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7F59" w:rsidRPr="002B15A0" w:rsidRDefault="002F57C0" w:rsidP="002F57C0">
      <w:pPr>
        <w:pStyle w:val="NoSpacing"/>
        <w:jc w:val="center"/>
        <w:rPr>
          <w:rFonts w:asciiTheme="majorBidi" w:hAnsiTheme="majorBidi" w:cstheme="majorBidi"/>
          <w:b/>
          <w:bCs/>
          <w:sz w:val="24"/>
          <w:szCs w:val="24"/>
          <w:u w:val="single"/>
        </w:rPr>
      </w:pPr>
      <w:r w:rsidRPr="002B15A0">
        <w:rPr>
          <w:rFonts w:asciiTheme="majorBidi" w:hAnsiTheme="majorBidi" w:cstheme="majorBidi"/>
          <w:b/>
          <w:bCs/>
          <w:sz w:val="24"/>
          <w:szCs w:val="24"/>
          <w:u w:val="single"/>
        </w:rPr>
        <w:t>09-05-13 LECTURE 1</w:t>
      </w:r>
    </w:p>
    <w:p w:rsidR="002F57C0" w:rsidRPr="002B15A0" w:rsidRDefault="002F57C0" w:rsidP="002F57C0">
      <w:pPr>
        <w:pStyle w:val="NoSpacing"/>
        <w:jc w:val="center"/>
        <w:rPr>
          <w:rFonts w:asciiTheme="majorBidi" w:hAnsiTheme="majorBidi" w:cstheme="majorBidi"/>
          <w:b/>
          <w:bCs/>
          <w:sz w:val="24"/>
          <w:szCs w:val="24"/>
          <w:u w:val="single"/>
        </w:rPr>
      </w:pP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b/>
          <w:sz w:val="24"/>
          <w:szCs w:val="24"/>
        </w:rPr>
        <w:t>Criminology</w:t>
      </w:r>
      <w:r w:rsidRPr="002B15A0">
        <w:rPr>
          <w:rFonts w:asciiTheme="majorBidi" w:hAnsiTheme="majorBidi" w:cstheme="majorBidi"/>
          <w:sz w:val="24"/>
          <w:szCs w:val="24"/>
        </w:rPr>
        <w:t xml:space="preserve"> – Discipline focuses on the science of crime </w:t>
      </w:r>
    </w:p>
    <w:p w:rsidR="00C37F59" w:rsidRPr="002B15A0" w:rsidRDefault="00C37F59" w:rsidP="00C37F59">
      <w:pPr>
        <w:pStyle w:val="NoSpacing"/>
        <w:numPr>
          <w:ilvl w:val="0"/>
          <w:numId w:val="1"/>
        </w:numPr>
        <w:rPr>
          <w:rFonts w:asciiTheme="majorBidi" w:hAnsiTheme="majorBidi" w:cstheme="majorBidi"/>
          <w:sz w:val="24"/>
          <w:szCs w:val="24"/>
        </w:rPr>
      </w:pPr>
      <w:proofErr w:type="spellStart"/>
      <w:r w:rsidRPr="002B15A0">
        <w:rPr>
          <w:rFonts w:asciiTheme="majorBidi" w:hAnsiTheme="majorBidi" w:cstheme="majorBidi"/>
          <w:sz w:val="24"/>
          <w:szCs w:val="24"/>
        </w:rPr>
        <w:t>Edwine</w:t>
      </w:r>
      <w:proofErr w:type="spellEnd"/>
      <w:r w:rsidRPr="002B15A0">
        <w:rPr>
          <w:rFonts w:asciiTheme="majorBidi" w:hAnsiTheme="majorBidi" w:cstheme="majorBidi"/>
          <w:sz w:val="24"/>
          <w:szCs w:val="24"/>
        </w:rPr>
        <w:t xml:space="preserve"> H. Sutherland – *the working(sociology of law, discipline of itself), the breaking ( what causes crime and the reaction)  and the reaction to the breaking of law </w:t>
      </w:r>
    </w:p>
    <w:p w:rsidR="00C37F59" w:rsidRPr="002B15A0" w:rsidRDefault="00F96A3D" w:rsidP="00F96A3D">
      <w:pPr>
        <w:pStyle w:val="NoSpacing"/>
        <w:numPr>
          <w:ilvl w:val="0"/>
          <w:numId w:val="1"/>
        </w:numPr>
        <w:rPr>
          <w:rFonts w:asciiTheme="majorBidi" w:hAnsiTheme="majorBidi" w:cstheme="majorBidi"/>
          <w:sz w:val="24"/>
          <w:szCs w:val="24"/>
        </w:rPr>
      </w:pPr>
      <w:r w:rsidRPr="002B15A0">
        <w:rPr>
          <w:rFonts w:asciiTheme="majorBidi" w:hAnsiTheme="majorBidi" w:cstheme="majorBidi"/>
          <w:b/>
          <w:bCs/>
          <w:sz w:val="24"/>
          <w:szCs w:val="24"/>
        </w:rPr>
        <w:t>Making</w:t>
      </w:r>
      <w:r w:rsidRPr="002B15A0">
        <w:rPr>
          <w:rFonts w:asciiTheme="majorBidi" w:hAnsiTheme="majorBidi" w:cstheme="majorBidi"/>
          <w:sz w:val="24"/>
          <w:szCs w:val="24"/>
        </w:rPr>
        <w:sym w:font="Wingdings" w:char="F0E0"/>
      </w:r>
      <w:r w:rsidRPr="002B15A0">
        <w:rPr>
          <w:rFonts w:asciiTheme="majorBidi" w:hAnsiTheme="majorBidi" w:cstheme="majorBidi"/>
          <w:sz w:val="24"/>
          <w:szCs w:val="24"/>
        </w:rPr>
        <w:t xml:space="preserve"> Law building </w:t>
      </w:r>
      <w:r w:rsidRPr="002B15A0">
        <w:rPr>
          <w:rFonts w:asciiTheme="majorBidi" w:hAnsiTheme="majorBidi" w:cstheme="majorBidi"/>
          <w:sz w:val="24"/>
          <w:szCs w:val="24"/>
        </w:rPr>
        <w:tab/>
      </w:r>
      <w:r w:rsidRPr="002B15A0">
        <w:rPr>
          <w:rFonts w:asciiTheme="majorBidi" w:hAnsiTheme="majorBidi" w:cstheme="majorBidi"/>
          <w:b/>
          <w:bCs/>
          <w:sz w:val="24"/>
          <w:szCs w:val="24"/>
        </w:rPr>
        <w:t>Breaking</w:t>
      </w:r>
      <w:r w:rsidRPr="002B15A0">
        <w:rPr>
          <w:rFonts w:asciiTheme="majorBidi" w:hAnsiTheme="majorBidi" w:cstheme="majorBidi"/>
          <w:sz w:val="24"/>
          <w:szCs w:val="24"/>
        </w:rPr>
        <w:sym w:font="Wingdings" w:char="F0E0"/>
      </w:r>
      <w:r w:rsidRPr="002B15A0">
        <w:rPr>
          <w:rFonts w:asciiTheme="majorBidi" w:hAnsiTheme="majorBidi" w:cstheme="majorBidi"/>
          <w:sz w:val="24"/>
          <w:szCs w:val="24"/>
        </w:rPr>
        <w:t xml:space="preserve"> Crime</w:t>
      </w:r>
      <w:r w:rsidRPr="002B15A0">
        <w:rPr>
          <w:rFonts w:asciiTheme="majorBidi" w:hAnsiTheme="majorBidi" w:cstheme="majorBidi"/>
          <w:sz w:val="24"/>
          <w:szCs w:val="24"/>
        </w:rPr>
        <w:tab/>
      </w:r>
      <w:r w:rsidRPr="002B15A0">
        <w:rPr>
          <w:rFonts w:asciiTheme="majorBidi" w:hAnsiTheme="majorBidi" w:cstheme="majorBidi"/>
          <w:b/>
          <w:bCs/>
          <w:sz w:val="24"/>
          <w:szCs w:val="24"/>
        </w:rPr>
        <w:t>Reacting</w:t>
      </w:r>
      <w:r w:rsidRPr="002B15A0">
        <w:rPr>
          <w:rFonts w:asciiTheme="majorBidi" w:hAnsiTheme="majorBidi" w:cstheme="majorBidi"/>
          <w:sz w:val="24"/>
          <w:szCs w:val="24"/>
        </w:rPr>
        <w:sym w:font="Wingdings" w:char="F0E0"/>
      </w:r>
      <w:r w:rsidRPr="002B15A0">
        <w:rPr>
          <w:rFonts w:asciiTheme="majorBidi" w:hAnsiTheme="majorBidi" w:cstheme="majorBidi"/>
          <w:sz w:val="24"/>
          <w:szCs w:val="24"/>
        </w:rPr>
        <w:t xml:space="preserve"> enforcement</w:t>
      </w:r>
    </w:p>
    <w:p w:rsidR="00F96A3D" w:rsidRPr="002B15A0" w:rsidRDefault="00F96A3D" w:rsidP="00F96A3D">
      <w:pPr>
        <w:pStyle w:val="NoSpacing"/>
        <w:ind w:left="1080"/>
        <w:rPr>
          <w:rFonts w:asciiTheme="majorBidi" w:hAnsiTheme="majorBidi" w:cstheme="majorBidi"/>
          <w:sz w:val="24"/>
          <w:szCs w:val="24"/>
        </w:rPr>
      </w:pP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b/>
          <w:sz w:val="24"/>
          <w:szCs w:val="24"/>
        </w:rPr>
        <w:t>Criminal law</w:t>
      </w:r>
      <w:r w:rsidRPr="002B15A0">
        <w:rPr>
          <w:rFonts w:asciiTheme="majorBidi" w:hAnsiTheme="majorBidi" w:cstheme="majorBidi"/>
          <w:sz w:val="24"/>
          <w:szCs w:val="24"/>
        </w:rPr>
        <w:t>: - crimes against state, - any behaviour that is i</w:t>
      </w:r>
      <w:r w:rsidR="00F96A3D" w:rsidRPr="002B15A0">
        <w:rPr>
          <w:rFonts w:asciiTheme="majorBidi" w:hAnsiTheme="majorBidi" w:cstheme="majorBidi"/>
          <w:sz w:val="24"/>
          <w:szCs w:val="24"/>
        </w:rPr>
        <w:t>n violation of the criminal law...</w:t>
      </w:r>
      <w:r w:rsidR="00F96A3D" w:rsidRPr="002B15A0">
        <w:rPr>
          <w:rFonts w:asciiTheme="majorBidi" w:hAnsiTheme="majorBidi" w:cstheme="majorBidi"/>
          <w:b/>
          <w:bCs/>
          <w:sz w:val="24"/>
          <w:szCs w:val="24"/>
        </w:rPr>
        <w:t xml:space="preserve">the state or ‘social wrong’ </w:t>
      </w:r>
      <w:r w:rsidRPr="002B15A0">
        <w:rPr>
          <w:rFonts w:asciiTheme="majorBidi" w:hAnsiTheme="majorBidi" w:cstheme="majorBidi"/>
          <w:sz w:val="24"/>
          <w:szCs w:val="24"/>
        </w:rPr>
        <w:t xml:space="preserve">* - if it is not in the criminal code it is not defined as a crime, *-a specific body of rules regarding human conduct which have been promulgated </w:t>
      </w:r>
      <w:r w:rsidRPr="002B15A0">
        <w:rPr>
          <w:rFonts w:asciiTheme="majorBidi" w:hAnsiTheme="majorBidi" w:cstheme="majorBidi"/>
          <w:i/>
          <w:sz w:val="24"/>
          <w:szCs w:val="24"/>
        </w:rPr>
        <w:t>(to make known)</w:t>
      </w:r>
      <w:r w:rsidRPr="002B15A0">
        <w:rPr>
          <w:rFonts w:asciiTheme="majorBidi" w:hAnsiTheme="majorBidi" w:cstheme="majorBidi"/>
          <w:sz w:val="24"/>
          <w:szCs w:val="24"/>
        </w:rPr>
        <w:t xml:space="preserve"> by political authority which apply uniformly to all members of the classes to which the rules refer and are re-enforced by punishment administered by the state </w:t>
      </w:r>
    </w:p>
    <w:p w:rsidR="00C37F59" w:rsidRPr="002B15A0" w:rsidRDefault="00C37F59" w:rsidP="00C37F59">
      <w:pPr>
        <w:rPr>
          <w:rFonts w:asciiTheme="majorBidi" w:hAnsiTheme="majorBidi" w:cstheme="majorBidi"/>
          <w:b/>
          <w:bCs/>
          <w:sz w:val="24"/>
          <w:szCs w:val="24"/>
        </w:rPr>
      </w:pPr>
      <w:r w:rsidRPr="002B15A0">
        <w:rPr>
          <w:rFonts w:asciiTheme="majorBidi" w:hAnsiTheme="majorBidi" w:cstheme="majorBidi"/>
          <w:b/>
          <w:sz w:val="24"/>
          <w:szCs w:val="24"/>
        </w:rPr>
        <w:t>Civil law</w:t>
      </w:r>
      <w:r w:rsidRPr="002B15A0">
        <w:rPr>
          <w:rFonts w:asciiTheme="majorBidi" w:hAnsiTheme="majorBidi" w:cstheme="majorBidi"/>
          <w:sz w:val="24"/>
          <w:szCs w:val="24"/>
        </w:rPr>
        <w:t>: -crime against citizens, to</w:t>
      </w:r>
      <w:r w:rsidR="00F96A3D" w:rsidRPr="002B15A0">
        <w:rPr>
          <w:rFonts w:asciiTheme="majorBidi" w:hAnsiTheme="majorBidi" w:cstheme="majorBidi"/>
          <w:sz w:val="24"/>
          <w:szCs w:val="24"/>
        </w:rPr>
        <w:t xml:space="preserve">rts, wrongs against individuals... </w:t>
      </w:r>
      <w:r w:rsidR="00F96A3D" w:rsidRPr="002B15A0">
        <w:rPr>
          <w:rFonts w:asciiTheme="majorBidi" w:hAnsiTheme="majorBidi" w:cstheme="majorBidi"/>
          <w:b/>
          <w:bCs/>
          <w:sz w:val="24"/>
          <w:szCs w:val="24"/>
        </w:rPr>
        <w:t>private wrongs</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b/>
          <w:sz w:val="24"/>
          <w:szCs w:val="24"/>
        </w:rPr>
        <w:t>Characteristics of criminal law</w:t>
      </w:r>
      <w:r w:rsidRPr="002B15A0">
        <w:rPr>
          <w:rFonts w:asciiTheme="majorBidi" w:hAnsiTheme="majorBidi" w:cstheme="majorBidi"/>
          <w:sz w:val="24"/>
          <w:szCs w:val="24"/>
        </w:rPr>
        <w:t xml:space="preserve"> *(exam Q)</w:t>
      </w:r>
    </w:p>
    <w:p w:rsidR="00C37F59" w:rsidRPr="002B15A0" w:rsidRDefault="00C37F59" w:rsidP="00C37F59">
      <w:pPr>
        <w:pStyle w:val="NoSpacing"/>
        <w:numPr>
          <w:ilvl w:val="0"/>
          <w:numId w:val="2"/>
        </w:numPr>
        <w:rPr>
          <w:rFonts w:asciiTheme="majorBidi" w:hAnsiTheme="majorBidi" w:cstheme="majorBidi"/>
          <w:sz w:val="24"/>
          <w:szCs w:val="24"/>
        </w:rPr>
      </w:pPr>
      <w:proofErr w:type="spellStart"/>
      <w:r w:rsidRPr="002B15A0">
        <w:rPr>
          <w:rFonts w:asciiTheme="majorBidi" w:hAnsiTheme="majorBidi" w:cstheme="majorBidi"/>
          <w:b/>
          <w:bCs/>
          <w:sz w:val="24"/>
          <w:szCs w:val="24"/>
          <w:u w:val="single"/>
        </w:rPr>
        <w:t>Politicality</w:t>
      </w:r>
      <w:proofErr w:type="spellEnd"/>
      <w:r w:rsidRPr="002B15A0">
        <w:rPr>
          <w:rFonts w:asciiTheme="majorBidi" w:hAnsiTheme="majorBidi" w:cstheme="majorBidi"/>
          <w:b/>
          <w:bCs/>
          <w:sz w:val="24"/>
          <w:szCs w:val="24"/>
          <w:u w:val="single"/>
        </w:rPr>
        <w:t xml:space="preserve"> –</w:t>
      </w:r>
      <w:r w:rsidRPr="002B15A0">
        <w:rPr>
          <w:rFonts w:asciiTheme="majorBidi" w:hAnsiTheme="majorBidi" w:cstheme="majorBidi"/>
          <w:sz w:val="24"/>
          <w:szCs w:val="24"/>
        </w:rPr>
        <w:t xml:space="preserve"> necessary element (differentiates criminal law from other laws/rules)</w:t>
      </w:r>
    </w:p>
    <w:p w:rsidR="00C37F59" w:rsidRPr="002B15A0" w:rsidRDefault="00B84B1F" w:rsidP="00C37F59">
      <w:pPr>
        <w:pStyle w:val="NoSpacing"/>
        <w:numPr>
          <w:ilvl w:val="0"/>
          <w:numId w:val="2"/>
        </w:numPr>
        <w:rPr>
          <w:rFonts w:asciiTheme="majorBidi" w:hAnsiTheme="majorBidi" w:cstheme="majorBidi"/>
          <w:sz w:val="24"/>
          <w:szCs w:val="24"/>
        </w:rPr>
      </w:pPr>
      <w:proofErr w:type="spellStart"/>
      <w:r w:rsidRPr="002B15A0">
        <w:rPr>
          <w:rFonts w:asciiTheme="majorBidi" w:hAnsiTheme="majorBidi" w:cstheme="majorBidi"/>
          <w:b/>
          <w:bCs/>
          <w:sz w:val="24"/>
          <w:szCs w:val="24"/>
          <w:u w:val="single"/>
        </w:rPr>
        <w:t>Specifity</w:t>
      </w:r>
      <w:proofErr w:type="spellEnd"/>
      <w:r w:rsidR="00C37F59" w:rsidRPr="002B15A0">
        <w:rPr>
          <w:rFonts w:asciiTheme="majorBidi" w:hAnsiTheme="majorBidi" w:cstheme="majorBidi"/>
          <w:b/>
          <w:bCs/>
          <w:sz w:val="24"/>
          <w:szCs w:val="24"/>
          <w:u w:val="single"/>
        </w:rPr>
        <w:t xml:space="preserve"> </w:t>
      </w:r>
      <w:r w:rsidRPr="002B15A0">
        <w:rPr>
          <w:rFonts w:asciiTheme="majorBidi" w:hAnsiTheme="majorBidi" w:cstheme="majorBidi"/>
          <w:b/>
          <w:bCs/>
          <w:sz w:val="24"/>
          <w:szCs w:val="24"/>
          <w:u w:val="single"/>
        </w:rPr>
        <w:t>–</w:t>
      </w:r>
      <w:r w:rsidR="00C37F59" w:rsidRPr="002B15A0">
        <w:rPr>
          <w:rFonts w:asciiTheme="majorBidi" w:hAnsiTheme="majorBidi" w:cstheme="majorBidi"/>
          <w:sz w:val="24"/>
          <w:szCs w:val="24"/>
        </w:rPr>
        <w:t xml:space="preserve"> has to be precise, cannot be vague ( civil law very general) </w:t>
      </w:r>
    </w:p>
    <w:p w:rsidR="00C37F59" w:rsidRPr="002B15A0" w:rsidRDefault="00C37F59" w:rsidP="00C37F59">
      <w:pPr>
        <w:pStyle w:val="NoSpacing"/>
        <w:numPr>
          <w:ilvl w:val="0"/>
          <w:numId w:val="2"/>
        </w:numPr>
        <w:rPr>
          <w:rFonts w:asciiTheme="majorBidi" w:hAnsiTheme="majorBidi" w:cstheme="majorBidi"/>
          <w:sz w:val="24"/>
          <w:szCs w:val="24"/>
        </w:rPr>
      </w:pPr>
      <w:proofErr w:type="spellStart"/>
      <w:r w:rsidRPr="002B15A0">
        <w:rPr>
          <w:rFonts w:asciiTheme="majorBidi" w:hAnsiTheme="majorBidi" w:cstheme="majorBidi"/>
          <w:b/>
          <w:bCs/>
          <w:sz w:val="24"/>
          <w:szCs w:val="24"/>
          <w:u w:val="single"/>
        </w:rPr>
        <w:t>Unifomity</w:t>
      </w:r>
      <w:proofErr w:type="spellEnd"/>
      <w:r w:rsidRPr="002B15A0">
        <w:rPr>
          <w:rFonts w:asciiTheme="majorBidi" w:hAnsiTheme="majorBidi" w:cstheme="majorBidi"/>
          <w:b/>
          <w:bCs/>
          <w:sz w:val="24"/>
          <w:szCs w:val="24"/>
          <w:u w:val="single"/>
        </w:rPr>
        <w:t xml:space="preserve"> –</w:t>
      </w:r>
      <w:r w:rsidRPr="002B15A0">
        <w:rPr>
          <w:rFonts w:asciiTheme="majorBidi" w:hAnsiTheme="majorBidi" w:cstheme="majorBidi"/>
          <w:sz w:val="24"/>
          <w:szCs w:val="24"/>
        </w:rPr>
        <w:t xml:space="preserve"> principal of equality, law applies to all people the same way, process even </w:t>
      </w:r>
    </w:p>
    <w:p w:rsidR="00C37F59" w:rsidRPr="002B15A0" w:rsidRDefault="00C37F59" w:rsidP="00C37F59">
      <w:pPr>
        <w:pStyle w:val="NoSpacing"/>
        <w:numPr>
          <w:ilvl w:val="0"/>
          <w:numId w:val="2"/>
        </w:numPr>
        <w:rPr>
          <w:rFonts w:asciiTheme="majorBidi" w:hAnsiTheme="majorBidi" w:cstheme="majorBidi"/>
          <w:sz w:val="24"/>
          <w:szCs w:val="24"/>
        </w:rPr>
      </w:pPr>
      <w:r w:rsidRPr="002B15A0">
        <w:rPr>
          <w:rFonts w:asciiTheme="majorBidi" w:hAnsiTheme="majorBidi" w:cstheme="majorBidi"/>
          <w:b/>
          <w:bCs/>
          <w:sz w:val="24"/>
          <w:szCs w:val="24"/>
          <w:u w:val="single"/>
        </w:rPr>
        <w:t>Penal Sanction</w:t>
      </w:r>
      <w:r w:rsidR="00B84B1F" w:rsidRPr="002B15A0">
        <w:rPr>
          <w:rFonts w:asciiTheme="majorBidi" w:hAnsiTheme="majorBidi" w:cstheme="majorBidi"/>
          <w:b/>
          <w:bCs/>
          <w:sz w:val="24"/>
          <w:szCs w:val="24"/>
          <w:u w:val="single"/>
        </w:rPr>
        <w:t xml:space="preserve"> –</w:t>
      </w:r>
      <w:r w:rsidRPr="002B15A0">
        <w:rPr>
          <w:rFonts w:asciiTheme="majorBidi" w:hAnsiTheme="majorBidi" w:cstheme="majorBidi"/>
          <w:sz w:val="24"/>
          <w:szCs w:val="24"/>
        </w:rPr>
        <w:t xml:space="preserve"> no law does not have  a penalty (consequences) set by criminal code </w:t>
      </w:r>
    </w:p>
    <w:p w:rsidR="00C37F59" w:rsidRPr="002B15A0" w:rsidRDefault="00C37F59" w:rsidP="00C37F59">
      <w:pPr>
        <w:pStyle w:val="NoSpacing"/>
        <w:rPr>
          <w:rFonts w:asciiTheme="majorBidi" w:hAnsiTheme="majorBidi" w:cstheme="majorBidi"/>
          <w:sz w:val="24"/>
          <w:szCs w:val="24"/>
        </w:rPr>
      </w:pP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b/>
          <w:bCs/>
          <w:sz w:val="24"/>
          <w:szCs w:val="24"/>
          <w:u w:val="single"/>
        </w:rPr>
        <w:t>Inquisitorial system –</w:t>
      </w:r>
      <w:r w:rsidRPr="002B15A0">
        <w:rPr>
          <w:rFonts w:asciiTheme="majorBidi" w:hAnsiTheme="majorBidi" w:cstheme="majorBidi"/>
          <w:sz w:val="24"/>
          <w:szCs w:val="24"/>
        </w:rPr>
        <w:t xml:space="preserve"> appear before judge (continental </w:t>
      </w:r>
      <w:proofErr w:type="gramStart"/>
      <w:r w:rsidRPr="002B15A0">
        <w:rPr>
          <w:rFonts w:asciiTheme="majorBidi" w:hAnsiTheme="majorBidi" w:cstheme="majorBidi"/>
          <w:sz w:val="24"/>
          <w:szCs w:val="24"/>
        </w:rPr>
        <w:t>European )</w:t>
      </w:r>
      <w:proofErr w:type="gramEnd"/>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b/>
          <w:bCs/>
          <w:sz w:val="24"/>
          <w:szCs w:val="24"/>
          <w:u w:val="single"/>
        </w:rPr>
        <w:t>Adversarial system –</w:t>
      </w:r>
      <w:r w:rsidR="00B84B1F" w:rsidRPr="002B15A0">
        <w:rPr>
          <w:rFonts w:asciiTheme="majorBidi" w:hAnsiTheme="majorBidi" w:cstheme="majorBidi"/>
          <w:sz w:val="24"/>
          <w:szCs w:val="24"/>
        </w:rPr>
        <w:t xml:space="preserve"> plea bargain cases </w:t>
      </w:r>
      <w:r w:rsidRPr="002B15A0">
        <w:rPr>
          <w:rFonts w:asciiTheme="majorBidi" w:hAnsiTheme="majorBidi" w:cstheme="majorBidi"/>
          <w:sz w:val="24"/>
          <w:szCs w:val="24"/>
        </w:rPr>
        <w:t xml:space="preserve">(North America) </w:t>
      </w:r>
    </w:p>
    <w:p w:rsidR="00C37F59" w:rsidRPr="002B15A0" w:rsidRDefault="00C37F59" w:rsidP="00C37F59">
      <w:pPr>
        <w:pStyle w:val="NoSpacing"/>
        <w:rPr>
          <w:rFonts w:asciiTheme="majorBidi" w:hAnsiTheme="majorBidi" w:cstheme="majorBidi"/>
          <w:sz w:val="24"/>
          <w:szCs w:val="24"/>
        </w:rPr>
      </w:pP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 xml:space="preserve">Tort – laws against state (social wrong)       Crime – laws against citizen (personal wrong) </w:t>
      </w:r>
    </w:p>
    <w:p w:rsidR="00C37F59" w:rsidRPr="002B15A0" w:rsidRDefault="00C37F59" w:rsidP="00C37F59">
      <w:pPr>
        <w:pStyle w:val="NoSpacing"/>
        <w:rPr>
          <w:rFonts w:asciiTheme="majorBidi" w:hAnsiTheme="majorBidi" w:cstheme="majorBidi"/>
          <w:sz w:val="24"/>
          <w:szCs w:val="24"/>
        </w:rPr>
      </w:pP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b/>
          <w:sz w:val="24"/>
          <w:szCs w:val="24"/>
        </w:rPr>
        <w:t xml:space="preserve">Sources of the criminal law </w:t>
      </w:r>
      <w:r w:rsidRPr="002B15A0">
        <w:rPr>
          <w:rFonts w:asciiTheme="majorBidi" w:hAnsiTheme="majorBidi" w:cstheme="majorBidi"/>
          <w:sz w:val="24"/>
          <w:szCs w:val="24"/>
        </w:rPr>
        <w:t xml:space="preserve">(2 major divisions) </w:t>
      </w:r>
    </w:p>
    <w:p w:rsidR="00C37F59" w:rsidRPr="002B15A0" w:rsidRDefault="00C37F59" w:rsidP="00C37F59">
      <w:pPr>
        <w:pStyle w:val="NoSpacing"/>
        <w:numPr>
          <w:ilvl w:val="0"/>
          <w:numId w:val="3"/>
        </w:numPr>
        <w:rPr>
          <w:rFonts w:asciiTheme="majorBidi" w:hAnsiTheme="majorBidi" w:cstheme="majorBidi"/>
          <w:sz w:val="24"/>
          <w:szCs w:val="24"/>
        </w:rPr>
      </w:pPr>
      <w:r w:rsidRPr="002B15A0">
        <w:rPr>
          <w:rFonts w:asciiTheme="majorBidi" w:hAnsiTheme="majorBidi" w:cstheme="majorBidi"/>
          <w:b/>
          <w:bCs/>
          <w:sz w:val="24"/>
          <w:szCs w:val="24"/>
          <w:u w:val="single"/>
        </w:rPr>
        <w:t>Substantive criminal law  -</w:t>
      </w:r>
      <w:r w:rsidRPr="002B15A0">
        <w:rPr>
          <w:rFonts w:asciiTheme="majorBidi" w:hAnsiTheme="majorBidi" w:cstheme="majorBidi"/>
          <w:sz w:val="24"/>
          <w:szCs w:val="24"/>
        </w:rPr>
        <w:t xml:space="preserve"> all of offensives an penalties that are set of in the criminal code (tells penalties for breaking the laws and the laws themselves) </w:t>
      </w:r>
    </w:p>
    <w:p w:rsidR="00C37F59" w:rsidRPr="002B15A0" w:rsidRDefault="00C37F59" w:rsidP="00C37F59">
      <w:pPr>
        <w:pStyle w:val="NoSpacing"/>
        <w:numPr>
          <w:ilvl w:val="0"/>
          <w:numId w:val="3"/>
        </w:numPr>
        <w:rPr>
          <w:rFonts w:asciiTheme="majorBidi" w:hAnsiTheme="majorBidi" w:cstheme="majorBidi"/>
          <w:sz w:val="24"/>
          <w:szCs w:val="24"/>
        </w:rPr>
      </w:pPr>
      <w:r w:rsidRPr="002B15A0">
        <w:rPr>
          <w:rFonts w:asciiTheme="majorBidi" w:hAnsiTheme="majorBidi" w:cstheme="majorBidi"/>
          <w:b/>
          <w:bCs/>
          <w:sz w:val="24"/>
          <w:szCs w:val="24"/>
          <w:u w:val="single"/>
        </w:rPr>
        <w:t>Procedural criminal law –</w:t>
      </w:r>
      <w:r w:rsidRPr="002B15A0">
        <w:rPr>
          <w:rFonts w:asciiTheme="majorBidi" w:hAnsiTheme="majorBidi" w:cstheme="majorBidi"/>
          <w:sz w:val="24"/>
          <w:szCs w:val="24"/>
        </w:rPr>
        <w:t xml:space="preserve"> set of rules that defines how the state must deal with the breaking of laws (what they can do legally) </w:t>
      </w:r>
      <w:r w:rsidR="00B84B1F" w:rsidRPr="002B15A0">
        <w:rPr>
          <w:rFonts w:asciiTheme="majorBidi" w:hAnsiTheme="majorBidi" w:cstheme="majorBidi"/>
          <w:sz w:val="24"/>
          <w:szCs w:val="24"/>
        </w:rPr>
        <w:t xml:space="preserve"> </w:t>
      </w:r>
      <w:r w:rsidR="00B84B1F" w:rsidRPr="002B15A0">
        <w:rPr>
          <w:rFonts w:asciiTheme="majorBidi" w:hAnsiTheme="majorBidi" w:cstheme="majorBidi"/>
          <w:b/>
          <w:bCs/>
          <w:i/>
          <w:iCs/>
          <w:sz w:val="24"/>
          <w:szCs w:val="24"/>
        </w:rPr>
        <w:br/>
        <w:t xml:space="preserve">Make laws </w:t>
      </w:r>
      <w:r w:rsidR="00B84B1F" w:rsidRPr="002B15A0">
        <w:rPr>
          <w:rFonts w:asciiTheme="majorBidi" w:hAnsiTheme="majorBidi" w:cstheme="majorBidi"/>
          <w:b/>
          <w:bCs/>
          <w:i/>
          <w:iCs/>
          <w:sz w:val="24"/>
          <w:szCs w:val="24"/>
        </w:rPr>
        <w:sym w:font="Wingdings" w:char="F0E0"/>
      </w:r>
      <w:r w:rsidR="00B84B1F" w:rsidRPr="002B15A0">
        <w:rPr>
          <w:rFonts w:asciiTheme="majorBidi" w:hAnsiTheme="majorBidi" w:cstheme="majorBidi"/>
          <w:b/>
          <w:bCs/>
          <w:i/>
          <w:iCs/>
          <w:sz w:val="24"/>
          <w:szCs w:val="24"/>
        </w:rPr>
        <w:t xml:space="preserve"> Pass laws </w:t>
      </w:r>
      <w:r w:rsidR="00B84B1F" w:rsidRPr="002B15A0">
        <w:rPr>
          <w:rFonts w:asciiTheme="majorBidi" w:hAnsiTheme="majorBidi" w:cstheme="majorBidi"/>
          <w:b/>
          <w:bCs/>
          <w:i/>
          <w:iCs/>
          <w:sz w:val="24"/>
          <w:szCs w:val="24"/>
        </w:rPr>
        <w:sym w:font="Wingdings" w:char="F0E0"/>
      </w:r>
      <w:r w:rsidR="00B84B1F" w:rsidRPr="002B15A0">
        <w:rPr>
          <w:rFonts w:asciiTheme="majorBidi" w:hAnsiTheme="majorBidi" w:cstheme="majorBidi"/>
          <w:b/>
          <w:bCs/>
          <w:i/>
          <w:iCs/>
          <w:sz w:val="24"/>
          <w:szCs w:val="24"/>
        </w:rPr>
        <w:t xml:space="preserve"> Enforce laws</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w:t>
      </w:r>
      <w:proofErr w:type="gramStart"/>
      <w:r w:rsidRPr="002B15A0">
        <w:rPr>
          <w:rFonts w:asciiTheme="majorBidi" w:hAnsiTheme="majorBidi" w:cstheme="majorBidi"/>
          <w:sz w:val="24"/>
          <w:szCs w:val="24"/>
        </w:rPr>
        <w:t>police</w:t>
      </w:r>
      <w:proofErr w:type="gramEnd"/>
      <w:r w:rsidRPr="002B15A0">
        <w:rPr>
          <w:rFonts w:asciiTheme="majorBidi" w:hAnsiTheme="majorBidi" w:cstheme="majorBidi"/>
          <w:sz w:val="24"/>
          <w:szCs w:val="24"/>
        </w:rPr>
        <w:t xml:space="preserve"> do not make the laws, they are the collectors of evidence, judge creates) </w:t>
      </w:r>
    </w:p>
    <w:p w:rsidR="00C37F59" w:rsidRPr="002B15A0" w:rsidRDefault="00C37F59" w:rsidP="00C37F59">
      <w:pPr>
        <w:pStyle w:val="NoSpacing"/>
        <w:rPr>
          <w:rFonts w:asciiTheme="majorBidi" w:hAnsiTheme="majorBidi" w:cstheme="majorBidi"/>
          <w:sz w:val="24"/>
          <w:szCs w:val="24"/>
        </w:rPr>
      </w:pPr>
    </w:p>
    <w:p w:rsidR="00C37F59" w:rsidRPr="002B15A0" w:rsidRDefault="00B84B1F" w:rsidP="00C37F59">
      <w:pPr>
        <w:pStyle w:val="NoSpacing"/>
        <w:rPr>
          <w:rFonts w:asciiTheme="majorBidi" w:hAnsiTheme="majorBidi" w:cstheme="majorBidi"/>
          <w:b/>
          <w:bCs/>
          <w:sz w:val="24"/>
          <w:szCs w:val="24"/>
          <w:u w:val="single"/>
        </w:rPr>
      </w:pPr>
      <w:r w:rsidRPr="002B15A0">
        <w:rPr>
          <w:rFonts w:asciiTheme="majorBidi" w:hAnsiTheme="majorBidi" w:cstheme="majorBidi"/>
          <w:b/>
          <w:bCs/>
          <w:sz w:val="24"/>
          <w:szCs w:val="24"/>
          <w:u w:val="single"/>
        </w:rPr>
        <w:t>Modern Criminal Law:</w:t>
      </w:r>
      <w:r w:rsidR="00C37F59" w:rsidRPr="002B15A0">
        <w:rPr>
          <w:rFonts w:asciiTheme="majorBidi" w:hAnsiTheme="majorBidi" w:cstheme="majorBidi"/>
          <w:b/>
          <w:bCs/>
          <w:sz w:val="24"/>
          <w:szCs w:val="24"/>
          <w:u w:val="single"/>
        </w:rPr>
        <w:t xml:space="preserve"> (comes from.</w:t>
      </w:r>
      <w:r w:rsidRPr="002B15A0">
        <w:rPr>
          <w:rFonts w:asciiTheme="majorBidi" w:hAnsiTheme="majorBidi" w:cstheme="majorBidi"/>
          <w:b/>
          <w:bCs/>
          <w:sz w:val="24"/>
          <w:szCs w:val="24"/>
          <w:u w:val="single"/>
        </w:rPr>
        <w:t>.</w:t>
      </w:r>
      <w:r w:rsidR="00C37F59" w:rsidRPr="002B15A0">
        <w:rPr>
          <w:rFonts w:asciiTheme="majorBidi" w:hAnsiTheme="majorBidi" w:cstheme="majorBidi"/>
          <w:b/>
          <w:bCs/>
          <w:sz w:val="24"/>
          <w:szCs w:val="24"/>
          <w:u w:val="single"/>
        </w:rPr>
        <w:t>.)</w:t>
      </w:r>
    </w:p>
    <w:p w:rsidR="00C37F59" w:rsidRPr="002B15A0" w:rsidRDefault="00C37F59" w:rsidP="00C37F59">
      <w:pPr>
        <w:pStyle w:val="NoSpacing"/>
        <w:numPr>
          <w:ilvl w:val="0"/>
          <w:numId w:val="4"/>
        </w:numPr>
        <w:rPr>
          <w:rFonts w:asciiTheme="majorBidi" w:hAnsiTheme="majorBidi" w:cstheme="majorBidi"/>
          <w:sz w:val="24"/>
          <w:szCs w:val="24"/>
        </w:rPr>
      </w:pPr>
      <w:r w:rsidRPr="002B15A0">
        <w:rPr>
          <w:rFonts w:asciiTheme="majorBidi" w:hAnsiTheme="majorBidi" w:cstheme="majorBidi"/>
          <w:b/>
          <w:bCs/>
          <w:sz w:val="24"/>
          <w:szCs w:val="24"/>
        </w:rPr>
        <w:t>Statutory law</w:t>
      </w:r>
      <w:r w:rsidRPr="002B15A0">
        <w:rPr>
          <w:rFonts w:asciiTheme="majorBidi" w:hAnsiTheme="majorBidi" w:cstheme="majorBidi"/>
          <w:sz w:val="24"/>
          <w:szCs w:val="24"/>
        </w:rPr>
        <w:t xml:space="preserve"> – </w:t>
      </w:r>
      <w:r w:rsidR="00B84B1F" w:rsidRPr="002B15A0">
        <w:rPr>
          <w:rFonts w:asciiTheme="majorBidi" w:hAnsiTheme="majorBidi" w:cstheme="majorBidi"/>
          <w:sz w:val="24"/>
          <w:szCs w:val="24"/>
        </w:rPr>
        <w:t>Federal, Provincial, M</w:t>
      </w:r>
      <w:r w:rsidRPr="002B15A0">
        <w:rPr>
          <w:rFonts w:asciiTheme="majorBidi" w:hAnsiTheme="majorBidi" w:cstheme="majorBidi"/>
          <w:sz w:val="24"/>
          <w:szCs w:val="24"/>
        </w:rPr>
        <w:t xml:space="preserve">unicipal </w:t>
      </w:r>
    </w:p>
    <w:p w:rsidR="00C37F59" w:rsidRPr="002B15A0" w:rsidRDefault="00B84B1F" w:rsidP="00C37F59">
      <w:pPr>
        <w:pStyle w:val="NoSpacing"/>
        <w:numPr>
          <w:ilvl w:val="0"/>
          <w:numId w:val="4"/>
        </w:numPr>
        <w:rPr>
          <w:rFonts w:asciiTheme="majorBidi" w:hAnsiTheme="majorBidi" w:cstheme="majorBidi"/>
          <w:sz w:val="24"/>
          <w:szCs w:val="24"/>
        </w:rPr>
      </w:pPr>
      <w:r w:rsidRPr="002B15A0">
        <w:rPr>
          <w:rFonts w:asciiTheme="majorBidi" w:hAnsiTheme="majorBidi" w:cstheme="majorBidi"/>
          <w:b/>
          <w:bCs/>
          <w:sz w:val="24"/>
          <w:szCs w:val="24"/>
        </w:rPr>
        <w:t>C</w:t>
      </w:r>
      <w:r w:rsidR="00C37F59" w:rsidRPr="002B15A0">
        <w:rPr>
          <w:rFonts w:asciiTheme="majorBidi" w:hAnsiTheme="majorBidi" w:cstheme="majorBidi"/>
          <w:b/>
          <w:bCs/>
          <w:sz w:val="24"/>
          <w:szCs w:val="24"/>
        </w:rPr>
        <w:t>ommon law</w:t>
      </w:r>
      <w:r w:rsidRPr="002B15A0">
        <w:rPr>
          <w:rFonts w:asciiTheme="majorBidi" w:hAnsiTheme="majorBidi" w:cstheme="majorBidi"/>
          <w:b/>
          <w:bCs/>
          <w:sz w:val="24"/>
          <w:szCs w:val="24"/>
        </w:rPr>
        <w:t xml:space="preserve"> or Court decisions</w:t>
      </w:r>
      <w:r w:rsidR="00C37F59" w:rsidRPr="002B15A0">
        <w:rPr>
          <w:rFonts w:asciiTheme="majorBidi" w:hAnsiTheme="majorBidi" w:cstheme="majorBidi"/>
          <w:sz w:val="24"/>
          <w:szCs w:val="24"/>
        </w:rPr>
        <w:t xml:space="preserve"> – case law (laws made from past cases)</w:t>
      </w:r>
      <w:r w:rsidRPr="002B15A0">
        <w:rPr>
          <w:rFonts w:asciiTheme="majorBidi" w:hAnsiTheme="majorBidi" w:cstheme="majorBidi"/>
          <w:sz w:val="24"/>
          <w:szCs w:val="24"/>
        </w:rPr>
        <w:t>, informative ruling from former decisions</w:t>
      </w:r>
    </w:p>
    <w:p w:rsidR="00C37F59" w:rsidRPr="002B15A0" w:rsidRDefault="00C37F59" w:rsidP="00B84B1F">
      <w:pPr>
        <w:pStyle w:val="NoSpacing"/>
        <w:numPr>
          <w:ilvl w:val="0"/>
          <w:numId w:val="4"/>
        </w:numPr>
        <w:rPr>
          <w:rFonts w:asciiTheme="majorBidi" w:hAnsiTheme="majorBidi" w:cstheme="majorBidi"/>
          <w:sz w:val="24"/>
          <w:szCs w:val="24"/>
        </w:rPr>
      </w:pPr>
      <w:r w:rsidRPr="002B15A0">
        <w:rPr>
          <w:rFonts w:asciiTheme="majorBidi" w:hAnsiTheme="majorBidi" w:cstheme="majorBidi"/>
          <w:b/>
          <w:bCs/>
          <w:sz w:val="24"/>
          <w:szCs w:val="24"/>
        </w:rPr>
        <w:t>Administrative law</w:t>
      </w:r>
      <w:r w:rsidRPr="002B15A0">
        <w:rPr>
          <w:rFonts w:asciiTheme="majorBidi" w:hAnsiTheme="majorBidi" w:cstheme="majorBidi"/>
          <w:sz w:val="24"/>
          <w:szCs w:val="24"/>
        </w:rPr>
        <w:t xml:space="preserve"> (environment law) or administrative regulations law (companies, provincial)</w:t>
      </w:r>
      <w:r w:rsidR="00B84B1F" w:rsidRPr="002B15A0">
        <w:rPr>
          <w:rFonts w:asciiTheme="majorBidi" w:hAnsiTheme="majorBidi" w:cstheme="majorBidi"/>
          <w:sz w:val="24"/>
          <w:szCs w:val="24"/>
        </w:rPr>
        <w:t xml:space="preserve">; parliament. </w:t>
      </w:r>
    </w:p>
    <w:p w:rsidR="00B84B1F" w:rsidRPr="002B15A0" w:rsidRDefault="00B84B1F" w:rsidP="00B84B1F">
      <w:pPr>
        <w:pStyle w:val="NoSpacing"/>
        <w:tabs>
          <w:tab w:val="left" w:pos="2826"/>
        </w:tabs>
        <w:rPr>
          <w:rFonts w:asciiTheme="majorBidi" w:hAnsiTheme="majorBidi" w:cstheme="majorBidi"/>
          <w:sz w:val="24"/>
          <w:szCs w:val="24"/>
        </w:rPr>
      </w:pPr>
      <w:r w:rsidRPr="002B15A0">
        <w:rPr>
          <w:rFonts w:asciiTheme="majorBidi" w:hAnsiTheme="majorBidi" w:cstheme="majorBidi"/>
          <w:sz w:val="24"/>
          <w:szCs w:val="24"/>
        </w:rPr>
        <w:tab/>
      </w:r>
    </w:p>
    <w:p w:rsidR="00C37F59" w:rsidRPr="002B15A0" w:rsidRDefault="0069606A" w:rsidP="00C37F59">
      <w:pPr>
        <w:pStyle w:val="NoSpacing"/>
        <w:rPr>
          <w:rFonts w:asciiTheme="majorBidi" w:hAnsiTheme="majorBidi" w:cstheme="majorBidi"/>
          <w:sz w:val="24"/>
          <w:szCs w:val="24"/>
          <w:u w:val="single"/>
        </w:rPr>
      </w:pPr>
      <w:r w:rsidRPr="002B15A0">
        <w:rPr>
          <w:rFonts w:asciiTheme="majorBidi" w:hAnsiTheme="majorBidi" w:cstheme="majorBidi"/>
          <w:b/>
          <w:sz w:val="24"/>
          <w:szCs w:val="24"/>
          <w:u w:val="single"/>
        </w:rPr>
        <w:lastRenderedPageBreak/>
        <w:t xml:space="preserve">General Purposes </w:t>
      </w:r>
      <w:r w:rsidR="00C37F59" w:rsidRPr="002B15A0">
        <w:rPr>
          <w:rFonts w:asciiTheme="majorBidi" w:hAnsiTheme="majorBidi" w:cstheme="majorBidi"/>
          <w:b/>
          <w:sz w:val="24"/>
          <w:szCs w:val="24"/>
          <w:u w:val="single"/>
        </w:rPr>
        <w:t>of Criminal Law</w:t>
      </w:r>
      <w:r w:rsidRPr="002B15A0">
        <w:rPr>
          <w:rFonts w:asciiTheme="majorBidi" w:hAnsiTheme="majorBidi" w:cstheme="majorBidi"/>
          <w:b/>
          <w:sz w:val="24"/>
          <w:szCs w:val="24"/>
          <w:u w:val="single"/>
        </w:rPr>
        <w:t xml:space="preserve"> by Jerome Hall</w:t>
      </w:r>
      <w:r w:rsidR="00B84B1F" w:rsidRPr="002B15A0">
        <w:rPr>
          <w:rFonts w:asciiTheme="majorBidi" w:hAnsiTheme="majorBidi" w:cstheme="majorBidi"/>
          <w:b/>
          <w:sz w:val="24"/>
          <w:szCs w:val="24"/>
          <w:u w:val="single"/>
        </w:rPr>
        <w:t>:</w:t>
      </w:r>
    </w:p>
    <w:p w:rsidR="00C37F59" w:rsidRPr="002B15A0" w:rsidRDefault="00C37F59" w:rsidP="00C37F59">
      <w:pPr>
        <w:pStyle w:val="NoSpacing"/>
        <w:numPr>
          <w:ilvl w:val="0"/>
          <w:numId w:val="5"/>
        </w:numPr>
        <w:rPr>
          <w:rFonts w:asciiTheme="majorBidi" w:hAnsiTheme="majorBidi" w:cstheme="majorBidi"/>
          <w:sz w:val="24"/>
          <w:szCs w:val="24"/>
        </w:rPr>
      </w:pPr>
      <w:r w:rsidRPr="002B15A0">
        <w:rPr>
          <w:rFonts w:asciiTheme="majorBidi" w:hAnsiTheme="majorBidi" w:cstheme="majorBidi"/>
          <w:sz w:val="24"/>
          <w:szCs w:val="24"/>
        </w:rPr>
        <w:t xml:space="preserve">Before behaviour can be called criminal there must be harm of external consequences because crime has an impact on social interests </w:t>
      </w:r>
    </w:p>
    <w:p w:rsidR="00C37F59" w:rsidRPr="002B15A0" w:rsidRDefault="00C37F59" w:rsidP="00C37F59">
      <w:pPr>
        <w:pStyle w:val="NoSpacing"/>
        <w:numPr>
          <w:ilvl w:val="0"/>
          <w:numId w:val="5"/>
        </w:numPr>
        <w:rPr>
          <w:rFonts w:asciiTheme="majorBidi" w:hAnsiTheme="majorBidi" w:cstheme="majorBidi"/>
          <w:sz w:val="24"/>
          <w:szCs w:val="24"/>
        </w:rPr>
      </w:pPr>
      <w:r w:rsidRPr="002B15A0">
        <w:rPr>
          <w:rFonts w:asciiTheme="majorBidi" w:hAnsiTheme="majorBidi" w:cstheme="majorBidi"/>
          <w:sz w:val="24"/>
          <w:szCs w:val="24"/>
        </w:rPr>
        <w:t>Harm must be legally forbidden and proscribed in penal law (set out in criminal code)</w:t>
      </w:r>
    </w:p>
    <w:p w:rsidR="00C37F59" w:rsidRPr="002B15A0" w:rsidRDefault="00C37F59" w:rsidP="00C37F59">
      <w:pPr>
        <w:pStyle w:val="NoSpacing"/>
        <w:numPr>
          <w:ilvl w:val="0"/>
          <w:numId w:val="5"/>
        </w:numPr>
        <w:rPr>
          <w:rFonts w:asciiTheme="majorBidi" w:hAnsiTheme="majorBidi" w:cstheme="majorBidi"/>
          <w:sz w:val="24"/>
          <w:szCs w:val="24"/>
        </w:rPr>
      </w:pPr>
      <w:r w:rsidRPr="002B15A0">
        <w:rPr>
          <w:rFonts w:asciiTheme="majorBidi" w:hAnsiTheme="majorBidi" w:cstheme="majorBidi"/>
          <w:sz w:val="24"/>
          <w:szCs w:val="24"/>
        </w:rPr>
        <w:t xml:space="preserve">Must be conduct that is intentional or reckless that brings about the harmful consequences </w:t>
      </w:r>
    </w:p>
    <w:p w:rsidR="00C37F59" w:rsidRPr="002B15A0" w:rsidRDefault="00C37F59" w:rsidP="00C37F59">
      <w:pPr>
        <w:pStyle w:val="NoSpacing"/>
        <w:numPr>
          <w:ilvl w:val="0"/>
          <w:numId w:val="5"/>
        </w:numPr>
        <w:rPr>
          <w:rFonts w:asciiTheme="majorBidi" w:hAnsiTheme="majorBidi" w:cstheme="majorBidi"/>
          <w:sz w:val="24"/>
          <w:szCs w:val="24"/>
        </w:rPr>
      </w:pPr>
      <w:r w:rsidRPr="002B15A0">
        <w:rPr>
          <w:rFonts w:asciiTheme="majorBidi" w:hAnsiTheme="majorBidi" w:cstheme="majorBidi"/>
          <w:sz w:val="24"/>
          <w:szCs w:val="24"/>
        </w:rPr>
        <w:t>Mus</w:t>
      </w:r>
      <w:r w:rsidR="0069606A" w:rsidRPr="002B15A0">
        <w:rPr>
          <w:rFonts w:asciiTheme="majorBidi" w:hAnsiTheme="majorBidi" w:cstheme="majorBidi"/>
          <w:sz w:val="24"/>
          <w:szCs w:val="24"/>
        </w:rPr>
        <w:t xml:space="preserve">t be criminal intent – </w:t>
      </w:r>
      <w:proofErr w:type="spellStart"/>
      <w:r w:rsidR="0069606A" w:rsidRPr="002B15A0">
        <w:rPr>
          <w:rFonts w:asciiTheme="majorBidi" w:hAnsiTheme="majorBidi" w:cstheme="majorBidi"/>
          <w:b/>
          <w:bCs/>
          <w:sz w:val="24"/>
          <w:szCs w:val="24"/>
        </w:rPr>
        <w:t>Mens</w:t>
      </w:r>
      <w:proofErr w:type="spellEnd"/>
      <w:r w:rsidR="0069606A" w:rsidRPr="002B15A0">
        <w:rPr>
          <w:rFonts w:asciiTheme="majorBidi" w:hAnsiTheme="majorBidi" w:cstheme="majorBidi"/>
          <w:b/>
          <w:bCs/>
          <w:sz w:val="24"/>
          <w:szCs w:val="24"/>
        </w:rPr>
        <w:t xml:space="preserve"> Rea</w:t>
      </w:r>
      <w:r w:rsidR="0069606A" w:rsidRPr="002B15A0">
        <w:rPr>
          <w:rFonts w:asciiTheme="majorBidi" w:hAnsiTheme="majorBidi" w:cstheme="majorBidi"/>
          <w:sz w:val="24"/>
          <w:szCs w:val="24"/>
        </w:rPr>
        <w:t xml:space="preserve"> “guilty mind”   &amp;   </w:t>
      </w:r>
      <w:proofErr w:type="spellStart"/>
      <w:r w:rsidR="0069606A" w:rsidRPr="002B15A0">
        <w:rPr>
          <w:rFonts w:asciiTheme="majorBidi" w:hAnsiTheme="majorBidi" w:cstheme="majorBidi"/>
          <w:b/>
          <w:bCs/>
          <w:sz w:val="24"/>
          <w:szCs w:val="24"/>
        </w:rPr>
        <w:t>Actus</w:t>
      </w:r>
      <w:proofErr w:type="spellEnd"/>
      <w:r w:rsidR="0069606A" w:rsidRPr="002B15A0">
        <w:rPr>
          <w:rFonts w:asciiTheme="majorBidi" w:hAnsiTheme="majorBidi" w:cstheme="majorBidi"/>
          <w:b/>
          <w:bCs/>
          <w:sz w:val="24"/>
          <w:szCs w:val="24"/>
        </w:rPr>
        <w:t xml:space="preserve"> Reus</w:t>
      </w:r>
      <w:r w:rsidR="0069606A" w:rsidRPr="002B15A0">
        <w:rPr>
          <w:rFonts w:asciiTheme="majorBidi" w:hAnsiTheme="majorBidi" w:cstheme="majorBidi"/>
          <w:sz w:val="24"/>
          <w:szCs w:val="24"/>
        </w:rPr>
        <w:t xml:space="preserve"> “guilty act”</w:t>
      </w:r>
    </w:p>
    <w:p w:rsidR="00C37F59" w:rsidRPr="002B15A0" w:rsidRDefault="00C37F59" w:rsidP="00C37F59">
      <w:pPr>
        <w:pStyle w:val="NoSpacing"/>
        <w:numPr>
          <w:ilvl w:val="0"/>
          <w:numId w:val="5"/>
        </w:numPr>
        <w:rPr>
          <w:rFonts w:asciiTheme="majorBidi" w:hAnsiTheme="majorBidi" w:cstheme="majorBidi"/>
          <w:sz w:val="24"/>
          <w:szCs w:val="24"/>
        </w:rPr>
      </w:pPr>
      <w:r w:rsidRPr="002B15A0">
        <w:rPr>
          <w:rFonts w:asciiTheme="majorBidi" w:hAnsiTheme="majorBidi" w:cstheme="majorBidi"/>
          <w:sz w:val="24"/>
          <w:szCs w:val="24"/>
        </w:rPr>
        <w:t xml:space="preserve">Colossal relationship between legally forbidden behaviour and voluntary act  </w:t>
      </w:r>
    </w:p>
    <w:p w:rsidR="00C37F59" w:rsidRPr="002B15A0" w:rsidRDefault="00C37F59" w:rsidP="00C37F59">
      <w:pPr>
        <w:pStyle w:val="NoSpacing"/>
        <w:numPr>
          <w:ilvl w:val="0"/>
          <w:numId w:val="5"/>
        </w:numPr>
        <w:rPr>
          <w:rFonts w:asciiTheme="majorBidi" w:hAnsiTheme="majorBidi" w:cstheme="majorBidi"/>
          <w:sz w:val="24"/>
          <w:szCs w:val="24"/>
        </w:rPr>
      </w:pPr>
      <w:r w:rsidRPr="002B15A0">
        <w:rPr>
          <w:rFonts w:asciiTheme="majorBidi" w:hAnsiTheme="majorBidi" w:cstheme="majorBidi"/>
          <w:sz w:val="24"/>
          <w:szCs w:val="24"/>
        </w:rPr>
        <w:t xml:space="preserve">Must be </w:t>
      </w:r>
      <w:r w:rsidR="0069606A" w:rsidRPr="002B15A0">
        <w:rPr>
          <w:rFonts w:asciiTheme="majorBidi" w:hAnsiTheme="majorBidi" w:cstheme="majorBidi"/>
          <w:sz w:val="24"/>
          <w:szCs w:val="24"/>
        </w:rPr>
        <w:t xml:space="preserve">a fair </w:t>
      </w:r>
      <w:r w:rsidRPr="002B15A0">
        <w:rPr>
          <w:rFonts w:asciiTheme="majorBidi" w:hAnsiTheme="majorBidi" w:cstheme="majorBidi"/>
          <w:sz w:val="24"/>
          <w:szCs w:val="24"/>
        </w:rPr>
        <w:t xml:space="preserve">punishment clearly set out ( if you do x you will receive y) </w:t>
      </w:r>
    </w:p>
    <w:p w:rsidR="007C5259" w:rsidRPr="002B15A0" w:rsidRDefault="007C5259">
      <w:pPr>
        <w:rPr>
          <w:rFonts w:asciiTheme="majorBidi" w:hAnsiTheme="majorBidi" w:cstheme="majorBidi"/>
          <w:sz w:val="24"/>
          <w:szCs w:val="24"/>
        </w:rPr>
      </w:pPr>
    </w:p>
    <w:p w:rsidR="00C37F59" w:rsidRPr="002B15A0" w:rsidRDefault="002F57C0" w:rsidP="002F57C0">
      <w:pPr>
        <w:jc w:val="center"/>
        <w:rPr>
          <w:rFonts w:asciiTheme="majorBidi" w:hAnsiTheme="majorBidi" w:cstheme="majorBidi"/>
          <w:b/>
          <w:bCs/>
          <w:sz w:val="24"/>
          <w:szCs w:val="24"/>
          <w:u w:val="single"/>
        </w:rPr>
      </w:pPr>
      <w:r w:rsidRPr="002B15A0">
        <w:rPr>
          <w:rFonts w:asciiTheme="majorBidi" w:hAnsiTheme="majorBidi" w:cstheme="majorBidi"/>
          <w:b/>
          <w:bCs/>
          <w:sz w:val="24"/>
          <w:szCs w:val="24"/>
          <w:u w:val="single"/>
        </w:rPr>
        <w:t>09/12/13 LECTURE 2</w:t>
      </w:r>
    </w:p>
    <w:p w:rsidR="00C37F59" w:rsidRPr="002B15A0" w:rsidRDefault="002F57C0" w:rsidP="00C37F59">
      <w:pPr>
        <w:rPr>
          <w:rFonts w:asciiTheme="majorBidi" w:hAnsiTheme="majorBidi" w:cstheme="majorBidi"/>
          <w:b/>
          <w:bCs/>
          <w:sz w:val="24"/>
          <w:szCs w:val="24"/>
          <w:u w:val="single"/>
        </w:rPr>
      </w:pPr>
      <w:r w:rsidRPr="002B15A0">
        <w:rPr>
          <w:rFonts w:asciiTheme="majorBidi" w:hAnsiTheme="majorBidi" w:cstheme="majorBidi"/>
          <w:b/>
          <w:bCs/>
          <w:sz w:val="24"/>
          <w:szCs w:val="24"/>
          <w:u w:val="single"/>
        </w:rPr>
        <w:t>Talk topics:</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 xml:space="preserve">-Québec legislation, no religious signs to be shown on any person or in hospitals, schools, or at the workplace (charter of values) </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w:t>
      </w:r>
      <w:r w:rsidR="0069606A" w:rsidRPr="002B15A0">
        <w:rPr>
          <w:rFonts w:asciiTheme="majorBidi" w:hAnsiTheme="majorBidi" w:cstheme="majorBidi"/>
          <w:sz w:val="24"/>
          <w:szCs w:val="24"/>
        </w:rPr>
        <w:t>Alleged</w:t>
      </w:r>
      <w:r w:rsidRPr="002B15A0">
        <w:rPr>
          <w:rFonts w:asciiTheme="majorBidi" w:hAnsiTheme="majorBidi" w:cstheme="majorBidi"/>
          <w:sz w:val="24"/>
          <w:szCs w:val="24"/>
        </w:rPr>
        <w:t xml:space="preserve"> police brutality – downtown Ottawa @ the market, excessive force? 3 officers v. one man, one officer punches him in the face </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Section 25 – use force by law as long as it is reasonable and during shift</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 xml:space="preserve">Section 26- limits of what you can do –has to be reasonable, proportional and minimal force required- if not will be legally convicted </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-police wearing video cameras on their vest – not going to be effective, not enough time spent training is the real problem (Paul Boyd case)</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w:t>
      </w:r>
      <w:r w:rsidR="002F57C0" w:rsidRPr="002B15A0">
        <w:rPr>
          <w:rFonts w:asciiTheme="majorBidi" w:hAnsiTheme="majorBidi" w:cstheme="majorBidi"/>
          <w:sz w:val="24"/>
          <w:szCs w:val="24"/>
        </w:rPr>
        <w:t>Bomb</w:t>
      </w:r>
      <w:r w:rsidRPr="002B15A0">
        <w:rPr>
          <w:rFonts w:asciiTheme="majorBidi" w:hAnsiTheme="majorBidi" w:cstheme="majorBidi"/>
          <w:sz w:val="24"/>
          <w:szCs w:val="24"/>
        </w:rPr>
        <w:t xml:space="preserve"> carter case – killed 3 coworkers in order to hide the fact he was smuggling money from his work</w:t>
      </w:r>
    </w:p>
    <w:p w:rsidR="00C37F59" w:rsidRPr="002B15A0" w:rsidRDefault="00C37F59" w:rsidP="00C37F59">
      <w:pPr>
        <w:pStyle w:val="NoSpacing"/>
        <w:rPr>
          <w:rFonts w:asciiTheme="majorBidi" w:hAnsiTheme="majorBidi" w:cstheme="majorBidi"/>
          <w:sz w:val="24"/>
          <w:szCs w:val="24"/>
        </w:rPr>
      </w:pPr>
    </w:p>
    <w:p w:rsidR="00C37F59" w:rsidRPr="002B15A0" w:rsidRDefault="00C37F59" w:rsidP="00C37F59">
      <w:pPr>
        <w:pStyle w:val="NoSpacing"/>
        <w:rPr>
          <w:rFonts w:asciiTheme="majorBidi" w:hAnsiTheme="majorBidi" w:cstheme="majorBidi"/>
          <w:b/>
          <w:bCs/>
          <w:sz w:val="24"/>
          <w:szCs w:val="24"/>
          <w:u w:val="single"/>
        </w:rPr>
      </w:pPr>
      <w:r w:rsidRPr="002B15A0">
        <w:rPr>
          <w:rFonts w:asciiTheme="majorBidi" w:hAnsiTheme="majorBidi" w:cstheme="majorBidi"/>
          <w:b/>
          <w:bCs/>
          <w:sz w:val="24"/>
          <w:szCs w:val="24"/>
          <w:u w:val="single"/>
        </w:rPr>
        <w:t>Evidence b</w:t>
      </w:r>
      <w:r w:rsidR="0069606A" w:rsidRPr="002B15A0">
        <w:rPr>
          <w:rFonts w:asciiTheme="majorBidi" w:hAnsiTheme="majorBidi" w:cstheme="majorBidi"/>
          <w:b/>
          <w:bCs/>
          <w:sz w:val="24"/>
          <w:szCs w:val="24"/>
          <w:u w:val="single"/>
        </w:rPr>
        <w:t>ased on criminal justice policy:</w:t>
      </w:r>
    </w:p>
    <w:p w:rsidR="00C37F59" w:rsidRPr="002B15A0" w:rsidRDefault="00C37F59" w:rsidP="00C37F59">
      <w:pPr>
        <w:pStyle w:val="NoSpacing"/>
        <w:rPr>
          <w:rFonts w:asciiTheme="majorBidi" w:hAnsiTheme="majorBidi" w:cstheme="majorBidi"/>
          <w:sz w:val="24"/>
          <w:szCs w:val="24"/>
        </w:rPr>
      </w:pP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b/>
          <w:sz w:val="24"/>
          <w:szCs w:val="24"/>
        </w:rPr>
        <w:t>Policy</w:t>
      </w:r>
      <w:r w:rsidRPr="002B15A0">
        <w:rPr>
          <w:rFonts w:asciiTheme="majorBidi" w:hAnsiTheme="majorBidi" w:cstheme="majorBidi"/>
          <w:sz w:val="24"/>
          <w:szCs w:val="24"/>
        </w:rPr>
        <w:t>- a blueprint, written guidelines of how to enforce the new law and who it will apply to</w:t>
      </w:r>
    </w:p>
    <w:p w:rsidR="0069606A" w:rsidRPr="002B15A0" w:rsidRDefault="0069606A" w:rsidP="00C37F59">
      <w:pPr>
        <w:pStyle w:val="NoSpacing"/>
        <w:rPr>
          <w:rFonts w:asciiTheme="majorBidi" w:hAnsiTheme="majorBidi" w:cstheme="majorBidi"/>
          <w:sz w:val="24"/>
          <w:szCs w:val="24"/>
        </w:rPr>
      </w:pPr>
      <w:r w:rsidRPr="002B15A0">
        <w:rPr>
          <w:rFonts w:asciiTheme="majorBidi" w:hAnsiTheme="majorBidi" w:cstheme="majorBidi"/>
          <w:b/>
          <w:bCs/>
          <w:sz w:val="24"/>
          <w:szCs w:val="24"/>
        </w:rPr>
        <w:t xml:space="preserve">Blind Review – </w:t>
      </w:r>
      <w:r w:rsidRPr="002B15A0">
        <w:rPr>
          <w:rFonts w:asciiTheme="majorBidi" w:hAnsiTheme="majorBidi" w:cstheme="majorBidi"/>
          <w:sz w:val="24"/>
          <w:szCs w:val="24"/>
        </w:rPr>
        <w:t>assessing without knowing who you are reviewing</w:t>
      </w:r>
    </w:p>
    <w:p w:rsidR="0069606A" w:rsidRPr="002B15A0" w:rsidRDefault="0069606A" w:rsidP="00C37F59">
      <w:pPr>
        <w:pStyle w:val="NoSpacing"/>
        <w:rPr>
          <w:rFonts w:asciiTheme="majorBidi" w:hAnsiTheme="majorBidi" w:cstheme="majorBidi"/>
          <w:sz w:val="24"/>
          <w:szCs w:val="24"/>
        </w:rPr>
      </w:pPr>
      <w:r w:rsidRPr="002B15A0">
        <w:rPr>
          <w:rFonts w:asciiTheme="majorBidi" w:hAnsiTheme="majorBidi" w:cstheme="majorBidi"/>
          <w:b/>
          <w:bCs/>
          <w:sz w:val="24"/>
          <w:szCs w:val="24"/>
        </w:rPr>
        <w:t xml:space="preserve">Research – </w:t>
      </w:r>
      <w:r w:rsidRPr="002B15A0">
        <w:rPr>
          <w:rFonts w:asciiTheme="majorBidi" w:hAnsiTheme="majorBidi" w:cstheme="majorBidi"/>
          <w:sz w:val="24"/>
          <w:szCs w:val="24"/>
        </w:rPr>
        <w:t>must be independent and value free</w:t>
      </w:r>
    </w:p>
    <w:p w:rsidR="0069606A" w:rsidRPr="002B15A0" w:rsidRDefault="0069606A" w:rsidP="00C37F59">
      <w:pPr>
        <w:pStyle w:val="NoSpacing"/>
        <w:rPr>
          <w:rFonts w:asciiTheme="majorBidi" w:hAnsiTheme="majorBidi" w:cstheme="majorBidi"/>
          <w:sz w:val="24"/>
          <w:szCs w:val="24"/>
        </w:rPr>
      </w:pPr>
    </w:p>
    <w:p w:rsidR="00C37F59" w:rsidRPr="002B15A0" w:rsidRDefault="00C37F59" w:rsidP="00C37F59">
      <w:pPr>
        <w:pStyle w:val="NoSpacing"/>
        <w:numPr>
          <w:ilvl w:val="0"/>
          <w:numId w:val="6"/>
        </w:numPr>
        <w:rPr>
          <w:rFonts w:asciiTheme="majorBidi" w:hAnsiTheme="majorBidi" w:cstheme="majorBidi"/>
          <w:sz w:val="24"/>
          <w:szCs w:val="24"/>
        </w:rPr>
      </w:pPr>
      <w:r w:rsidRPr="002B15A0">
        <w:rPr>
          <w:rFonts w:asciiTheme="majorBidi" w:hAnsiTheme="majorBidi" w:cstheme="majorBidi"/>
          <w:sz w:val="24"/>
          <w:szCs w:val="24"/>
        </w:rPr>
        <w:t>What is the evidence?</w:t>
      </w:r>
    </w:p>
    <w:p w:rsidR="00C37F59" w:rsidRPr="002B15A0" w:rsidRDefault="00C37F59" w:rsidP="00C37F59">
      <w:pPr>
        <w:pStyle w:val="NoSpacing"/>
        <w:numPr>
          <w:ilvl w:val="0"/>
          <w:numId w:val="6"/>
        </w:numPr>
        <w:rPr>
          <w:rFonts w:asciiTheme="majorBidi" w:hAnsiTheme="majorBidi" w:cstheme="majorBidi"/>
          <w:sz w:val="24"/>
          <w:szCs w:val="24"/>
        </w:rPr>
      </w:pPr>
      <w:r w:rsidRPr="002B15A0">
        <w:rPr>
          <w:rFonts w:asciiTheme="majorBidi" w:hAnsiTheme="majorBidi" w:cstheme="majorBidi"/>
          <w:sz w:val="24"/>
          <w:szCs w:val="24"/>
        </w:rPr>
        <w:t>What evidence is there that it will work?</w:t>
      </w:r>
    </w:p>
    <w:p w:rsidR="00C37F59" w:rsidRPr="002B15A0" w:rsidRDefault="00C37F59" w:rsidP="00C37F59">
      <w:pPr>
        <w:pStyle w:val="NoSpacing"/>
        <w:numPr>
          <w:ilvl w:val="0"/>
          <w:numId w:val="6"/>
        </w:numPr>
        <w:rPr>
          <w:rFonts w:asciiTheme="majorBidi" w:hAnsiTheme="majorBidi" w:cstheme="majorBidi"/>
          <w:sz w:val="24"/>
          <w:szCs w:val="24"/>
        </w:rPr>
      </w:pPr>
      <w:r w:rsidRPr="002B15A0">
        <w:rPr>
          <w:rFonts w:asciiTheme="majorBidi" w:hAnsiTheme="majorBidi" w:cstheme="majorBidi"/>
          <w:sz w:val="24"/>
          <w:szCs w:val="24"/>
        </w:rPr>
        <w:t>Does the research meet the highest scientific standard?</w:t>
      </w:r>
    </w:p>
    <w:p w:rsidR="00C37F59" w:rsidRPr="002B15A0" w:rsidRDefault="00C37F59" w:rsidP="00C37F59">
      <w:pPr>
        <w:pStyle w:val="NoSpacing"/>
        <w:numPr>
          <w:ilvl w:val="0"/>
          <w:numId w:val="6"/>
        </w:numPr>
        <w:rPr>
          <w:rFonts w:asciiTheme="majorBidi" w:hAnsiTheme="majorBidi" w:cstheme="majorBidi"/>
          <w:sz w:val="24"/>
          <w:szCs w:val="24"/>
        </w:rPr>
      </w:pPr>
      <w:r w:rsidRPr="002B15A0">
        <w:rPr>
          <w:rFonts w:asciiTheme="majorBidi" w:hAnsiTheme="majorBidi" w:cstheme="majorBidi"/>
          <w:sz w:val="24"/>
          <w:szCs w:val="24"/>
        </w:rPr>
        <w:t>Have the findings been replicated? (independently, replicated by people who have do not care about the outcome, just there to do the science)</w:t>
      </w:r>
    </w:p>
    <w:p w:rsidR="00F97C1F" w:rsidRPr="002B15A0" w:rsidRDefault="00F97C1F" w:rsidP="00F97C1F">
      <w:pPr>
        <w:pStyle w:val="NoSpacing"/>
        <w:rPr>
          <w:rFonts w:asciiTheme="majorBidi" w:hAnsiTheme="majorBidi" w:cstheme="majorBidi"/>
          <w:sz w:val="24"/>
          <w:szCs w:val="24"/>
        </w:rPr>
      </w:pPr>
    </w:p>
    <w:p w:rsidR="00F97C1F" w:rsidRPr="002B15A0" w:rsidRDefault="00F97C1F" w:rsidP="00F97C1F">
      <w:pPr>
        <w:pStyle w:val="NoSpacing"/>
        <w:rPr>
          <w:rFonts w:asciiTheme="majorBidi" w:hAnsiTheme="majorBidi" w:cstheme="majorBidi"/>
          <w:b/>
          <w:bCs/>
          <w:sz w:val="24"/>
          <w:szCs w:val="24"/>
          <w:u w:val="single"/>
        </w:rPr>
      </w:pPr>
      <w:r w:rsidRPr="002B15A0">
        <w:rPr>
          <w:rFonts w:asciiTheme="majorBidi" w:hAnsiTheme="majorBidi" w:cstheme="majorBidi"/>
          <w:b/>
          <w:bCs/>
          <w:sz w:val="24"/>
          <w:szCs w:val="24"/>
          <w:u w:val="single"/>
        </w:rPr>
        <w:t>Dr. Don Campbell Collaboration</w:t>
      </w:r>
    </w:p>
    <w:p w:rsidR="00F97C1F" w:rsidRPr="002B15A0" w:rsidRDefault="00F97C1F" w:rsidP="00F97C1F">
      <w:pPr>
        <w:pStyle w:val="NoSpacing"/>
        <w:rPr>
          <w:rFonts w:asciiTheme="majorBidi" w:hAnsiTheme="majorBidi" w:cstheme="majorBidi"/>
          <w:b/>
          <w:bCs/>
          <w:sz w:val="24"/>
          <w:szCs w:val="24"/>
          <w:u w:val="single"/>
        </w:rPr>
      </w:pP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-The Campbell collaboration – develo</w:t>
      </w:r>
      <w:r w:rsidR="00851F0B" w:rsidRPr="002B15A0">
        <w:rPr>
          <w:rFonts w:asciiTheme="majorBidi" w:hAnsiTheme="majorBidi" w:cstheme="majorBidi"/>
          <w:sz w:val="24"/>
          <w:szCs w:val="24"/>
        </w:rPr>
        <w:t xml:space="preserve">p a list of studies empirical – </w:t>
      </w:r>
      <w:r w:rsidRPr="002B15A0">
        <w:rPr>
          <w:rFonts w:asciiTheme="majorBidi" w:hAnsiTheme="majorBidi" w:cstheme="majorBidi"/>
          <w:sz w:val="24"/>
          <w:szCs w:val="24"/>
        </w:rPr>
        <w:t>based</w:t>
      </w:r>
      <w:r w:rsidR="00851F0B" w:rsidRPr="002B15A0">
        <w:rPr>
          <w:rFonts w:asciiTheme="majorBidi" w:hAnsiTheme="majorBidi" w:cstheme="majorBidi"/>
          <w:sz w:val="24"/>
          <w:szCs w:val="24"/>
        </w:rPr>
        <w:t xml:space="preserve"> </w:t>
      </w:r>
      <w:r w:rsidRPr="002B15A0">
        <w:rPr>
          <w:rFonts w:asciiTheme="majorBidi" w:hAnsiTheme="majorBidi" w:cstheme="majorBidi"/>
          <w:sz w:val="24"/>
          <w:szCs w:val="24"/>
        </w:rPr>
        <w:t>on evidence</w:t>
      </w:r>
      <w:r w:rsidR="00851F0B" w:rsidRPr="002B15A0">
        <w:rPr>
          <w:rFonts w:asciiTheme="majorBidi" w:hAnsiTheme="majorBidi" w:cstheme="majorBidi"/>
          <w:sz w:val="24"/>
          <w:szCs w:val="24"/>
        </w:rPr>
        <w:t>...not just theories</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lastRenderedPageBreak/>
        <w:t>-mandatory minimum sentence; fixed sentence for crime (in table format) no excuses, cannot get a different sentence. Ineffective, doesn’t differ from first time offenders &amp; sixth time</w:t>
      </w:r>
    </w:p>
    <w:p w:rsidR="00FD2854" w:rsidRPr="002B15A0" w:rsidRDefault="00FD2854" w:rsidP="00C37F59">
      <w:pPr>
        <w:pStyle w:val="NoSpacing"/>
        <w:rPr>
          <w:rFonts w:asciiTheme="majorBidi" w:hAnsiTheme="majorBidi" w:cstheme="majorBidi"/>
          <w:sz w:val="24"/>
          <w:szCs w:val="24"/>
        </w:rPr>
      </w:pPr>
      <w:r w:rsidRPr="002B15A0">
        <w:rPr>
          <w:rFonts w:asciiTheme="majorBidi" w:hAnsiTheme="majorBidi" w:cstheme="majorBidi"/>
          <w:sz w:val="24"/>
          <w:szCs w:val="24"/>
        </w:rPr>
        <w:t>- Crime Justice... they basically use all the research that they do to make sure that the justice system is fair and help people make well-informed decisions</w:t>
      </w:r>
    </w:p>
    <w:p w:rsidR="00C37F59" w:rsidRPr="002B15A0" w:rsidRDefault="00C37F59" w:rsidP="00C37F59">
      <w:pPr>
        <w:pStyle w:val="NoSpacing"/>
        <w:rPr>
          <w:rFonts w:asciiTheme="majorBidi" w:hAnsiTheme="majorBidi" w:cstheme="majorBidi"/>
          <w:sz w:val="24"/>
          <w:szCs w:val="24"/>
        </w:rPr>
      </w:pP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Decisions made by assumption &amp; instate (government)</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w:t>
      </w:r>
      <w:r w:rsidR="00FD2854" w:rsidRPr="002B15A0">
        <w:rPr>
          <w:rFonts w:asciiTheme="majorBidi" w:hAnsiTheme="majorBidi" w:cstheme="majorBidi"/>
          <w:sz w:val="24"/>
          <w:szCs w:val="24"/>
        </w:rPr>
        <w:t>Longer</w:t>
      </w:r>
      <w:r w:rsidRPr="002B15A0">
        <w:rPr>
          <w:rFonts w:asciiTheme="majorBidi" w:hAnsiTheme="majorBidi" w:cstheme="majorBidi"/>
          <w:sz w:val="24"/>
          <w:szCs w:val="24"/>
        </w:rPr>
        <w:t xml:space="preserve"> prison sentence – non effective</w:t>
      </w:r>
    </w:p>
    <w:p w:rsidR="00FD2854" w:rsidRPr="002B15A0" w:rsidRDefault="00FD2854" w:rsidP="00C37F59">
      <w:pPr>
        <w:pStyle w:val="NoSpacing"/>
        <w:rPr>
          <w:rFonts w:asciiTheme="majorBidi" w:hAnsiTheme="majorBidi" w:cstheme="majorBidi"/>
          <w:sz w:val="24"/>
          <w:szCs w:val="24"/>
        </w:rPr>
      </w:pPr>
      <w:r w:rsidRPr="002B15A0">
        <w:rPr>
          <w:rFonts w:asciiTheme="majorBidi" w:hAnsiTheme="majorBidi" w:cstheme="majorBidi"/>
          <w:sz w:val="24"/>
          <w:szCs w:val="24"/>
        </w:rPr>
        <w:t>-Brute force – not effective; violence creates violence</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-governments ineffective policy makers</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b/>
          <w:bCs/>
          <w:sz w:val="24"/>
          <w:szCs w:val="24"/>
        </w:rPr>
        <w:t>-ASBO (anti-social behavior order)</w:t>
      </w:r>
      <w:r w:rsidRPr="002B15A0">
        <w:rPr>
          <w:rFonts w:asciiTheme="majorBidi" w:hAnsiTheme="majorBidi" w:cstheme="majorBidi"/>
          <w:sz w:val="24"/>
          <w:szCs w:val="24"/>
        </w:rPr>
        <w:t xml:space="preserve"> – police can now arrest you for being assholes</w:t>
      </w:r>
    </w:p>
    <w:p w:rsidR="00C37F59" w:rsidRPr="002B15A0" w:rsidRDefault="00C37F59" w:rsidP="00C37F59">
      <w:pPr>
        <w:pStyle w:val="NoSpacing"/>
        <w:rPr>
          <w:rFonts w:asciiTheme="majorBidi" w:hAnsiTheme="majorBidi" w:cstheme="majorBidi"/>
          <w:sz w:val="24"/>
          <w:szCs w:val="24"/>
        </w:rPr>
      </w:pP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b/>
          <w:bCs/>
          <w:sz w:val="24"/>
          <w:szCs w:val="24"/>
        </w:rPr>
        <w:t>-D.A.R.E (drug abuse resistance education)</w:t>
      </w:r>
      <w:r w:rsidRPr="002B15A0">
        <w:rPr>
          <w:rFonts w:asciiTheme="majorBidi" w:hAnsiTheme="majorBidi" w:cstheme="majorBidi"/>
          <w:sz w:val="24"/>
          <w:szCs w:val="24"/>
        </w:rPr>
        <w:t xml:space="preserve"> – RCMP program designed to talk to kids about the problems with drug – not a single study proves this works, many prove it has a harmful affect</w:t>
      </w:r>
    </w:p>
    <w:p w:rsidR="00C37F59" w:rsidRPr="002B15A0" w:rsidRDefault="00C37F59" w:rsidP="00C37F59">
      <w:pPr>
        <w:pStyle w:val="NoSpacing"/>
        <w:rPr>
          <w:rFonts w:asciiTheme="majorBidi" w:hAnsiTheme="majorBidi" w:cstheme="majorBidi"/>
          <w:sz w:val="24"/>
          <w:szCs w:val="24"/>
        </w:rPr>
      </w:pP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w:t>
      </w:r>
      <w:r w:rsidRPr="002B15A0">
        <w:rPr>
          <w:rFonts w:asciiTheme="majorBidi" w:hAnsiTheme="majorBidi" w:cstheme="majorBidi"/>
          <w:b/>
          <w:bCs/>
          <w:sz w:val="24"/>
          <w:szCs w:val="24"/>
        </w:rPr>
        <w:t xml:space="preserve">Scared Straight </w:t>
      </w:r>
      <w:r w:rsidR="00FD2854" w:rsidRPr="002B15A0">
        <w:rPr>
          <w:rFonts w:asciiTheme="majorBidi" w:hAnsiTheme="majorBidi" w:cstheme="majorBidi"/>
          <w:b/>
          <w:bCs/>
          <w:sz w:val="24"/>
          <w:szCs w:val="24"/>
        </w:rPr>
        <w:t>Program</w:t>
      </w:r>
      <w:r w:rsidR="00FD2854" w:rsidRPr="002B15A0">
        <w:rPr>
          <w:rFonts w:asciiTheme="majorBidi" w:hAnsiTheme="majorBidi" w:cstheme="majorBidi"/>
          <w:sz w:val="24"/>
          <w:szCs w:val="24"/>
        </w:rPr>
        <w:t xml:space="preserve"> </w:t>
      </w:r>
      <w:r w:rsidRPr="002B15A0">
        <w:rPr>
          <w:rFonts w:asciiTheme="majorBidi" w:hAnsiTheme="majorBidi" w:cstheme="majorBidi"/>
          <w:sz w:val="24"/>
          <w:szCs w:val="24"/>
        </w:rPr>
        <w:t xml:space="preserve">– takes young offenders to high security prisons and locks up with long-term inmates, effect – didn’t work, young offenders befriended the inmates </w:t>
      </w:r>
    </w:p>
    <w:p w:rsidR="00C37F59" w:rsidRPr="002B15A0" w:rsidRDefault="00C37F59" w:rsidP="00C37F59">
      <w:pPr>
        <w:pStyle w:val="NoSpacing"/>
        <w:rPr>
          <w:rFonts w:asciiTheme="majorBidi" w:hAnsiTheme="majorBidi" w:cstheme="majorBidi"/>
          <w:sz w:val="24"/>
          <w:szCs w:val="24"/>
        </w:rPr>
      </w:pP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w:t>
      </w:r>
      <w:r w:rsidRPr="002B15A0">
        <w:rPr>
          <w:rFonts w:asciiTheme="majorBidi" w:hAnsiTheme="majorBidi" w:cstheme="majorBidi"/>
          <w:b/>
          <w:bCs/>
          <w:sz w:val="24"/>
          <w:szCs w:val="24"/>
        </w:rPr>
        <w:t>Cambridge Summerville Youth Study</w:t>
      </w:r>
      <w:r w:rsidRPr="002B15A0">
        <w:rPr>
          <w:rFonts w:asciiTheme="majorBidi" w:hAnsiTheme="majorBidi" w:cstheme="majorBidi"/>
          <w:sz w:val="24"/>
          <w:szCs w:val="24"/>
        </w:rPr>
        <w:t xml:space="preserve"> – gage the effectiveness of program (1980’s) treatment, friendly advice from counsellors, in the end no effect on subsequent criminal ideas/ur</w:t>
      </w:r>
      <w:r w:rsidR="00FD2854" w:rsidRPr="002B15A0">
        <w:rPr>
          <w:rFonts w:asciiTheme="majorBidi" w:hAnsiTheme="majorBidi" w:cstheme="majorBidi"/>
          <w:sz w:val="24"/>
          <w:szCs w:val="24"/>
        </w:rPr>
        <w:t xml:space="preserve">ges. </w:t>
      </w:r>
    </w:p>
    <w:p w:rsidR="00C37F59" w:rsidRPr="002B15A0" w:rsidRDefault="00C37F59" w:rsidP="00C37F59">
      <w:pPr>
        <w:pStyle w:val="NoSpacing"/>
        <w:rPr>
          <w:rFonts w:asciiTheme="majorBidi" w:hAnsiTheme="majorBidi" w:cstheme="majorBidi"/>
          <w:b/>
          <w:bCs/>
          <w:sz w:val="24"/>
          <w:szCs w:val="24"/>
        </w:rPr>
      </w:pP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b/>
          <w:bCs/>
          <w:sz w:val="24"/>
          <w:szCs w:val="24"/>
        </w:rPr>
        <w:t>-Government programs –</w:t>
      </w:r>
      <w:r w:rsidRPr="002B15A0">
        <w:rPr>
          <w:rFonts w:asciiTheme="majorBidi" w:hAnsiTheme="majorBidi" w:cstheme="majorBidi"/>
          <w:sz w:val="24"/>
          <w:szCs w:val="24"/>
        </w:rPr>
        <w:t xml:space="preserve"> ideology; the way the government operates</w:t>
      </w:r>
    </w:p>
    <w:p w:rsidR="00C37F59" w:rsidRPr="002B15A0" w:rsidRDefault="00C37F59" w:rsidP="00C37F59">
      <w:pPr>
        <w:pStyle w:val="NoSpacing"/>
        <w:rPr>
          <w:rFonts w:asciiTheme="majorBidi" w:hAnsiTheme="majorBidi" w:cstheme="majorBidi"/>
          <w:sz w:val="24"/>
          <w:szCs w:val="24"/>
        </w:rPr>
      </w:pPr>
    </w:p>
    <w:p w:rsidR="00C37F59" w:rsidRPr="002B15A0" w:rsidRDefault="00C37F59" w:rsidP="00C37F59">
      <w:pPr>
        <w:pStyle w:val="NoSpacing"/>
        <w:rPr>
          <w:rFonts w:asciiTheme="majorBidi" w:hAnsiTheme="majorBidi" w:cstheme="majorBidi"/>
          <w:b/>
          <w:sz w:val="24"/>
          <w:szCs w:val="24"/>
          <w:u w:val="single"/>
        </w:rPr>
      </w:pPr>
      <w:r w:rsidRPr="002B15A0">
        <w:rPr>
          <w:rFonts w:asciiTheme="majorBidi" w:hAnsiTheme="majorBidi" w:cstheme="majorBidi"/>
          <w:b/>
          <w:sz w:val="24"/>
          <w:szCs w:val="24"/>
          <w:u w:val="single"/>
        </w:rPr>
        <w:t>Evid</w:t>
      </w:r>
      <w:r w:rsidR="00EB120D" w:rsidRPr="002B15A0">
        <w:rPr>
          <w:rFonts w:asciiTheme="majorBidi" w:hAnsiTheme="majorBidi" w:cstheme="majorBidi"/>
          <w:b/>
          <w:sz w:val="24"/>
          <w:szCs w:val="24"/>
          <w:u w:val="single"/>
        </w:rPr>
        <w:t>ence based on scientific policy (EMPIRICAL vs. IDEOLOGY)</w:t>
      </w:r>
    </w:p>
    <w:p w:rsidR="00C37F59" w:rsidRPr="002B15A0" w:rsidRDefault="00C37F59" w:rsidP="00914520">
      <w:pPr>
        <w:pStyle w:val="NoSpacing"/>
        <w:rPr>
          <w:rFonts w:asciiTheme="majorBidi" w:hAnsiTheme="majorBidi" w:cstheme="majorBidi"/>
          <w:sz w:val="24"/>
          <w:szCs w:val="24"/>
        </w:rPr>
      </w:pPr>
      <w:r w:rsidRPr="002B15A0">
        <w:rPr>
          <w:rFonts w:asciiTheme="majorBidi" w:hAnsiTheme="majorBidi" w:cstheme="majorBidi"/>
          <w:sz w:val="24"/>
          <w:szCs w:val="24"/>
        </w:rPr>
        <w:t xml:space="preserve">1. </w:t>
      </w:r>
      <w:r w:rsidR="00914520" w:rsidRPr="002B15A0">
        <w:rPr>
          <w:rFonts w:asciiTheme="majorBidi" w:hAnsiTheme="majorBidi" w:cstheme="majorBidi"/>
          <w:color w:val="FF0000"/>
          <w:sz w:val="24"/>
          <w:szCs w:val="24"/>
        </w:rPr>
        <w:t xml:space="preserve">DEMANDS EMPRICIAL EVIDENCE </w:t>
      </w:r>
      <w:r w:rsidRPr="002B15A0">
        <w:rPr>
          <w:rFonts w:asciiTheme="majorBidi" w:hAnsiTheme="majorBidi" w:cstheme="majorBidi"/>
          <w:sz w:val="24"/>
          <w:szCs w:val="24"/>
        </w:rPr>
        <w:t>of the effectiveness of policy &amp; rules out hope, wishful thinking</w:t>
      </w:r>
    </w:p>
    <w:p w:rsidR="00C37F59" w:rsidRPr="002B15A0" w:rsidRDefault="00C37F59" w:rsidP="00914520">
      <w:pPr>
        <w:pStyle w:val="NoSpacing"/>
        <w:rPr>
          <w:rFonts w:asciiTheme="majorBidi" w:hAnsiTheme="majorBidi" w:cstheme="majorBidi"/>
          <w:sz w:val="24"/>
          <w:szCs w:val="24"/>
        </w:rPr>
      </w:pPr>
      <w:r w:rsidRPr="002B15A0">
        <w:rPr>
          <w:rFonts w:asciiTheme="majorBidi" w:hAnsiTheme="majorBidi" w:cstheme="majorBidi"/>
          <w:sz w:val="24"/>
          <w:szCs w:val="24"/>
        </w:rPr>
        <w:t xml:space="preserve">2. </w:t>
      </w:r>
      <w:r w:rsidR="00914520" w:rsidRPr="002B15A0">
        <w:rPr>
          <w:rFonts w:asciiTheme="majorBidi" w:hAnsiTheme="majorBidi" w:cstheme="majorBidi"/>
          <w:color w:val="FF0000"/>
          <w:sz w:val="24"/>
          <w:szCs w:val="24"/>
        </w:rPr>
        <w:t>SETS VERY HIGH REQUIREMENTS</w:t>
      </w:r>
      <w:r w:rsidRPr="002B15A0">
        <w:rPr>
          <w:rFonts w:asciiTheme="majorBidi" w:hAnsiTheme="majorBidi" w:cstheme="majorBidi"/>
          <w:sz w:val="24"/>
          <w:szCs w:val="24"/>
        </w:rPr>
        <w:t xml:space="preserve"> of experimental or quasi experimental research design in which subjects are randomly assigned to treatment and control groups</w:t>
      </w:r>
    </w:p>
    <w:p w:rsidR="00C37F59" w:rsidRPr="002B15A0" w:rsidRDefault="00914520" w:rsidP="00914520">
      <w:pPr>
        <w:pStyle w:val="NoSpacing"/>
        <w:rPr>
          <w:rFonts w:asciiTheme="majorBidi" w:hAnsiTheme="majorBidi" w:cstheme="majorBidi"/>
          <w:sz w:val="24"/>
          <w:szCs w:val="24"/>
        </w:rPr>
      </w:pPr>
      <w:r w:rsidRPr="002B15A0">
        <w:rPr>
          <w:rFonts w:asciiTheme="majorBidi" w:hAnsiTheme="majorBidi" w:cstheme="majorBidi"/>
          <w:sz w:val="24"/>
          <w:szCs w:val="24"/>
        </w:rPr>
        <w:t>3. Requirement</w:t>
      </w:r>
      <w:r w:rsidR="00C37F59" w:rsidRPr="002B15A0">
        <w:rPr>
          <w:rFonts w:asciiTheme="majorBidi" w:hAnsiTheme="majorBidi" w:cstheme="majorBidi"/>
          <w:sz w:val="24"/>
          <w:szCs w:val="24"/>
        </w:rPr>
        <w:t xml:space="preserve"> of </w:t>
      </w:r>
      <w:r w:rsidRPr="002B15A0">
        <w:rPr>
          <w:rFonts w:asciiTheme="majorBidi" w:hAnsiTheme="majorBidi" w:cstheme="majorBidi"/>
          <w:color w:val="FF0000"/>
          <w:sz w:val="24"/>
          <w:szCs w:val="24"/>
        </w:rPr>
        <w:t xml:space="preserve">REPLICATION </w:t>
      </w:r>
      <w:r w:rsidR="00C37F59" w:rsidRPr="002B15A0">
        <w:rPr>
          <w:rFonts w:asciiTheme="majorBidi" w:hAnsiTheme="majorBidi" w:cstheme="majorBidi"/>
          <w:sz w:val="24"/>
          <w:szCs w:val="24"/>
        </w:rPr>
        <w:t xml:space="preserve">(not significant until there is a repeat of the studies by different researchers) the findings need to be confirmed by similar studies </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ab/>
        <w:t>-</w:t>
      </w:r>
      <w:r w:rsidRPr="002B15A0">
        <w:rPr>
          <w:rFonts w:asciiTheme="majorBidi" w:hAnsiTheme="majorBidi" w:cstheme="majorBidi"/>
          <w:b/>
          <w:bCs/>
          <w:sz w:val="24"/>
          <w:szCs w:val="24"/>
          <w:u w:val="single"/>
        </w:rPr>
        <w:t xml:space="preserve">Kansas </w:t>
      </w:r>
      <w:r w:rsidR="00914520" w:rsidRPr="002B15A0">
        <w:rPr>
          <w:rFonts w:asciiTheme="majorBidi" w:hAnsiTheme="majorBidi" w:cstheme="majorBidi"/>
          <w:b/>
          <w:bCs/>
          <w:sz w:val="24"/>
          <w:szCs w:val="24"/>
          <w:u w:val="single"/>
        </w:rPr>
        <w:t>City Prevention Patrol Experiment</w:t>
      </w:r>
      <w:r w:rsidR="00914520" w:rsidRPr="002B15A0">
        <w:rPr>
          <w:rFonts w:asciiTheme="majorBidi" w:hAnsiTheme="majorBidi" w:cstheme="majorBidi"/>
          <w:sz w:val="24"/>
          <w:szCs w:val="24"/>
        </w:rPr>
        <w:t>,</w:t>
      </w:r>
      <w:r w:rsidRPr="002B15A0">
        <w:rPr>
          <w:rFonts w:asciiTheme="majorBidi" w:hAnsiTheme="majorBidi" w:cstheme="majorBidi"/>
          <w:sz w:val="24"/>
          <w:szCs w:val="24"/>
        </w:rPr>
        <w:t xml:space="preserve"> asked the following questions;</w:t>
      </w:r>
    </w:p>
    <w:p w:rsidR="00C37F59" w:rsidRPr="002B15A0" w:rsidRDefault="00C37F59" w:rsidP="00914520">
      <w:pPr>
        <w:pStyle w:val="NoSpacing"/>
        <w:ind w:left="426"/>
        <w:rPr>
          <w:rFonts w:asciiTheme="majorBidi" w:hAnsiTheme="majorBidi" w:cstheme="majorBidi"/>
          <w:sz w:val="24"/>
          <w:szCs w:val="24"/>
        </w:rPr>
      </w:pPr>
      <w:r w:rsidRPr="002B15A0">
        <w:rPr>
          <w:rFonts w:asciiTheme="majorBidi" w:hAnsiTheme="majorBidi" w:cstheme="majorBidi"/>
          <w:sz w:val="24"/>
          <w:szCs w:val="24"/>
        </w:rPr>
        <w:t>A. would citizens notice a change in the level of police patrol?</w:t>
      </w:r>
    </w:p>
    <w:p w:rsidR="00C37F59" w:rsidRPr="002B15A0" w:rsidRDefault="00C37F59" w:rsidP="00914520">
      <w:pPr>
        <w:pStyle w:val="NoSpacing"/>
        <w:ind w:left="426"/>
        <w:rPr>
          <w:rFonts w:asciiTheme="majorBidi" w:hAnsiTheme="majorBidi" w:cstheme="majorBidi"/>
          <w:sz w:val="24"/>
          <w:szCs w:val="24"/>
        </w:rPr>
      </w:pPr>
      <w:r w:rsidRPr="002B15A0">
        <w:rPr>
          <w:rFonts w:asciiTheme="majorBidi" w:hAnsiTheme="majorBidi" w:cstheme="majorBidi"/>
          <w:sz w:val="24"/>
          <w:szCs w:val="24"/>
        </w:rPr>
        <w:t>B. would different levels of police patrol affect recorded crime or the outcome of victim surveys?</w:t>
      </w:r>
    </w:p>
    <w:p w:rsidR="00C37F59" w:rsidRPr="002B15A0" w:rsidRDefault="00C37F59" w:rsidP="00914520">
      <w:pPr>
        <w:pStyle w:val="NoSpacing"/>
        <w:ind w:left="426"/>
        <w:rPr>
          <w:rFonts w:asciiTheme="majorBidi" w:hAnsiTheme="majorBidi" w:cstheme="majorBidi"/>
          <w:sz w:val="24"/>
          <w:szCs w:val="24"/>
        </w:rPr>
      </w:pPr>
      <w:r w:rsidRPr="002B15A0">
        <w:rPr>
          <w:rFonts w:asciiTheme="majorBidi" w:hAnsiTheme="majorBidi" w:cstheme="majorBidi"/>
          <w:sz w:val="24"/>
          <w:szCs w:val="24"/>
        </w:rPr>
        <w:t>C. would citizen fear of crime and attendant behavior change as a result of differing patrol levels?</w:t>
      </w:r>
    </w:p>
    <w:p w:rsidR="00C37F59" w:rsidRPr="002B15A0" w:rsidRDefault="00C37F59" w:rsidP="00914520">
      <w:pPr>
        <w:pStyle w:val="NoSpacing"/>
        <w:ind w:left="426"/>
        <w:rPr>
          <w:rFonts w:asciiTheme="majorBidi" w:hAnsiTheme="majorBidi" w:cstheme="majorBidi"/>
          <w:sz w:val="24"/>
          <w:szCs w:val="24"/>
        </w:rPr>
      </w:pPr>
      <w:r w:rsidRPr="002B15A0">
        <w:rPr>
          <w:rFonts w:asciiTheme="majorBidi" w:hAnsiTheme="majorBidi" w:cstheme="majorBidi"/>
          <w:sz w:val="24"/>
          <w:szCs w:val="24"/>
        </w:rPr>
        <w:t>D. would their degree of satisfaction with police change?</w:t>
      </w:r>
    </w:p>
    <w:p w:rsidR="00914520" w:rsidRPr="002B15A0" w:rsidRDefault="00914520" w:rsidP="00914520">
      <w:pPr>
        <w:pStyle w:val="NoSpacing"/>
        <w:ind w:left="426"/>
        <w:rPr>
          <w:rFonts w:asciiTheme="majorBidi" w:hAnsiTheme="majorBidi" w:cstheme="majorBidi"/>
          <w:sz w:val="24"/>
          <w:szCs w:val="24"/>
        </w:rPr>
      </w:pPr>
      <w:r w:rsidRPr="002B15A0">
        <w:rPr>
          <w:rFonts w:asciiTheme="majorBidi" w:hAnsiTheme="majorBidi" w:cstheme="majorBidi"/>
          <w:b/>
          <w:bCs/>
          <w:sz w:val="24"/>
          <w:szCs w:val="24"/>
          <w:u w:val="single"/>
        </w:rPr>
        <w:t>Goals</w:t>
      </w:r>
      <w:r w:rsidRPr="002B15A0">
        <w:rPr>
          <w:rFonts w:asciiTheme="majorBidi" w:hAnsiTheme="majorBidi" w:cstheme="majorBidi"/>
          <w:sz w:val="24"/>
          <w:szCs w:val="24"/>
        </w:rPr>
        <w:t>: 1. Maintain status quo 2. Increase patrols 3. Increase patrols in certain times; showed no increase or decrease</w:t>
      </w:r>
    </w:p>
    <w:p w:rsidR="00C37F59" w:rsidRPr="002B15A0" w:rsidRDefault="00C37F59" w:rsidP="00914520">
      <w:pPr>
        <w:pStyle w:val="NoSpacing"/>
        <w:ind w:left="426"/>
        <w:rPr>
          <w:rFonts w:asciiTheme="majorBidi" w:hAnsiTheme="majorBidi" w:cstheme="majorBidi"/>
          <w:sz w:val="24"/>
          <w:szCs w:val="24"/>
        </w:rPr>
      </w:pPr>
      <w:r w:rsidRPr="002B15A0">
        <w:rPr>
          <w:rFonts w:asciiTheme="majorBidi" w:hAnsiTheme="majorBidi" w:cstheme="majorBidi"/>
          <w:sz w:val="24"/>
          <w:szCs w:val="24"/>
        </w:rPr>
        <w:t xml:space="preserve">-result; no significant need to increase patrols, nothing of the four questions changed or were </w:t>
      </w:r>
      <w:r w:rsidR="00914520" w:rsidRPr="002B15A0">
        <w:rPr>
          <w:rFonts w:asciiTheme="majorBidi" w:hAnsiTheme="majorBidi" w:cstheme="majorBidi"/>
          <w:sz w:val="24"/>
          <w:szCs w:val="24"/>
        </w:rPr>
        <w:t>affected</w:t>
      </w:r>
      <w:r w:rsidRPr="002B15A0">
        <w:rPr>
          <w:rFonts w:asciiTheme="majorBidi" w:hAnsiTheme="majorBidi" w:cstheme="majorBidi"/>
          <w:sz w:val="24"/>
          <w:szCs w:val="24"/>
        </w:rPr>
        <w:t xml:space="preserve"> at all while they had increased their patrols </w:t>
      </w:r>
    </w:p>
    <w:p w:rsidR="00C37F59" w:rsidRPr="002B15A0" w:rsidRDefault="00914520" w:rsidP="00C37F59">
      <w:pPr>
        <w:pStyle w:val="NoSpacing"/>
        <w:rPr>
          <w:rFonts w:asciiTheme="majorBidi" w:hAnsiTheme="majorBidi" w:cstheme="majorBidi"/>
          <w:sz w:val="24"/>
          <w:szCs w:val="24"/>
        </w:rPr>
      </w:pPr>
      <w:r w:rsidRPr="002B15A0">
        <w:rPr>
          <w:rFonts w:asciiTheme="majorBidi" w:hAnsiTheme="majorBidi" w:cstheme="majorBidi"/>
          <w:sz w:val="24"/>
          <w:szCs w:val="24"/>
        </w:rPr>
        <w:t>4. When</w:t>
      </w:r>
      <w:r w:rsidR="00C37F59" w:rsidRPr="002B15A0">
        <w:rPr>
          <w:rFonts w:asciiTheme="majorBidi" w:hAnsiTheme="majorBidi" w:cstheme="majorBidi"/>
          <w:sz w:val="24"/>
          <w:szCs w:val="24"/>
        </w:rPr>
        <w:t xml:space="preserve"> conducting research must rely on </w:t>
      </w:r>
      <w:r w:rsidRPr="002B15A0">
        <w:rPr>
          <w:rFonts w:asciiTheme="majorBidi" w:hAnsiTheme="majorBidi" w:cstheme="majorBidi"/>
          <w:color w:val="FF0000"/>
          <w:sz w:val="24"/>
          <w:szCs w:val="24"/>
        </w:rPr>
        <w:t>SYSTEMATIC REVIEWS</w:t>
      </w:r>
      <w:r w:rsidRPr="002B15A0">
        <w:rPr>
          <w:rFonts w:asciiTheme="majorBidi" w:hAnsiTheme="majorBidi" w:cstheme="majorBidi"/>
          <w:sz w:val="24"/>
          <w:szCs w:val="24"/>
        </w:rPr>
        <w:t xml:space="preserve"> </w:t>
      </w:r>
      <w:r w:rsidR="00C37F59" w:rsidRPr="002B15A0">
        <w:rPr>
          <w:rFonts w:asciiTheme="majorBidi" w:hAnsiTheme="majorBidi" w:cstheme="majorBidi"/>
          <w:sz w:val="24"/>
          <w:szCs w:val="24"/>
        </w:rPr>
        <w:t>of</w:t>
      </w:r>
      <w:r w:rsidRPr="002B15A0">
        <w:rPr>
          <w:rFonts w:asciiTheme="majorBidi" w:hAnsiTheme="majorBidi" w:cstheme="majorBidi"/>
          <w:sz w:val="24"/>
          <w:szCs w:val="24"/>
        </w:rPr>
        <w:t xml:space="preserve"> studies rather than </w:t>
      </w:r>
      <w:r w:rsidRPr="002B15A0">
        <w:rPr>
          <w:rFonts w:asciiTheme="majorBidi" w:hAnsiTheme="majorBidi" w:cstheme="majorBidi"/>
          <w:color w:val="FF0000"/>
          <w:sz w:val="24"/>
          <w:szCs w:val="24"/>
        </w:rPr>
        <w:t xml:space="preserve">TRADITIONAL (superficial) </w:t>
      </w:r>
      <w:r w:rsidR="00C37F59" w:rsidRPr="002B15A0">
        <w:rPr>
          <w:rFonts w:asciiTheme="majorBidi" w:hAnsiTheme="majorBidi" w:cstheme="majorBidi"/>
          <w:sz w:val="24"/>
          <w:szCs w:val="24"/>
        </w:rPr>
        <w:t>narrative studies.</w:t>
      </w:r>
    </w:p>
    <w:p w:rsidR="00C37F59" w:rsidRPr="002B15A0" w:rsidRDefault="00C37F59" w:rsidP="00C37F59">
      <w:pPr>
        <w:pStyle w:val="NoSpacing"/>
        <w:ind w:left="720"/>
        <w:rPr>
          <w:rFonts w:asciiTheme="majorBidi" w:hAnsiTheme="majorBidi" w:cstheme="majorBidi"/>
          <w:sz w:val="24"/>
          <w:szCs w:val="24"/>
        </w:rPr>
      </w:pPr>
      <w:r w:rsidRPr="002B15A0">
        <w:rPr>
          <w:rFonts w:asciiTheme="majorBidi" w:hAnsiTheme="majorBidi" w:cstheme="majorBidi"/>
          <w:sz w:val="24"/>
          <w:szCs w:val="24"/>
        </w:rPr>
        <w:lastRenderedPageBreak/>
        <w:t>-</w:t>
      </w:r>
      <w:r w:rsidR="00914520" w:rsidRPr="002B15A0">
        <w:rPr>
          <w:rFonts w:asciiTheme="majorBidi" w:hAnsiTheme="majorBidi" w:cstheme="majorBidi"/>
          <w:b/>
          <w:bCs/>
          <w:sz w:val="24"/>
          <w:szCs w:val="24"/>
        </w:rPr>
        <w:t>Systematic</w:t>
      </w:r>
      <w:r w:rsidRPr="002B15A0">
        <w:rPr>
          <w:rFonts w:asciiTheme="majorBidi" w:hAnsiTheme="majorBidi" w:cstheme="majorBidi"/>
          <w:b/>
          <w:bCs/>
          <w:sz w:val="24"/>
          <w:szCs w:val="24"/>
        </w:rPr>
        <w:t xml:space="preserve"> studies</w:t>
      </w:r>
      <w:r w:rsidRPr="002B15A0">
        <w:rPr>
          <w:rFonts w:asciiTheme="majorBidi" w:hAnsiTheme="majorBidi" w:cstheme="majorBidi"/>
          <w:sz w:val="24"/>
          <w:szCs w:val="24"/>
        </w:rPr>
        <w:t xml:space="preserve"> – very rigorous, very thorough detailed on research related to the area you’re </w:t>
      </w:r>
      <w:r w:rsidR="00914520" w:rsidRPr="002B15A0">
        <w:rPr>
          <w:rFonts w:asciiTheme="majorBidi" w:hAnsiTheme="majorBidi" w:cstheme="majorBidi"/>
          <w:sz w:val="24"/>
          <w:szCs w:val="24"/>
        </w:rPr>
        <w:t>studying,</w:t>
      </w:r>
      <w:r w:rsidRPr="002B15A0">
        <w:rPr>
          <w:rFonts w:asciiTheme="majorBidi" w:hAnsiTheme="majorBidi" w:cstheme="majorBidi"/>
          <w:sz w:val="24"/>
          <w:szCs w:val="24"/>
        </w:rPr>
        <w:t xml:space="preserve"> </w:t>
      </w:r>
      <w:r w:rsidR="00914520" w:rsidRPr="002B15A0">
        <w:rPr>
          <w:rFonts w:asciiTheme="majorBidi" w:hAnsiTheme="majorBidi" w:cstheme="majorBidi"/>
          <w:b/>
          <w:bCs/>
          <w:i/>
          <w:iCs/>
          <w:sz w:val="24"/>
          <w:szCs w:val="24"/>
        </w:rPr>
        <w:t>Meta</w:t>
      </w:r>
      <w:r w:rsidRPr="002B15A0">
        <w:rPr>
          <w:rFonts w:asciiTheme="majorBidi" w:hAnsiTheme="majorBidi" w:cstheme="majorBidi"/>
          <w:b/>
          <w:bCs/>
          <w:i/>
          <w:iCs/>
          <w:sz w:val="24"/>
          <w:szCs w:val="24"/>
        </w:rPr>
        <w:t>-analysis</w:t>
      </w:r>
      <w:r w:rsidRPr="002B15A0">
        <w:rPr>
          <w:rFonts w:asciiTheme="majorBidi" w:hAnsiTheme="majorBidi" w:cstheme="majorBidi"/>
          <w:sz w:val="24"/>
          <w:szCs w:val="24"/>
        </w:rPr>
        <w:t xml:space="preserve"> included </w:t>
      </w:r>
      <w:r w:rsidR="00914520" w:rsidRPr="002B15A0">
        <w:rPr>
          <w:rFonts w:asciiTheme="majorBidi" w:hAnsiTheme="majorBidi" w:cstheme="majorBidi"/>
          <w:sz w:val="24"/>
          <w:szCs w:val="24"/>
        </w:rPr>
        <w:t>(</w:t>
      </w:r>
      <w:r w:rsidR="00EB120D" w:rsidRPr="002B15A0">
        <w:rPr>
          <w:rFonts w:asciiTheme="majorBidi" w:hAnsiTheme="majorBidi" w:cstheme="majorBidi"/>
          <w:sz w:val="24"/>
          <w:szCs w:val="24"/>
        </w:rPr>
        <w:t>contrasting and combining results from different studies)</w:t>
      </w:r>
    </w:p>
    <w:p w:rsidR="00C37F59" w:rsidRPr="002B15A0" w:rsidRDefault="00C37F59" w:rsidP="00C37F59">
      <w:pPr>
        <w:pStyle w:val="NoSpacing"/>
        <w:ind w:firstLine="720"/>
        <w:rPr>
          <w:rFonts w:asciiTheme="majorBidi" w:hAnsiTheme="majorBidi" w:cstheme="majorBidi"/>
          <w:sz w:val="24"/>
          <w:szCs w:val="24"/>
        </w:rPr>
      </w:pPr>
      <w:r w:rsidRPr="002B15A0">
        <w:rPr>
          <w:rFonts w:asciiTheme="majorBidi" w:hAnsiTheme="majorBidi" w:cstheme="majorBidi"/>
          <w:sz w:val="24"/>
          <w:szCs w:val="24"/>
        </w:rPr>
        <w:t>-</w:t>
      </w:r>
      <w:r w:rsidR="00914520" w:rsidRPr="002B15A0">
        <w:rPr>
          <w:rFonts w:asciiTheme="majorBidi" w:hAnsiTheme="majorBidi" w:cstheme="majorBidi"/>
          <w:b/>
          <w:bCs/>
          <w:sz w:val="24"/>
          <w:szCs w:val="24"/>
        </w:rPr>
        <w:t>Traditional</w:t>
      </w:r>
      <w:r w:rsidRPr="002B15A0">
        <w:rPr>
          <w:rFonts w:asciiTheme="majorBidi" w:hAnsiTheme="majorBidi" w:cstheme="majorBidi"/>
          <w:b/>
          <w:bCs/>
          <w:sz w:val="24"/>
          <w:szCs w:val="24"/>
        </w:rPr>
        <w:t xml:space="preserve"> narrative</w:t>
      </w:r>
      <w:r w:rsidRPr="002B15A0">
        <w:rPr>
          <w:rFonts w:asciiTheme="majorBidi" w:hAnsiTheme="majorBidi" w:cstheme="majorBidi"/>
          <w:sz w:val="24"/>
          <w:szCs w:val="24"/>
        </w:rPr>
        <w:t xml:space="preserve"> – sloppy, </w:t>
      </w:r>
      <w:r w:rsidRPr="002B15A0">
        <w:rPr>
          <w:rFonts w:asciiTheme="majorBidi" w:hAnsiTheme="majorBidi" w:cstheme="majorBidi"/>
          <w:b/>
          <w:bCs/>
          <w:i/>
          <w:iCs/>
          <w:sz w:val="24"/>
          <w:szCs w:val="24"/>
        </w:rPr>
        <w:t>superficial</w:t>
      </w:r>
      <w:r w:rsidRPr="002B15A0">
        <w:rPr>
          <w:rFonts w:asciiTheme="majorBidi" w:hAnsiTheme="majorBidi" w:cstheme="majorBidi"/>
          <w:sz w:val="24"/>
          <w:szCs w:val="24"/>
        </w:rPr>
        <w:t xml:space="preserve"> narrative of what’s out there</w:t>
      </w:r>
    </w:p>
    <w:p w:rsidR="00C37F59" w:rsidRPr="002B15A0" w:rsidRDefault="00C37F59" w:rsidP="00C37F59">
      <w:pPr>
        <w:pStyle w:val="NoSpacing"/>
        <w:rPr>
          <w:rFonts w:asciiTheme="majorBidi" w:hAnsiTheme="majorBidi" w:cstheme="majorBidi"/>
          <w:sz w:val="24"/>
          <w:szCs w:val="24"/>
        </w:rPr>
      </w:pPr>
    </w:p>
    <w:p w:rsidR="00EB120D" w:rsidRPr="002B15A0" w:rsidRDefault="00C37F59" w:rsidP="00C37F59">
      <w:pPr>
        <w:pStyle w:val="NormalWeb"/>
        <w:shd w:val="clear" w:color="auto" w:fill="FFFFFF"/>
        <w:spacing w:before="0" w:beforeAutospacing="0" w:after="240" w:afterAutospacing="0" w:line="270" w:lineRule="atLeast"/>
        <w:rPr>
          <w:rFonts w:asciiTheme="majorBidi" w:hAnsiTheme="majorBidi" w:cstheme="majorBidi"/>
          <w:b/>
          <w:bCs/>
          <w:u w:val="single"/>
        </w:rPr>
      </w:pPr>
      <w:r w:rsidRPr="002B15A0">
        <w:rPr>
          <w:rFonts w:asciiTheme="majorBidi" w:hAnsiTheme="majorBidi" w:cstheme="majorBidi"/>
          <w:b/>
          <w:bCs/>
          <w:u w:val="single"/>
        </w:rPr>
        <w:t xml:space="preserve">Boston gun project </w:t>
      </w:r>
    </w:p>
    <w:p w:rsidR="00C37F59" w:rsidRPr="002B15A0" w:rsidRDefault="00C37F59" w:rsidP="00C37F59">
      <w:pPr>
        <w:pStyle w:val="NormalWeb"/>
        <w:shd w:val="clear" w:color="auto" w:fill="FFFFFF"/>
        <w:spacing w:before="0" w:beforeAutospacing="0" w:after="240" w:afterAutospacing="0" w:line="270" w:lineRule="atLeast"/>
        <w:rPr>
          <w:rFonts w:asciiTheme="majorBidi" w:hAnsiTheme="majorBidi" w:cstheme="majorBidi"/>
        </w:rPr>
      </w:pPr>
      <w:r w:rsidRPr="002B15A0">
        <w:rPr>
          <w:rFonts w:asciiTheme="majorBidi" w:hAnsiTheme="majorBidi" w:cstheme="majorBidi"/>
          <w:shd w:val="clear" w:color="auto" w:fill="FFFFFF"/>
        </w:rPr>
        <w:t>The Boston Gun Project was a problem-oriented policing initiative expressly aimed at taking on a serious, large-scale crime problem - homicide victimization among young people in Boston.</w:t>
      </w:r>
      <w:r w:rsidRPr="002B15A0">
        <w:rPr>
          <w:rStyle w:val="apple-converted-space"/>
          <w:rFonts w:asciiTheme="majorBidi" w:hAnsiTheme="majorBidi" w:cstheme="majorBidi"/>
          <w:shd w:val="clear" w:color="auto" w:fill="FFFFFF"/>
        </w:rPr>
        <w:t> </w:t>
      </w:r>
      <w:r w:rsidRPr="002B15A0">
        <w:rPr>
          <w:rFonts w:asciiTheme="majorBidi" w:hAnsiTheme="majorBidi" w:cstheme="majorBidi"/>
        </w:rPr>
        <w:t>The Project included: </w:t>
      </w:r>
    </w:p>
    <w:p w:rsidR="00C37F59" w:rsidRPr="002B15A0" w:rsidRDefault="00C37F59" w:rsidP="00C37F59">
      <w:pPr>
        <w:numPr>
          <w:ilvl w:val="0"/>
          <w:numId w:val="7"/>
        </w:numPr>
        <w:shd w:val="clear" w:color="auto" w:fill="FFFFFF"/>
        <w:spacing w:before="100" w:beforeAutospacing="1" w:after="100" w:afterAutospacing="1" w:line="270" w:lineRule="atLeast"/>
        <w:rPr>
          <w:rFonts w:asciiTheme="majorBidi" w:eastAsia="Times New Roman" w:hAnsiTheme="majorBidi" w:cstheme="majorBidi"/>
          <w:sz w:val="24"/>
          <w:szCs w:val="24"/>
          <w:lang w:eastAsia="en-CA"/>
        </w:rPr>
      </w:pPr>
      <w:r w:rsidRPr="002B15A0">
        <w:rPr>
          <w:rFonts w:asciiTheme="majorBidi" w:eastAsia="Times New Roman" w:hAnsiTheme="majorBidi" w:cstheme="majorBidi"/>
          <w:sz w:val="24"/>
          <w:szCs w:val="24"/>
          <w:lang w:eastAsia="en-CA"/>
        </w:rPr>
        <w:t xml:space="preserve">Assembling an interagency working group of largely line-level criminal </w:t>
      </w:r>
      <w:r w:rsidR="00EB120D" w:rsidRPr="002B15A0">
        <w:rPr>
          <w:rFonts w:asciiTheme="majorBidi" w:eastAsia="Times New Roman" w:hAnsiTheme="majorBidi" w:cstheme="majorBidi"/>
          <w:sz w:val="24"/>
          <w:szCs w:val="24"/>
          <w:lang w:eastAsia="en-CA"/>
        </w:rPr>
        <w:t>justice and other practitioners</w:t>
      </w:r>
    </w:p>
    <w:p w:rsidR="00C37F59" w:rsidRPr="002B15A0" w:rsidRDefault="00C37F59" w:rsidP="00C37F59">
      <w:pPr>
        <w:numPr>
          <w:ilvl w:val="0"/>
          <w:numId w:val="7"/>
        </w:numPr>
        <w:shd w:val="clear" w:color="auto" w:fill="FFFFFF"/>
        <w:spacing w:before="100" w:beforeAutospacing="1" w:after="100" w:afterAutospacing="1" w:line="270" w:lineRule="atLeast"/>
        <w:rPr>
          <w:rFonts w:asciiTheme="majorBidi" w:eastAsia="Times New Roman" w:hAnsiTheme="majorBidi" w:cstheme="majorBidi"/>
          <w:sz w:val="24"/>
          <w:szCs w:val="24"/>
          <w:lang w:eastAsia="en-CA"/>
        </w:rPr>
      </w:pPr>
      <w:r w:rsidRPr="002B15A0">
        <w:rPr>
          <w:rFonts w:asciiTheme="majorBidi" w:eastAsia="Times New Roman" w:hAnsiTheme="majorBidi" w:cstheme="majorBidi"/>
          <w:sz w:val="24"/>
          <w:szCs w:val="24"/>
          <w:lang w:eastAsia="en-CA"/>
        </w:rPr>
        <w:t>Applying quantitative and qualitative research techniques to create an assessment of the nature of, and dynamics driving, youth violence in Boston;</w:t>
      </w:r>
    </w:p>
    <w:p w:rsidR="00C37F59" w:rsidRPr="002B15A0" w:rsidRDefault="00C37F59" w:rsidP="00C37F59">
      <w:pPr>
        <w:numPr>
          <w:ilvl w:val="0"/>
          <w:numId w:val="7"/>
        </w:numPr>
        <w:shd w:val="clear" w:color="auto" w:fill="FFFFFF"/>
        <w:spacing w:before="100" w:beforeAutospacing="1" w:after="100" w:afterAutospacing="1" w:line="270" w:lineRule="atLeast"/>
        <w:rPr>
          <w:rFonts w:asciiTheme="majorBidi" w:eastAsia="Times New Roman" w:hAnsiTheme="majorBidi" w:cstheme="majorBidi"/>
          <w:sz w:val="24"/>
          <w:szCs w:val="24"/>
          <w:lang w:eastAsia="en-CA"/>
        </w:rPr>
      </w:pPr>
      <w:r w:rsidRPr="002B15A0">
        <w:rPr>
          <w:rFonts w:asciiTheme="majorBidi" w:eastAsia="Times New Roman" w:hAnsiTheme="majorBidi" w:cstheme="majorBidi"/>
          <w:sz w:val="24"/>
          <w:szCs w:val="24"/>
          <w:lang w:eastAsia="en-CA"/>
        </w:rPr>
        <w:t>Developing an intervention designed to have a substantial, near-term impact on youth homicide</w:t>
      </w:r>
    </w:p>
    <w:p w:rsidR="00C37F59" w:rsidRPr="002B15A0" w:rsidRDefault="00C37F59" w:rsidP="00C37F59">
      <w:pPr>
        <w:numPr>
          <w:ilvl w:val="0"/>
          <w:numId w:val="7"/>
        </w:numPr>
        <w:shd w:val="clear" w:color="auto" w:fill="FFFFFF"/>
        <w:spacing w:before="100" w:beforeAutospacing="1" w:after="100" w:afterAutospacing="1" w:line="270" w:lineRule="atLeast"/>
        <w:rPr>
          <w:rFonts w:asciiTheme="majorBidi" w:eastAsia="Times New Roman" w:hAnsiTheme="majorBidi" w:cstheme="majorBidi"/>
          <w:sz w:val="24"/>
          <w:szCs w:val="24"/>
          <w:lang w:eastAsia="en-CA"/>
        </w:rPr>
      </w:pPr>
      <w:r w:rsidRPr="002B15A0">
        <w:rPr>
          <w:rFonts w:asciiTheme="majorBidi" w:eastAsia="Times New Roman" w:hAnsiTheme="majorBidi" w:cstheme="majorBidi"/>
          <w:sz w:val="24"/>
          <w:szCs w:val="24"/>
          <w:lang w:eastAsia="en-CA"/>
        </w:rPr>
        <w:t>Implementing an</w:t>
      </w:r>
      <w:r w:rsidR="00EB120D" w:rsidRPr="002B15A0">
        <w:rPr>
          <w:rFonts w:asciiTheme="majorBidi" w:eastAsia="Times New Roman" w:hAnsiTheme="majorBidi" w:cstheme="majorBidi"/>
          <w:sz w:val="24"/>
          <w:szCs w:val="24"/>
          <w:lang w:eastAsia="en-CA"/>
        </w:rPr>
        <w:t>d adapting the intervention</w:t>
      </w:r>
    </w:p>
    <w:p w:rsidR="00C37F59" w:rsidRPr="002B15A0" w:rsidRDefault="00C37F59" w:rsidP="00C37F59">
      <w:pPr>
        <w:numPr>
          <w:ilvl w:val="0"/>
          <w:numId w:val="7"/>
        </w:numPr>
        <w:shd w:val="clear" w:color="auto" w:fill="FFFFFF"/>
        <w:spacing w:before="100" w:beforeAutospacing="1" w:after="100" w:afterAutospacing="1" w:line="270" w:lineRule="atLeast"/>
        <w:rPr>
          <w:rFonts w:asciiTheme="majorBidi" w:eastAsia="Times New Roman" w:hAnsiTheme="majorBidi" w:cstheme="majorBidi"/>
          <w:sz w:val="24"/>
          <w:szCs w:val="24"/>
          <w:lang w:eastAsia="en-CA"/>
        </w:rPr>
      </w:pPr>
      <w:r w:rsidRPr="002B15A0">
        <w:rPr>
          <w:rFonts w:asciiTheme="majorBidi" w:eastAsia="Times New Roman" w:hAnsiTheme="majorBidi" w:cstheme="majorBidi"/>
          <w:sz w:val="24"/>
          <w:szCs w:val="24"/>
          <w:lang w:eastAsia="en-CA"/>
        </w:rPr>
        <w:t>Evaluating the intervention's impact</w:t>
      </w:r>
    </w:p>
    <w:p w:rsidR="00C37F59" w:rsidRPr="002B15A0" w:rsidRDefault="00EB120D" w:rsidP="002F57C0">
      <w:pPr>
        <w:shd w:val="clear" w:color="auto" w:fill="FFFFFF"/>
        <w:spacing w:before="100" w:beforeAutospacing="1" w:after="100" w:afterAutospacing="1" w:line="270" w:lineRule="atLeast"/>
        <w:rPr>
          <w:rFonts w:asciiTheme="majorBidi" w:eastAsia="Times New Roman" w:hAnsiTheme="majorBidi" w:cstheme="majorBidi"/>
          <w:sz w:val="24"/>
          <w:szCs w:val="24"/>
          <w:lang w:eastAsia="en-CA"/>
        </w:rPr>
      </w:pPr>
      <w:r w:rsidRPr="002B15A0">
        <w:rPr>
          <w:rFonts w:asciiTheme="majorBidi" w:eastAsia="Times New Roman" w:hAnsiTheme="majorBidi" w:cstheme="majorBidi"/>
          <w:sz w:val="24"/>
          <w:szCs w:val="24"/>
          <w:lang w:eastAsia="en-CA"/>
        </w:rPr>
        <w:t xml:space="preserve">With all of the research that they have collected, the project was a success and there was a decrease in </w:t>
      </w:r>
      <w:r w:rsidR="002F57C0" w:rsidRPr="002B15A0">
        <w:rPr>
          <w:rFonts w:asciiTheme="majorBidi" w:eastAsia="Times New Roman" w:hAnsiTheme="majorBidi" w:cstheme="majorBidi"/>
          <w:sz w:val="24"/>
          <w:szCs w:val="24"/>
          <w:lang w:eastAsia="en-CA"/>
        </w:rPr>
        <w:t xml:space="preserve">gun trafficking. </w:t>
      </w:r>
      <w:r w:rsidR="002F57C0" w:rsidRPr="002B15A0">
        <w:rPr>
          <w:rFonts w:asciiTheme="majorBidi" w:eastAsia="Times New Roman" w:hAnsiTheme="majorBidi" w:cstheme="majorBidi"/>
          <w:sz w:val="24"/>
          <w:szCs w:val="24"/>
          <w:lang w:eastAsia="en-CA"/>
        </w:rPr>
        <w:br/>
        <w:t>G</w:t>
      </w:r>
      <w:r w:rsidR="00C37F59" w:rsidRPr="002B15A0">
        <w:rPr>
          <w:rFonts w:asciiTheme="majorBidi" w:hAnsiTheme="majorBidi" w:cstheme="majorBidi"/>
          <w:sz w:val="24"/>
          <w:szCs w:val="24"/>
          <w:lang w:eastAsia="en-CA"/>
        </w:rPr>
        <w:t>angs have a shelf life of one year, and generally only include 3 members at all times</w:t>
      </w:r>
    </w:p>
    <w:p w:rsidR="002F57C0" w:rsidRPr="002B15A0" w:rsidRDefault="002F57C0" w:rsidP="002F57C0">
      <w:pPr>
        <w:pStyle w:val="NoSpacing"/>
        <w:rPr>
          <w:rFonts w:asciiTheme="majorBidi" w:hAnsiTheme="majorBidi" w:cstheme="majorBidi"/>
          <w:b/>
          <w:bCs/>
          <w:sz w:val="24"/>
          <w:szCs w:val="24"/>
        </w:rPr>
      </w:pPr>
      <w:r w:rsidRPr="002B15A0">
        <w:rPr>
          <w:rFonts w:asciiTheme="majorBidi" w:hAnsiTheme="majorBidi" w:cstheme="majorBidi"/>
          <w:b/>
          <w:bCs/>
          <w:sz w:val="24"/>
          <w:szCs w:val="24"/>
        </w:rPr>
        <w:t xml:space="preserve">Death penalty research </w:t>
      </w:r>
    </w:p>
    <w:p w:rsidR="002F57C0" w:rsidRPr="002B15A0" w:rsidRDefault="002F57C0" w:rsidP="00B46E85">
      <w:pPr>
        <w:pStyle w:val="NoSpacing"/>
        <w:numPr>
          <w:ilvl w:val="0"/>
          <w:numId w:val="9"/>
        </w:numPr>
        <w:rPr>
          <w:rFonts w:asciiTheme="majorBidi" w:hAnsiTheme="majorBidi" w:cstheme="majorBidi"/>
          <w:sz w:val="24"/>
          <w:szCs w:val="24"/>
        </w:rPr>
      </w:pPr>
      <w:r w:rsidRPr="002B15A0">
        <w:rPr>
          <w:rFonts w:asciiTheme="majorBidi" w:hAnsiTheme="majorBidi" w:cstheme="majorBidi"/>
          <w:sz w:val="24"/>
          <w:szCs w:val="24"/>
        </w:rPr>
        <w:t>Examined homicide rates in states that had or didn’t have death penalty</w:t>
      </w:r>
    </w:p>
    <w:p w:rsidR="002F57C0" w:rsidRPr="002B15A0" w:rsidRDefault="002F57C0" w:rsidP="00B46E85">
      <w:pPr>
        <w:pStyle w:val="NoSpacing"/>
        <w:numPr>
          <w:ilvl w:val="0"/>
          <w:numId w:val="9"/>
        </w:numPr>
        <w:rPr>
          <w:rFonts w:asciiTheme="majorBidi" w:hAnsiTheme="majorBidi" w:cstheme="majorBidi"/>
          <w:sz w:val="24"/>
          <w:szCs w:val="24"/>
        </w:rPr>
      </w:pPr>
      <w:r w:rsidRPr="002B15A0">
        <w:rPr>
          <w:rFonts w:asciiTheme="majorBidi" w:hAnsiTheme="majorBidi" w:cstheme="majorBidi"/>
          <w:sz w:val="24"/>
          <w:szCs w:val="24"/>
        </w:rPr>
        <w:t xml:space="preserve">There’s no difference whatsoever  </w:t>
      </w:r>
    </w:p>
    <w:p w:rsidR="002F57C0" w:rsidRPr="002B15A0" w:rsidRDefault="002F57C0" w:rsidP="00B46E85">
      <w:pPr>
        <w:pStyle w:val="NoSpacing"/>
        <w:numPr>
          <w:ilvl w:val="0"/>
          <w:numId w:val="9"/>
        </w:numPr>
        <w:rPr>
          <w:rFonts w:asciiTheme="majorBidi" w:hAnsiTheme="majorBidi" w:cstheme="majorBidi"/>
          <w:sz w:val="24"/>
          <w:szCs w:val="24"/>
        </w:rPr>
      </w:pPr>
      <w:r w:rsidRPr="002B15A0">
        <w:rPr>
          <w:rFonts w:asciiTheme="majorBidi" w:hAnsiTheme="majorBidi" w:cstheme="majorBidi"/>
          <w:sz w:val="24"/>
          <w:szCs w:val="24"/>
        </w:rPr>
        <w:t xml:space="preserve">then some research showed that there was more in death penalty states than non-death penalty states </w:t>
      </w:r>
    </w:p>
    <w:p w:rsidR="002F57C0" w:rsidRPr="002B15A0" w:rsidRDefault="002F57C0" w:rsidP="00B46E85">
      <w:pPr>
        <w:pStyle w:val="NoSpacing"/>
        <w:numPr>
          <w:ilvl w:val="0"/>
          <w:numId w:val="9"/>
        </w:numPr>
        <w:rPr>
          <w:rFonts w:asciiTheme="majorBidi" w:hAnsiTheme="majorBidi" w:cstheme="majorBidi"/>
          <w:sz w:val="24"/>
          <w:szCs w:val="24"/>
        </w:rPr>
      </w:pPr>
      <w:r w:rsidRPr="002B15A0">
        <w:rPr>
          <w:rFonts w:asciiTheme="majorBidi" w:hAnsiTheme="majorBidi" w:cstheme="majorBidi"/>
          <w:sz w:val="24"/>
          <w:szCs w:val="24"/>
        </w:rPr>
        <w:t>most deterrence would happen right after an execution… measured homicide 60 days prior to the execution and 60 days after… homicide rates didn’t increase or decrease</w:t>
      </w:r>
    </w:p>
    <w:p w:rsidR="002F57C0" w:rsidRPr="002B15A0" w:rsidRDefault="002F57C0" w:rsidP="00B46E85">
      <w:pPr>
        <w:pStyle w:val="NoSpacing"/>
        <w:numPr>
          <w:ilvl w:val="0"/>
          <w:numId w:val="9"/>
        </w:numPr>
        <w:rPr>
          <w:rFonts w:asciiTheme="majorBidi" w:hAnsiTheme="majorBidi" w:cstheme="majorBidi"/>
          <w:sz w:val="24"/>
          <w:szCs w:val="24"/>
        </w:rPr>
      </w:pPr>
      <w:r w:rsidRPr="002B15A0">
        <w:rPr>
          <w:rFonts w:asciiTheme="majorBidi" w:hAnsiTheme="majorBidi" w:cstheme="majorBidi"/>
          <w:sz w:val="24"/>
          <w:szCs w:val="24"/>
        </w:rPr>
        <w:t>most homicide is spur of the moment</w:t>
      </w:r>
    </w:p>
    <w:p w:rsidR="002F57C0" w:rsidRPr="002B15A0" w:rsidRDefault="002F57C0" w:rsidP="00B46E85">
      <w:pPr>
        <w:pStyle w:val="NoSpacing"/>
        <w:numPr>
          <w:ilvl w:val="0"/>
          <w:numId w:val="9"/>
        </w:numPr>
        <w:rPr>
          <w:rFonts w:asciiTheme="majorBidi" w:hAnsiTheme="majorBidi" w:cstheme="majorBidi"/>
          <w:sz w:val="24"/>
          <w:szCs w:val="24"/>
        </w:rPr>
      </w:pPr>
      <w:r w:rsidRPr="002B15A0">
        <w:rPr>
          <w:rFonts w:asciiTheme="majorBidi" w:hAnsiTheme="majorBidi" w:cstheme="majorBidi"/>
          <w:sz w:val="24"/>
          <w:szCs w:val="24"/>
        </w:rPr>
        <w:t xml:space="preserve">people care more about the chance of you being caught over what the penalty is word of the day: cerebrate… means to think logically, use the power of reason </w:t>
      </w:r>
    </w:p>
    <w:p w:rsidR="00C37F59" w:rsidRPr="002B15A0" w:rsidRDefault="00C37F59" w:rsidP="00C37F59">
      <w:pPr>
        <w:pStyle w:val="NoSpacing"/>
        <w:rPr>
          <w:rFonts w:asciiTheme="majorBidi" w:hAnsiTheme="majorBidi" w:cstheme="majorBidi"/>
          <w:sz w:val="24"/>
          <w:szCs w:val="24"/>
        </w:rPr>
      </w:pPr>
    </w:p>
    <w:p w:rsidR="00C37F59" w:rsidRPr="002B15A0" w:rsidRDefault="002F57C0" w:rsidP="002F57C0">
      <w:pPr>
        <w:jc w:val="center"/>
        <w:rPr>
          <w:rFonts w:asciiTheme="majorBidi" w:hAnsiTheme="majorBidi" w:cstheme="majorBidi"/>
          <w:b/>
          <w:bCs/>
          <w:sz w:val="24"/>
          <w:szCs w:val="24"/>
          <w:u w:val="single"/>
        </w:rPr>
      </w:pPr>
      <w:r w:rsidRPr="002B15A0">
        <w:rPr>
          <w:rFonts w:asciiTheme="majorBidi" w:hAnsiTheme="majorBidi" w:cstheme="majorBidi"/>
          <w:b/>
          <w:bCs/>
          <w:sz w:val="24"/>
          <w:szCs w:val="24"/>
          <w:u w:val="single"/>
        </w:rPr>
        <w:t>19/09/13 LECTURE 3</w:t>
      </w:r>
    </w:p>
    <w:p w:rsidR="00C37F59" w:rsidRPr="002B15A0" w:rsidRDefault="002F57C0" w:rsidP="00C37F59">
      <w:pPr>
        <w:pStyle w:val="NoSpacing"/>
        <w:rPr>
          <w:rFonts w:asciiTheme="majorBidi" w:hAnsiTheme="majorBidi" w:cstheme="majorBidi"/>
          <w:b/>
          <w:bCs/>
          <w:sz w:val="24"/>
          <w:szCs w:val="24"/>
          <w:u w:val="single"/>
        </w:rPr>
      </w:pPr>
      <w:r w:rsidRPr="002B15A0">
        <w:rPr>
          <w:rFonts w:asciiTheme="majorBidi" w:hAnsiTheme="majorBidi" w:cstheme="majorBidi"/>
          <w:b/>
          <w:bCs/>
          <w:sz w:val="24"/>
          <w:szCs w:val="24"/>
          <w:u w:val="single"/>
        </w:rPr>
        <w:t>Today’s talks:</w:t>
      </w:r>
    </w:p>
    <w:p w:rsidR="00C37F59" w:rsidRPr="002B15A0" w:rsidRDefault="00C37F59" w:rsidP="00B46E85">
      <w:pPr>
        <w:pStyle w:val="NoSpacing"/>
        <w:numPr>
          <w:ilvl w:val="0"/>
          <w:numId w:val="10"/>
        </w:numPr>
        <w:rPr>
          <w:rFonts w:asciiTheme="majorBidi" w:hAnsiTheme="majorBidi" w:cstheme="majorBidi"/>
          <w:sz w:val="24"/>
          <w:szCs w:val="24"/>
        </w:rPr>
      </w:pPr>
      <w:proofErr w:type="spellStart"/>
      <w:r w:rsidRPr="002B15A0">
        <w:rPr>
          <w:rFonts w:asciiTheme="majorBidi" w:hAnsiTheme="majorBidi" w:cstheme="majorBidi"/>
          <w:sz w:val="24"/>
          <w:szCs w:val="24"/>
        </w:rPr>
        <w:t>Reetha</w:t>
      </w:r>
      <w:proofErr w:type="spellEnd"/>
      <w:r w:rsidRPr="002B15A0">
        <w:rPr>
          <w:rFonts w:asciiTheme="majorBidi" w:hAnsiTheme="majorBidi" w:cstheme="majorBidi"/>
          <w:sz w:val="24"/>
          <w:szCs w:val="24"/>
        </w:rPr>
        <w:t xml:space="preserve"> pictures on dating site </w:t>
      </w:r>
    </w:p>
    <w:p w:rsidR="00C37F59" w:rsidRPr="002B15A0" w:rsidRDefault="00C37F59" w:rsidP="00B46E85">
      <w:pPr>
        <w:pStyle w:val="NoSpacing"/>
        <w:numPr>
          <w:ilvl w:val="0"/>
          <w:numId w:val="10"/>
        </w:numPr>
        <w:rPr>
          <w:rFonts w:asciiTheme="majorBidi" w:hAnsiTheme="majorBidi" w:cstheme="majorBidi"/>
          <w:sz w:val="24"/>
          <w:szCs w:val="24"/>
        </w:rPr>
      </w:pPr>
      <w:r w:rsidRPr="002B15A0">
        <w:rPr>
          <w:rFonts w:asciiTheme="majorBidi" w:hAnsiTheme="majorBidi" w:cstheme="majorBidi"/>
          <w:sz w:val="24"/>
          <w:szCs w:val="24"/>
        </w:rPr>
        <w:t>Shooting and Washington D.C navy base</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ab/>
        <w:t>-mentally ill yet still was able to carry a weapon (told others he was hearing voices)</w:t>
      </w:r>
    </w:p>
    <w:p w:rsidR="002F57C0" w:rsidRPr="002B15A0" w:rsidRDefault="00974ECE" w:rsidP="00B46E85">
      <w:pPr>
        <w:pStyle w:val="NoSpacing"/>
        <w:numPr>
          <w:ilvl w:val="0"/>
          <w:numId w:val="11"/>
        </w:numPr>
        <w:rPr>
          <w:rFonts w:asciiTheme="majorBidi" w:hAnsiTheme="majorBidi" w:cstheme="majorBidi"/>
          <w:b/>
          <w:bCs/>
          <w:sz w:val="24"/>
          <w:szCs w:val="24"/>
        </w:rPr>
      </w:pPr>
      <w:r w:rsidRPr="002B15A0">
        <w:rPr>
          <w:rFonts w:asciiTheme="majorBidi" w:hAnsiTheme="majorBidi" w:cstheme="majorBidi"/>
          <w:b/>
          <w:bCs/>
          <w:sz w:val="24"/>
          <w:szCs w:val="24"/>
        </w:rPr>
        <w:t>C</w:t>
      </w:r>
      <w:r w:rsidR="00C37F59" w:rsidRPr="002B15A0">
        <w:rPr>
          <w:rFonts w:asciiTheme="majorBidi" w:hAnsiTheme="majorBidi" w:cstheme="majorBidi"/>
          <w:b/>
          <w:bCs/>
          <w:sz w:val="24"/>
          <w:szCs w:val="24"/>
        </w:rPr>
        <w:t>ruelty to animals</w:t>
      </w:r>
      <w:r w:rsidR="00E3448A" w:rsidRPr="002B15A0">
        <w:rPr>
          <w:rFonts w:asciiTheme="majorBidi" w:hAnsiTheme="majorBidi" w:cstheme="majorBidi"/>
          <w:b/>
          <w:bCs/>
          <w:sz w:val="24"/>
          <w:szCs w:val="24"/>
        </w:rPr>
        <w:t xml:space="preserve">: </w:t>
      </w:r>
      <w:r w:rsidR="00C37F59" w:rsidRPr="002B15A0">
        <w:rPr>
          <w:rFonts w:asciiTheme="majorBidi" w:hAnsiTheme="majorBidi" w:cstheme="majorBidi"/>
          <w:sz w:val="24"/>
          <w:szCs w:val="24"/>
        </w:rPr>
        <w:t xml:space="preserve">raccoon case goes on trial </w:t>
      </w:r>
      <w:r w:rsidR="00E3448A" w:rsidRPr="002B15A0">
        <w:rPr>
          <w:rFonts w:asciiTheme="majorBidi" w:hAnsiTheme="majorBidi" w:cstheme="majorBidi"/>
          <w:sz w:val="24"/>
          <w:szCs w:val="24"/>
        </w:rPr>
        <w:t>October;</w:t>
      </w:r>
      <w:r w:rsidR="00C37F59" w:rsidRPr="002B15A0">
        <w:rPr>
          <w:rFonts w:asciiTheme="majorBidi" w:hAnsiTheme="majorBidi" w:cstheme="majorBidi"/>
          <w:sz w:val="24"/>
          <w:szCs w:val="24"/>
        </w:rPr>
        <w:t xml:space="preserve"> </w:t>
      </w:r>
      <w:r w:rsidR="00E3448A" w:rsidRPr="002B15A0">
        <w:rPr>
          <w:rFonts w:asciiTheme="majorBidi" w:hAnsiTheme="majorBidi" w:cstheme="majorBidi"/>
          <w:sz w:val="24"/>
          <w:szCs w:val="24"/>
        </w:rPr>
        <w:t xml:space="preserve">police shot a deer, couple disagrees with the shooting: was it handled responsibly? </w:t>
      </w:r>
    </w:p>
    <w:p w:rsidR="00E3448A" w:rsidRPr="002B15A0" w:rsidRDefault="00E3448A" w:rsidP="00B46E85">
      <w:pPr>
        <w:pStyle w:val="NoSpacing"/>
        <w:numPr>
          <w:ilvl w:val="0"/>
          <w:numId w:val="11"/>
        </w:numPr>
        <w:rPr>
          <w:rFonts w:asciiTheme="majorBidi" w:hAnsiTheme="majorBidi" w:cstheme="majorBidi"/>
          <w:b/>
          <w:bCs/>
          <w:sz w:val="24"/>
          <w:szCs w:val="24"/>
        </w:rPr>
      </w:pPr>
      <w:r w:rsidRPr="002B15A0">
        <w:rPr>
          <w:rFonts w:asciiTheme="majorBidi" w:hAnsiTheme="majorBidi" w:cstheme="majorBidi"/>
          <w:b/>
          <w:bCs/>
          <w:sz w:val="24"/>
          <w:szCs w:val="24"/>
        </w:rPr>
        <w:t>As a police officer, you should be thinking about whether or not you want to be publicized for these decisions</w:t>
      </w:r>
    </w:p>
    <w:p w:rsidR="00E3448A" w:rsidRPr="002B15A0" w:rsidRDefault="00E3448A" w:rsidP="00B46E85">
      <w:pPr>
        <w:pStyle w:val="NoSpacing"/>
        <w:numPr>
          <w:ilvl w:val="0"/>
          <w:numId w:val="11"/>
        </w:numPr>
        <w:rPr>
          <w:rFonts w:asciiTheme="majorBidi" w:hAnsiTheme="majorBidi" w:cstheme="majorBidi"/>
          <w:b/>
          <w:bCs/>
          <w:sz w:val="24"/>
          <w:szCs w:val="24"/>
        </w:rPr>
      </w:pPr>
      <w:r w:rsidRPr="002B15A0">
        <w:rPr>
          <w:rFonts w:asciiTheme="majorBidi" w:hAnsiTheme="majorBidi" w:cstheme="majorBidi"/>
          <w:b/>
          <w:bCs/>
          <w:sz w:val="24"/>
          <w:szCs w:val="24"/>
        </w:rPr>
        <w:lastRenderedPageBreak/>
        <w:t>Policies in the police departments are not policies in law</w:t>
      </w:r>
    </w:p>
    <w:p w:rsidR="00C37F59" w:rsidRPr="002B15A0" w:rsidRDefault="00974ECE" w:rsidP="00B46E85">
      <w:pPr>
        <w:pStyle w:val="NoSpacing"/>
        <w:numPr>
          <w:ilvl w:val="0"/>
          <w:numId w:val="11"/>
        </w:numPr>
        <w:rPr>
          <w:rFonts w:asciiTheme="majorBidi" w:hAnsiTheme="majorBidi" w:cstheme="majorBidi"/>
          <w:sz w:val="24"/>
          <w:szCs w:val="24"/>
        </w:rPr>
      </w:pPr>
      <w:r w:rsidRPr="002B15A0">
        <w:rPr>
          <w:rFonts w:asciiTheme="majorBidi" w:hAnsiTheme="majorBidi" w:cstheme="majorBidi"/>
          <w:sz w:val="24"/>
          <w:szCs w:val="24"/>
        </w:rPr>
        <w:t>B</w:t>
      </w:r>
      <w:r w:rsidR="00C37F59" w:rsidRPr="002B15A0">
        <w:rPr>
          <w:rFonts w:asciiTheme="majorBidi" w:hAnsiTheme="majorBidi" w:cstheme="majorBidi"/>
          <w:sz w:val="24"/>
          <w:szCs w:val="24"/>
        </w:rPr>
        <w:t xml:space="preserve">ludgeoned baby </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ab/>
        <w:t xml:space="preserve">-Québec police officer shooting deer vs. Camden Police sheriff rescuing fawn </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w:t>
      </w:r>
      <w:proofErr w:type="gramStart"/>
      <w:r w:rsidRPr="002B15A0">
        <w:rPr>
          <w:rFonts w:asciiTheme="majorBidi" w:hAnsiTheme="majorBidi" w:cstheme="majorBidi"/>
          <w:sz w:val="24"/>
          <w:szCs w:val="24"/>
        </w:rPr>
        <w:t>police</w:t>
      </w:r>
      <w:proofErr w:type="gramEnd"/>
      <w:r w:rsidRPr="002B15A0">
        <w:rPr>
          <w:rFonts w:asciiTheme="majorBidi" w:hAnsiTheme="majorBidi" w:cstheme="majorBidi"/>
          <w:sz w:val="24"/>
          <w:szCs w:val="24"/>
        </w:rPr>
        <w:t xml:space="preserve">) – 80-85% police activity is reactive (dispatch calls) </w:t>
      </w:r>
    </w:p>
    <w:p w:rsidR="005D32A8" w:rsidRPr="002B15A0" w:rsidRDefault="00C37F59" w:rsidP="00B46E85">
      <w:pPr>
        <w:pStyle w:val="NoSpacing"/>
        <w:numPr>
          <w:ilvl w:val="0"/>
          <w:numId w:val="11"/>
        </w:numPr>
        <w:rPr>
          <w:rFonts w:asciiTheme="majorBidi" w:hAnsiTheme="majorBidi" w:cstheme="majorBidi"/>
          <w:sz w:val="24"/>
          <w:szCs w:val="24"/>
        </w:rPr>
      </w:pPr>
      <w:r w:rsidRPr="002B15A0">
        <w:rPr>
          <w:rFonts w:asciiTheme="majorBidi" w:hAnsiTheme="majorBidi" w:cstheme="majorBidi"/>
          <w:b/>
          <w:bCs/>
          <w:sz w:val="24"/>
          <w:szCs w:val="24"/>
          <w:u w:val="single"/>
        </w:rPr>
        <w:t>Vexatious charge</w:t>
      </w:r>
      <w:r w:rsidRPr="002B15A0">
        <w:rPr>
          <w:rFonts w:asciiTheme="majorBidi" w:hAnsiTheme="majorBidi" w:cstheme="majorBidi"/>
          <w:sz w:val="24"/>
          <w:szCs w:val="24"/>
        </w:rPr>
        <w:t xml:space="preserve"> – bluff, police lays charge to shut them up, n</w:t>
      </w:r>
      <w:r w:rsidR="008E5C98" w:rsidRPr="002B15A0">
        <w:rPr>
          <w:rFonts w:asciiTheme="majorBidi" w:hAnsiTheme="majorBidi" w:cstheme="majorBidi"/>
          <w:sz w:val="24"/>
          <w:szCs w:val="24"/>
        </w:rPr>
        <w:t xml:space="preserve">o judge will ever hear the case, </w:t>
      </w:r>
      <w:r w:rsidR="008E5C98" w:rsidRPr="002B15A0">
        <w:rPr>
          <w:rFonts w:asciiTheme="majorBidi" w:hAnsiTheme="majorBidi" w:cstheme="majorBidi"/>
          <w:i/>
          <w:iCs/>
          <w:sz w:val="24"/>
          <w:szCs w:val="24"/>
        </w:rPr>
        <w:t>a legal action or proceeding initiated maliciously and without</w:t>
      </w:r>
      <w:r w:rsidR="008E5C98" w:rsidRPr="002B15A0">
        <w:rPr>
          <w:rFonts w:asciiTheme="majorBidi" w:hAnsiTheme="majorBidi" w:cstheme="majorBidi"/>
          <w:sz w:val="24"/>
          <w:szCs w:val="24"/>
        </w:rPr>
        <w:t> </w:t>
      </w:r>
      <w:hyperlink r:id="rId5" w:history="1">
        <w:r w:rsidR="008E5C98" w:rsidRPr="002B15A0">
          <w:rPr>
            <w:rStyle w:val="Hyperlink"/>
            <w:rFonts w:asciiTheme="majorBidi" w:hAnsiTheme="majorBidi" w:cstheme="majorBidi"/>
            <w:color w:val="auto"/>
            <w:sz w:val="24"/>
            <w:szCs w:val="24"/>
          </w:rPr>
          <w:t>Probable Cause</w:t>
        </w:r>
      </w:hyperlink>
      <w:r w:rsidR="008E5C98" w:rsidRPr="002B15A0">
        <w:rPr>
          <w:rFonts w:asciiTheme="majorBidi" w:hAnsiTheme="majorBidi" w:cstheme="majorBidi"/>
          <w:sz w:val="24"/>
          <w:szCs w:val="24"/>
        </w:rPr>
        <w:t> </w:t>
      </w:r>
      <w:r w:rsidR="008E5C98" w:rsidRPr="002B15A0">
        <w:rPr>
          <w:rFonts w:asciiTheme="majorBidi" w:hAnsiTheme="majorBidi" w:cstheme="majorBidi"/>
          <w:i/>
          <w:iCs/>
          <w:sz w:val="24"/>
          <w:szCs w:val="24"/>
        </w:rPr>
        <w:t>by an individual who is not acting in</w:t>
      </w:r>
      <w:r w:rsidR="008E5C98" w:rsidRPr="002B15A0">
        <w:rPr>
          <w:rFonts w:asciiTheme="majorBidi" w:hAnsiTheme="majorBidi" w:cstheme="majorBidi"/>
          <w:sz w:val="24"/>
          <w:szCs w:val="24"/>
        </w:rPr>
        <w:t> </w:t>
      </w:r>
      <w:hyperlink r:id="rId6" w:history="1">
        <w:r w:rsidR="008E5C98" w:rsidRPr="002B15A0">
          <w:rPr>
            <w:rStyle w:val="Hyperlink"/>
            <w:rFonts w:asciiTheme="majorBidi" w:hAnsiTheme="majorBidi" w:cstheme="majorBidi"/>
            <w:color w:val="auto"/>
            <w:sz w:val="24"/>
            <w:szCs w:val="24"/>
          </w:rPr>
          <w:t>Good Faith</w:t>
        </w:r>
      </w:hyperlink>
      <w:r w:rsidR="008E5C98" w:rsidRPr="002B15A0">
        <w:rPr>
          <w:rFonts w:asciiTheme="majorBidi" w:hAnsiTheme="majorBidi" w:cstheme="majorBidi"/>
          <w:sz w:val="24"/>
          <w:szCs w:val="24"/>
        </w:rPr>
        <w:t> </w:t>
      </w:r>
      <w:r w:rsidR="008E5C98" w:rsidRPr="002B15A0">
        <w:rPr>
          <w:rFonts w:asciiTheme="majorBidi" w:hAnsiTheme="majorBidi" w:cstheme="majorBidi"/>
          <w:i/>
          <w:iCs/>
          <w:sz w:val="24"/>
          <w:szCs w:val="24"/>
        </w:rPr>
        <w:t>for the purpose of annoying or embarrassing an opponent.</w:t>
      </w:r>
    </w:p>
    <w:p w:rsidR="00C37F59" w:rsidRPr="002B15A0" w:rsidRDefault="005D32A8" w:rsidP="00B46E85">
      <w:pPr>
        <w:pStyle w:val="NoSpacing"/>
        <w:numPr>
          <w:ilvl w:val="0"/>
          <w:numId w:val="11"/>
        </w:numPr>
        <w:rPr>
          <w:rFonts w:asciiTheme="majorBidi" w:hAnsiTheme="majorBidi" w:cstheme="majorBidi"/>
          <w:sz w:val="24"/>
          <w:szCs w:val="24"/>
        </w:rPr>
      </w:pPr>
      <w:r w:rsidRPr="002B15A0">
        <w:rPr>
          <w:rFonts w:asciiTheme="majorBidi" w:hAnsiTheme="majorBidi" w:cstheme="majorBidi"/>
          <w:sz w:val="24"/>
          <w:szCs w:val="24"/>
        </w:rPr>
        <w:t xml:space="preserve">Senate – </w:t>
      </w:r>
      <w:r w:rsidR="00C37F59" w:rsidRPr="002B15A0">
        <w:rPr>
          <w:rFonts w:asciiTheme="majorBidi" w:hAnsiTheme="majorBidi" w:cstheme="majorBidi"/>
          <w:sz w:val="24"/>
          <w:szCs w:val="24"/>
        </w:rPr>
        <w:t xml:space="preserve">allegations of scandal  – 3 senators involved </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ab/>
        <w:t xml:space="preserve">- </w:t>
      </w:r>
      <w:r w:rsidR="005D32A8" w:rsidRPr="002B15A0">
        <w:rPr>
          <w:rFonts w:asciiTheme="majorBidi" w:hAnsiTheme="majorBidi" w:cstheme="majorBidi"/>
          <w:sz w:val="24"/>
          <w:szCs w:val="24"/>
        </w:rPr>
        <w:t>The</w:t>
      </w:r>
      <w:r w:rsidRPr="002B15A0">
        <w:rPr>
          <w:rFonts w:asciiTheme="majorBidi" w:hAnsiTheme="majorBidi" w:cstheme="majorBidi"/>
          <w:sz w:val="24"/>
          <w:szCs w:val="24"/>
        </w:rPr>
        <w:t xml:space="preserve"> actions of a few destroy the many</w:t>
      </w:r>
    </w:p>
    <w:p w:rsidR="00C37F59" w:rsidRPr="002B15A0" w:rsidRDefault="005D32A8" w:rsidP="00C37F59">
      <w:pPr>
        <w:pStyle w:val="NoSpacing"/>
        <w:rPr>
          <w:rFonts w:asciiTheme="majorBidi" w:hAnsiTheme="majorBidi" w:cstheme="majorBidi"/>
          <w:sz w:val="24"/>
          <w:szCs w:val="24"/>
        </w:rPr>
      </w:pPr>
      <w:r w:rsidRPr="002B15A0">
        <w:rPr>
          <w:rFonts w:asciiTheme="majorBidi" w:hAnsiTheme="majorBidi" w:cstheme="majorBidi"/>
          <w:sz w:val="24"/>
          <w:szCs w:val="24"/>
        </w:rPr>
        <w:tab/>
        <w:t>- I</w:t>
      </w:r>
      <w:r w:rsidR="00C37F59" w:rsidRPr="002B15A0">
        <w:rPr>
          <w:rFonts w:asciiTheme="majorBidi" w:hAnsiTheme="majorBidi" w:cstheme="majorBidi"/>
          <w:sz w:val="24"/>
          <w:szCs w:val="24"/>
        </w:rPr>
        <w:t xml:space="preserve">f the organization can’t control itself it </w:t>
      </w:r>
      <w:proofErr w:type="gramStart"/>
      <w:r w:rsidR="00C37F59" w:rsidRPr="002B15A0">
        <w:rPr>
          <w:rFonts w:asciiTheme="majorBidi" w:hAnsiTheme="majorBidi" w:cstheme="majorBidi"/>
          <w:sz w:val="24"/>
          <w:szCs w:val="24"/>
        </w:rPr>
        <w:t>will</w:t>
      </w:r>
      <w:proofErr w:type="gramEnd"/>
      <w:r w:rsidR="00C37F59" w:rsidRPr="002B15A0">
        <w:rPr>
          <w:rFonts w:asciiTheme="majorBidi" w:hAnsiTheme="majorBidi" w:cstheme="majorBidi"/>
          <w:sz w:val="24"/>
          <w:szCs w:val="24"/>
        </w:rPr>
        <w:t xml:space="preserve"> </w:t>
      </w:r>
      <w:proofErr w:type="spellStart"/>
      <w:r w:rsidR="00C37F59" w:rsidRPr="002B15A0">
        <w:rPr>
          <w:rFonts w:asciiTheme="majorBidi" w:hAnsiTheme="majorBidi" w:cstheme="majorBidi"/>
          <w:sz w:val="24"/>
          <w:szCs w:val="24"/>
        </w:rPr>
        <w:t>sest</w:t>
      </w:r>
      <w:proofErr w:type="spellEnd"/>
      <w:r w:rsidR="00C37F59" w:rsidRPr="002B15A0">
        <w:rPr>
          <w:rFonts w:asciiTheme="majorBidi" w:hAnsiTheme="majorBidi" w:cstheme="majorBidi"/>
          <w:sz w:val="24"/>
          <w:szCs w:val="24"/>
        </w:rPr>
        <w:t xml:space="preserve"> to exist</w:t>
      </w:r>
    </w:p>
    <w:p w:rsidR="00C37F59" w:rsidRPr="002B15A0" w:rsidRDefault="005D32A8" w:rsidP="00B46E85">
      <w:pPr>
        <w:pStyle w:val="NoSpacing"/>
        <w:numPr>
          <w:ilvl w:val="0"/>
          <w:numId w:val="11"/>
        </w:numPr>
        <w:rPr>
          <w:rFonts w:asciiTheme="majorBidi" w:hAnsiTheme="majorBidi" w:cstheme="majorBidi"/>
          <w:sz w:val="24"/>
          <w:szCs w:val="24"/>
        </w:rPr>
      </w:pPr>
      <w:r w:rsidRPr="002B15A0">
        <w:rPr>
          <w:rFonts w:asciiTheme="majorBidi" w:hAnsiTheme="majorBidi" w:cstheme="majorBidi"/>
          <w:sz w:val="24"/>
          <w:szCs w:val="24"/>
        </w:rPr>
        <w:t>Andre M</w:t>
      </w:r>
      <w:r w:rsidR="00E14C47" w:rsidRPr="002B15A0">
        <w:rPr>
          <w:rFonts w:asciiTheme="majorBidi" w:hAnsiTheme="majorBidi" w:cstheme="majorBidi"/>
          <w:sz w:val="24"/>
          <w:szCs w:val="24"/>
        </w:rPr>
        <w:t>arin</w:t>
      </w:r>
      <w:r w:rsidR="00C37F59" w:rsidRPr="002B15A0">
        <w:rPr>
          <w:rFonts w:asciiTheme="majorBidi" w:hAnsiTheme="majorBidi" w:cstheme="majorBidi"/>
          <w:sz w:val="24"/>
          <w:szCs w:val="24"/>
        </w:rPr>
        <w:t xml:space="preserve"> –announced he would look into the way police use “use of force”</w:t>
      </w:r>
    </w:p>
    <w:p w:rsidR="005D32A8"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ab/>
      </w:r>
      <w:proofErr w:type="gramStart"/>
      <w:r w:rsidRPr="002B15A0">
        <w:rPr>
          <w:rFonts w:asciiTheme="majorBidi" w:hAnsiTheme="majorBidi" w:cstheme="majorBidi"/>
          <w:sz w:val="24"/>
          <w:szCs w:val="24"/>
        </w:rPr>
        <w:t xml:space="preserve">- </w:t>
      </w:r>
      <w:r w:rsidR="005D32A8" w:rsidRPr="002B15A0">
        <w:rPr>
          <w:rFonts w:asciiTheme="majorBidi" w:hAnsiTheme="majorBidi" w:cstheme="majorBidi"/>
          <w:sz w:val="24"/>
          <w:szCs w:val="24"/>
        </w:rPr>
        <w:t>A</w:t>
      </w:r>
      <w:proofErr w:type="gramEnd"/>
      <w:r w:rsidRPr="002B15A0">
        <w:rPr>
          <w:rFonts w:asciiTheme="majorBidi" w:hAnsiTheme="majorBidi" w:cstheme="majorBidi"/>
          <w:sz w:val="24"/>
          <w:szCs w:val="24"/>
        </w:rPr>
        <w:t xml:space="preserve"> officer, using another detective’s account, sent a nasty</w:t>
      </w:r>
      <w:r w:rsidR="005D32A8" w:rsidRPr="002B15A0">
        <w:rPr>
          <w:rFonts w:asciiTheme="majorBidi" w:hAnsiTheme="majorBidi" w:cstheme="majorBidi"/>
          <w:sz w:val="24"/>
          <w:szCs w:val="24"/>
        </w:rPr>
        <w:t xml:space="preserve"> email threatening him, officer</w:t>
      </w:r>
    </w:p>
    <w:p w:rsidR="00C37F59" w:rsidRPr="002B15A0" w:rsidRDefault="00C37F59" w:rsidP="00C37F59">
      <w:pPr>
        <w:pStyle w:val="NoSpacing"/>
        <w:rPr>
          <w:rFonts w:asciiTheme="majorBidi" w:hAnsiTheme="majorBidi" w:cstheme="majorBidi"/>
          <w:sz w:val="24"/>
          <w:szCs w:val="24"/>
        </w:rPr>
      </w:pPr>
      <w:proofErr w:type="gramStart"/>
      <w:r w:rsidRPr="002B15A0">
        <w:rPr>
          <w:rFonts w:asciiTheme="majorBidi" w:hAnsiTheme="majorBidi" w:cstheme="majorBidi"/>
          <w:sz w:val="24"/>
          <w:szCs w:val="24"/>
        </w:rPr>
        <w:t>charged</w:t>
      </w:r>
      <w:proofErr w:type="gramEnd"/>
      <w:r w:rsidRPr="002B15A0">
        <w:rPr>
          <w:rFonts w:asciiTheme="majorBidi" w:hAnsiTheme="majorBidi" w:cstheme="majorBidi"/>
          <w:sz w:val="24"/>
          <w:szCs w:val="24"/>
        </w:rPr>
        <w:t xml:space="preserve">  </w:t>
      </w:r>
    </w:p>
    <w:p w:rsidR="00C37F59" w:rsidRPr="002B15A0" w:rsidRDefault="00C37F59" w:rsidP="00C37F59">
      <w:pPr>
        <w:pStyle w:val="NoSpacing"/>
        <w:rPr>
          <w:rFonts w:asciiTheme="majorBidi" w:hAnsiTheme="majorBidi" w:cstheme="majorBidi"/>
          <w:sz w:val="24"/>
          <w:szCs w:val="24"/>
        </w:rPr>
      </w:pPr>
    </w:p>
    <w:p w:rsidR="00DD4097" w:rsidRPr="002B15A0" w:rsidRDefault="00DD4097" w:rsidP="00C37F59">
      <w:pPr>
        <w:pStyle w:val="NoSpacing"/>
        <w:rPr>
          <w:rFonts w:asciiTheme="majorBidi" w:hAnsiTheme="majorBidi" w:cstheme="majorBidi"/>
          <w:sz w:val="24"/>
          <w:szCs w:val="24"/>
        </w:rPr>
      </w:pPr>
    </w:p>
    <w:p w:rsidR="00DD4097" w:rsidRPr="002B15A0" w:rsidRDefault="00DD4097" w:rsidP="00C37F59">
      <w:pPr>
        <w:pStyle w:val="NoSpacing"/>
        <w:rPr>
          <w:rFonts w:asciiTheme="majorBidi" w:hAnsiTheme="majorBidi" w:cstheme="majorBidi"/>
          <w:sz w:val="24"/>
          <w:szCs w:val="24"/>
        </w:rPr>
      </w:pPr>
    </w:p>
    <w:p w:rsidR="00C37F59" w:rsidRPr="002B15A0" w:rsidRDefault="00C37F59" w:rsidP="00DD4097">
      <w:pPr>
        <w:pStyle w:val="NoSpacing"/>
        <w:rPr>
          <w:rFonts w:asciiTheme="majorBidi" w:hAnsiTheme="majorBidi" w:cstheme="majorBidi"/>
          <w:sz w:val="24"/>
          <w:szCs w:val="24"/>
        </w:rPr>
      </w:pPr>
    </w:p>
    <w:p w:rsidR="00DD4097" w:rsidRPr="002B15A0" w:rsidRDefault="00DD4097" w:rsidP="00DD4097">
      <w:pPr>
        <w:pStyle w:val="NoSpacing"/>
        <w:rPr>
          <w:rFonts w:asciiTheme="majorBidi" w:hAnsiTheme="majorBidi" w:cstheme="majorBidi"/>
          <w:b/>
          <w:bCs/>
          <w:sz w:val="24"/>
          <w:szCs w:val="24"/>
          <w:u w:val="single"/>
        </w:rPr>
      </w:pPr>
      <w:r w:rsidRPr="002B15A0">
        <w:rPr>
          <w:rFonts w:asciiTheme="majorBidi" w:hAnsiTheme="majorBidi" w:cstheme="majorBidi"/>
          <w:b/>
          <w:bCs/>
          <w:sz w:val="24"/>
          <w:szCs w:val="24"/>
          <w:u w:val="single"/>
        </w:rPr>
        <w:t xml:space="preserve">If you claim it works... </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 xml:space="preserve">(1) </w:t>
      </w:r>
      <w:r w:rsidR="005D32A8" w:rsidRPr="002B15A0">
        <w:rPr>
          <w:rFonts w:asciiTheme="majorBidi" w:hAnsiTheme="majorBidi" w:cstheme="majorBidi"/>
          <w:sz w:val="24"/>
          <w:szCs w:val="24"/>
        </w:rPr>
        <w:t>What’s</w:t>
      </w:r>
      <w:r w:rsidRPr="002B15A0">
        <w:rPr>
          <w:rFonts w:asciiTheme="majorBidi" w:hAnsiTheme="majorBidi" w:cstheme="majorBidi"/>
          <w:sz w:val="24"/>
          <w:szCs w:val="24"/>
        </w:rPr>
        <w:t xml:space="preserve"> the evidence?</w:t>
      </w:r>
    </w:p>
    <w:p w:rsidR="00C37F59" w:rsidRPr="002B15A0" w:rsidRDefault="005D32A8" w:rsidP="00C37F59">
      <w:pPr>
        <w:pStyle w:val="NoSpacing"/>
        <w:rPr>
          <w:rFonts w:asciiTheme="majorBidi" w:hAnsiTheme="majorBidi" w:cstheme="majorBidi"/>
          <w:sz w:val="24"/>
          <w:szCs w:val="24"/>
        </w:rPr>
      </w:pPr>
      <w:r w:rsidRPr="002B15A0">
        <w:rPr>
          <w:rFonts w:asciiTheme="majorBidi" w:hAnsiTheme="majorBidi" w:cstheme="majorBidi"/>
          <w:sz w:val="24"/>
          <w:szCs w:val="24"/>
        </w:rPr>
        <w:t>(2) E</w:t>
      </w:r>
      <w:r w:rsidR="00C37F59" w:rsidRPr="002B15A0">
        <w:rPr>
          <w:rFonts w:asciiTheme="majorBidi" w:hAnsiTheme="majorBidi" w:cstheme="majorBidi"/>
          <w:sz w:val="24"/>
          <w:szCs w:val="24"/>
        </w:rPr>
        <w:t>vidence to prove policy works</w:t>
      </w:r>
    </w:p>
    <w:p w:rsidR="00C37F59" w:rsidRPr="002B15A0" w:rsidRDefault="005D32A8" w:rsidP="00C37F59">
      <w:pPr>
        <w:pStyle w:val="NoSpacing"/>
        <w:rPr>
          <w:rFonts w:asciiTheme="majorBidi" w:hAnsiTheme="majorBidi" w:cstheme="majorBidi"/>
          <w:sz w:val="24"/>
          <w:szCs w:val="24"/>
        </w:rPr>
      </w:pPr>
      <w:r w:rsidRPr="002B15A0">
        <w:rPr>
          <w:rFonts w:asciiTheme="majorBidi" w:hAnsiTheme="majorBidi" w:cstheme="majorBidi"/>
          <w:sz w:val="24"/>
          <w:szCs w:val="24"/>
        </w:rPr>
        <w:t>(3) Is</w:t>
      </w:r>
      <w:r w:rsidR="00C37F59" w:rsidRPr="002B15A0">
        <w:rPr>
          <w:rFonts w:asciiTheme="majorBidi" w:hAnsiTheme="majorBidi" w:cstheme="majorBidi"/>
          <w:sz w:val="24"/>
          <w:szCs w:val="24"/>
        </w:rPr>
        <w:t xml:space="preserve"> it the highest scientific </w:t>
      </w:r>
      <w:r w:rsidRPr="002B15A0">
        <w:rPr>
          <w:rFonts w:asciiTheme="majorBidi" w:hAnsiTheme="majorBidi" w:cstheme="majorBidi"/>
          <w:sz w:val="24"/>
          <w:szCs w:val="24"/>
        </w:rPr>
        <w:t>standard?</w:t>
      </w:r>
      <w:r w:rsidR="00C37F59" w:rsidRPr="002B15A0">
        <w:rPr>
          <w:rFonts w:asciiTheme="majorBidi" w:hAnsiTheme="majorBidi" w:cstheme="majorBidi"/>
          <w:sz w:val="24"/>
          <w:szCs w:val="24"/>
        </w:rPr>
        <w:t xml:space="preserve"> </w:t>
      </w:r>
    </w:p>
    <w:p w:rsidR="00C37F59" w:rsidRPr="002B15A0" w:rsidRDefault="005D32A8" w:rsidP="00C37F59">
      <w:pPr>
        <w:pStyle w:val="NoSpacing"/>
        <w:rPr>
          <w:rFonts w:asciiTheme="majorBidi" w:hAnsiTheme="majorBidi" w:cstheme="majorBidi"/>
          <w:sz w:val="24"/>
          <w:szCs w:val="24"/>
        </w:rPr>
      </w:pPr>
      <w:r w:rsidRPr="002B15A0">
        <w:rPr>
          <w:rFonts w:asciiTheme="majorBidi" w:hAnsiTheme="majorBidi" w:cstheme="majorBidi"/>
          <w:sz w:val="24"/>
          <w:szCs w:val="24"/>
        </w:rPr>
        <w:t>(4) H</w:t>
      </w:r>
      <w:r w:rsidR="00C37F59" w:rsidRPr="002B15A0">
        <w:rPr>
          <w:rFonts w:asciiTheme="majorBidi" w:hAnsiTheme="majorBidi" w:cstheme="majorBidi"/>
          <w:sz w:val="24"/>
          <w:szCs w:val="24"/>
        </w:rPr>
        <w:t>as it been reproduced in other studies?</w:t>
      </w:r>
    </w:p>
    <w:p w:rsidR="00C37F59" w:rsidRPr="002B15A0" w:rsidRDefault="00C37F59" w:rsidP="00C37F59">
      <w:pPr>
        <w:pStyle w:val="NoSpacing"/>
        <w:rPr>
          <w:rFonts w:asciiTheme="majorBidi" w:hAnsiTheme="majorBidi" w:cstheme="majorBidi"/>
          <w:sz w:val="24"/>
          <w:szCs w:val="24"/>
        </w:rPr>
      </w:pPr>
    </w:p>
    <w:p w:rsidR="00DD4097" w:rsidRPr="002B15A0" w:rsidRDefault="00C37F59" w:rsidP="00DD4097">
      <w:pPr>
        <w:pStyle w:val="NoSpacing"/>
        <w:rPr>
          <w:rFonts w:asciiTheme="majorBidi" w:hAnsiTheme="majorBidi" w:cstheme="majorBidi"/>
          <w:b/>
          <w:bCs/>
          <w:sz w:val="24"/>
          <w:szCs w:val="24"/>
          <w:u w:val="single"/>
        </w:rPr>
      </w:pPr>
      <w:r w:rsidRPr="002B15A0">
        <w:rPr>
          <w:rFonts w:asciiTheme="majorBidi" w:hAnsiTheme="majorBidi" w:cstheme="majorBidi"/>
          <w:b/>
          <w:bCs/>
          <w:sz w:val="24"/>
          <w:szCs w:val="24"/>
          <w:u w:val="single"/>
        </w:rPr>
        <w:t>Career criminals</w:t>
      </w:r>
    </w:p>
    <w:p w:rsidR="00DD4097" w:rsidRPr="002B15A0" w:rsidRDefault="00DD4097" w:rsidP="00B46E85">
      <w:pPr>
        <w:pStyle w:val="NoSpacing"/>
        <w:numPr>
          <w:ilvl w:val="0"/>
          <w:numId w:val="11"/>
        </w:numPr>
        <w:rPr>
          <w:rFonts w:asciiTheme="majorBidi" w:hAnsiTheme="majorBidi" w:cstheme="majorBidi"/>
          <w:b/>
          <w:bCs/>
          <w:sz w:val="24"/>
          <w:szCs w:val="24"/>
          <w:u w:val="single"/>
        </w:rPr>
      </w:pPr>
      <w:r w:rsidRPr="002B15A0">
        <w:rPr>
          <w:rFonts w:asciiTheme="majorBidi" w:hAnsiTheme="majorBidi" w:cstheme="majorBidi"/>
          <w:sz w:val="24"/>
          <w:szCs w:val="24"/>
        </w:rPr>
        <w:t>E</w:t>
      </w:r>
      <w:r w:rsidR="00C37F59" w:rsidRPr="002B15A0">
        <w:rPr>
          <w:rFonts w:asciiTheme="majorBidi" w:hAnsiTheme="majorBidi" w:cstheme="majorBidi"/>
          <w:sz w:val="24"/>
          <w:szCs w:val="24"/>
        </w:rPr>
        <w:t>arlier the offence more likely to become a career criminal</w:t>
      </w:r>
    </w:p>
    <w:p w:rsidR="00DD4097" w:rsidRPr="002B15A0" w:rsidRDefault="00DD4097" w:rsidP="00B46E85">
      <w:pPr>
        <w:pStyle w:val="NoSpacing"/>
        <w:numPr>
          <w:ilvl w:val="0"/>
          <w:numId w:val="11"/>
        </w:numPr>
        <w:rPr>
          <w:rFonts w:asciiTheme="majorBidi" w:hAnsiTheme="majorBidi" w:cstheme="majorBidi"/>
          <w:b/>
          <w:bCs/>
          <w:sz w:val="24"/>
          <w:szCs w:val="24"/>
          <w:u w:val="single"/>
        </w:rPr>
      </w:pPr>
      <w:r w:rsidRPr="002B15A0">
        <w:rPr>
          <w:rFonts w:asciiTheme="majorBidi" w:hAnsiTheme="majorBidi" w:cstheme="majorBidi"/>
          <w:sz w:val="24"/>
          <w:szCs w:val="24"/>
        </w:rPr>
        <w:t>C</w:t>
      </w:r>
      <w:r w:rsidR="00C37F59" w:rsidRPr="002B15A0">
        <w:rPr>
          <w:rFonts w:asciiTheme="majorBidi" w:hAnsiTheme="majorBidi" w:cstheme="majorBidi"/>
          <w:sz w:val="24"/>
          <w:szCs w:val="24"/>
        </w:rPr>
        <w:t xml:space="preserve">rimes 7-8% of population call 911, those who do a repeat callers </w:t>
      </w:r>
    </w:p>
    <w:p w:rsidR="00DD4097" w:rsidRPr="002B15A0" w:rsidRDefault="00C37F59" w:rsidP="00B46E85">
      <w:pPr>
        <w:pStyle w:val="NoSpacing"/>
        <w:numPr>
          <w:ilvl w:val="0"/>
          <w:numId w:val="11"/>
        </w:numPr>
        <w:rPr>
          <w:rFonts w:asciiTheme="majorBidi" w:hAnsiTheme="majorBidi" w:cstheme="majorBidi"/>
          <w:b/>
          <w:bCs/>
          <w:sz w:val="24"/>
          <w:szCs w:val="24"/>
          <w:u w:val="single"/>
        </w:rPr>
      </w:pPr>
      <w:r w:rsidRPr="002B15A0">
        <w:rPr>
          <w:rFonts w:asciiTheme="majorBidi" w:hAnsiTheme="majorBidi" w:cstheme="majorBidi"/>
          <w:sz w:val="24"/>
          <w:szCs w:val="24"/>
        </w:rPr>
        <w:t>War on crime; wrong metaphor, criminals are not a foreign enemy- they are just people like you and me</w:t>
      </w:r>
    </w:p>
    <w:p w:rsidR="00DD4097" w:rsidRPr="002B15A0" w:rsidRDefault="00DD4097" w:rsidP="00B46E85">
      <w:pPr>
        <w:pStyle w:val="NoSpacing"/>
        <w:numPr>
          <w:ilvl w:val="0"/>
          <w:numId w:val="11"/>
        </w:numPr>
        <w:rPr>
          <w:rFonts w:asciiTheme="majorBidi" w:hAnsiTheme="majorBidi" w:cstheme="majorBidi"/>
          <w:b/>
          <w:bCs/>
          <w:sz w:val="24"/>
          <w:szCs w:val="24"/>
          <w:u w:val="single"/>
        </w:rPr>
      </w:pPr>
      <w:r w:rsidRPr="002B15A0">
        <w:rPr>
          <w:rFonts w:asciiTheme="majorBidi" w:hAnsiTheme="majorBidi" w:cstheme="majorBidi"/>
          <w:sz w:val="24"/>
          <w:szCs w:val="24"/>
        </w:rPr>
        <w:t>L</w:t>
      </w:r>
      <w:r w:rsidR="00C37F59" w:rsidRPr="002B15A0">
        <w:rPr>
          <w:rFonts w:asciiTheme="majorBidi" w:hAnsiTheme="majorBidi" w:cstheme="majorBidi"/>
          <w:sz w:val="24"/>
          <w:szCs w:val="24"/>
        </w:rPr>
        <w:t xml:space="preserve">iberals and conservatives – base decisions on their beliefs not on facts or truth or evidence </w:t>
      </w:r>
    </w:p>
    <w:p w:rsidR="00862CA0" w:rsidRPr="002B15A0" w:rsidRDefault="00862CA0" w:rsidP="00B46E85">
      <w:pPr>
        <w:pStyle w:val="NoSpacing"/>
        <w:numPr>
          <w:ilvl w:val="0"/>
          <w:numId w:val="11"/>
        </w:numPr>
        <w:rPr>
          <w:rFonts w:asciiTheme="majorBidi" w:hAnsiTheme="majorBidi" w:cstheme="majorBidi"/>
          <w:b/>
          <w:bCs/>
          <w:sz w:val="24"/>
          <w:szCs w:val="24"/>
          <w:u w:val="single"/>
        </w:rPr>
      </w:pPr>
      <w:r w:rsidRPr="002B15A0">
        <w:rPr>
          <w:rFonts w:asciiTheme="majorBidi" w:hAnsiTheme="majorBidi" w:cstheme="majorBidi"/>
          <w:sz w:val="24"/>
          <w:szCs w:val="24"/>
        </w:rPr>
        <w:t>C</w:t>
      </w:r>
      <w:r w:rsidR="00814087" w:rsidRPr="002B15A0">
        <w:rPr>
          <w:rFonts w:asciiTheme="majorBidi" w:hAnsiTheme="majorBidi" w:cstheme="majorBidi"/>
          <w:sz w:val="24"/>
          <w:szCs w:val="24"/>
        </w:rPr>
        <w:t xml:space="preserve">ulture of control; </w:t>
      </w:r>
      <w:r w:rsidR="00DD4097" w:rsidRPr="002B15A0">
        <w:rPr>
          <w:rFonts w:asciiTheme="majorBidi" w:hAnsiTheme="majorBidi" w:cstheme="majorBidi"/>
          <w:sz w:val="24"/>
          <w:szCs w:val="24"/>
        </w:rPr>
        <w:t>C</w:t>
      </w:r>
      <w:r w:rsidR="00C37F59" w:rsidRPr="002B15A0">
        <w:rPr>
          <w:rFonts w:asciiTheme="majorBidi" w:hAnsiTheme="majorBidi" w:cstheme="majorBidi"/>
          <w:sz w:val="24"/>
          <w:szCs w:val="24"/>
        </w:rPr>
        <w:t>rime control ideology emphasizes free will, self-control anything else represents weakness</w:t>
      </w:r>
      <w:r w:rsidR="00814087" w:rsidRPr="002B15A0">
        <w:rPr>
          <w:rFonts w:asciiTheme="majorBidi" w:hAnsiTheme="majorBidi" w:cstheme="majorBidi"/>
          <w:sz w:val="24"/>
          <w:szCs w:val="24"/>
        </w:rPr>
        <w:t xml:space="preserve">; if you are a criminal in their eyes (there are also stereotypes), then they say they will impose all these sentences. </w:t>
      </w:r>
    </w:p>
    <w:p w:rsidR="00814087" w:rsidRPr="002B15A0" w:rsidRDefault="00814087" w:rsidP="00814087">
      <w:pPr>
        <w:pStyle w:val="NoSpacing"/>
        <w:ind w:left="720"/>
        <w:rPr>
          <w:rFonts w:asciiTheme="majorBidi" w:hAnsiTheme="majorBidi" w:cstheme="majorBidi"/>
          <w:b/>
          <w:bCs/>
          <w:sz w:val="24"/>
          <w:szCs w:val="24"/>
          <w:u w:val="single"/>
        </w:rPr>
      </w:pPr>
    </w:p>
    <w:p w:rsidR="00DD4097" w:rsidRPr="002B15A0" w:rsidRDefault="00DD4097" w:rsidP="00DD4097">
      <w:pPr>
        <w:pStyle w:val="NoSpacing"/>
        <w:rPr>
          <w:rFonts w:asciiTheme="majorBidi" w:hAnsiTheme="majorBidi" w:cstheme="majorBidi"/>
          <w:b/>
          <w:bCs/>
          <w:sz w:val="24"/>
          <w:szCs w:val="24"/>
          <w:u w:val="single"/>
        </w:rPr>
      </w:pPr>
      <w:r w:rsidRPr="002B15A0">
        <w:rPr>
          <w:rFonts w:asciiTheme="majorBidi" w:hAnsiTheme="majorBidi" w:cstheme="majorBidi"/>
          <w:b/>
          <w:bCs/>
          <w:sz w:val="24"/>
          <w:szCs w:val="24"/>
          <w:u w:val="single"/>
        </w:rPr>
        <w:t xml:space="preserve">Liberals </w:t>
      </w:r>
      <w:proofErr w:type="gramStart"/>
      <w:r w:rsidRPr="002B15A0">
        <w:rPr>
          <w:rFonts w:asciiTheme="majorBidi" w:hAnsiTheme="majorBidi" w:cstheme="majorBidi"/>
          <w:b/>
          <w:bCs/>
          <w:sz w:val="24"/>
          <w:szCs w:val="24"/>
          <w:u w:val="single"/>
        </w:rPr>
        <w:t>Vs</w:t>
      </w:r>
      <w:proofErr w:type="gramEnd"/>
      <w:r w:rsidRPr="002B15A0">
        <w:rPr>
          <w:rFonts w:asciiTheme="majorBidi" w:hAnsiTheme="majorBidi" w:cstheme="majorBidi"/>
          <w:b/>
          <w:bCs/>
          <w:sz w:val="24"/>
          <w:szCs w:val="24"/>
          <w:u w:val="single"/>
        </w:rPr>
        <w:t>. Conservatives on Criminal Justice</w:t>
      </w:r>
    </w:p>
    <w:p w:rsidR="00862CA0" w:rsidRPr="002B15A0" w:rsidRDefault="00862CA0" w:rsidP="00DD4097">
      <w:pPr>
        <w:pStyle w:val="NoSpacing"/>
        <w:rPr>
          <w:rFonts w:asciiTheme="majorBidi" w:hAnsiTheme="majorBidi" w:cstheme="majorBidi"/>
          <w:b/>
          <w:bCs/>
          <w:sz w:val="24"/>
          <w:szCs w:val="24"/>
          <w:u w:val="single"/>
        </w:rPr>
      </w:pPr>
    </w:p>
    <w:p w:rsidR="00DD4097" w:rsidRPr="002B15A0" w:rsidRDefault="00862CA0" w:rsidP="00DD4097">
      <w:pPr>
        <w:pStyle w:val="NoSpacing"/>
        <w:rPr>
          <w:rFonts w:asciiTheme="majorBidi" w:hAnsiTheme="majorBidi" w:cstheme="majorBidi"/>
          <w:b/>
          <w:bCs/>
          <w:sz w:val="24"/>
          <w:szCs w:val="24"/>
        </w:rPr>
      </w:pPr>
      <w:r w:rsidRPr="002B15A0">
        <w:rPr>
          <w:rFonts w:asciiTheme="majorBidi" w:hAnsiTheme="majorBidi" w:cstheme="majorBidi"/>
          <w:b/>
          <w:bCs/>
          <w:sz w:val="24"/>
          <w:szCs w:val="24"/>
        </w:rPr>
        <w:t xml:space="preserve">Herbert Parker: Separated </w:t>
      </w:r>
      <w:r w:rsidR="00DD4097" w:rsidRPr="002B15A0">
        <w:rPr>
          <w:rFonts w:asciiTheme="majorBidi" w:hAnsiTheme="majorBidi" w:cstheme="majorBidi"/>
          <w:b/>
          <w:bCs/>
          <w:sz w:val="24"/>
          <w:szCs w:val="24"/>
        </w:rPr>
        <w:t>Criminal Procedure</w:t>
      </w:r>
      <w:r w:rsidRPr="002B15A0">
        <w:rPr>
          <w:rFonts w:asciiTheme="majorBidi" w:hAnsiTheme="majorBidi" w:cstheme="majorBidi"/>
          <w:b/>
          <w:bCs/>
          <w:sz w:val="24"/>
          <w:szCs w:val="24"/>
        </w:rPr>
        <w:t xml:space="preserve"> from the Criminal Law</w:t>
      </w:r>
      <w:r w:rsidR="00DD4097" w:rsidRPr="002B15A0">
        <w:rPr>
          <w:rFonts w:asciiTheme="majorBidi" w:hAnsiTheme="majorBidi" w:cstheme="majorBidi"/>
          <w:b/>
          <w:bCs/>
          <w:sz w:val="24"/>
          <w:szCs w:val="24"/>
        </w:rPr>
        <w:t>:</w:t>
      </w:r>
    </w:p>
    <w:p w:rsidR="00DD4097" w:rsidRPr="002B15A0" w:rsidRDefault="00DD4097" w:rsidP="00B46E85">
      <w:pPr>
        <w:pStyle w:val="NoSpacing"/>
        <w:numPr>
          <w:ilvl w:val="0"/>
          <w:numId w:val="11"/>
        </w:numPr>
        <w:rPr>
          <w:rFonts w:asciiTheme="majorBidi" w:hAnsiTheme="majorBidi" w:cstheme="majorBidi"/>
          <w:b/>
          <w:bCs/>
          <w:sz w:val="24"/>
          <w:szCs w:val="24"/>
        </w:rPr>
      </w:pPr>
      <w:r w:rsidRPr="002B15A0">
        <w:rPr>
          <w:rFonts w:asciiTheme="majorBidi" w:hAnsiTheme="majorBidi" w:cstheme="majorBidi"/>
          <w:sz w:val="24"/>
          <w:szCs w:val="24"/>
        </w:rPr>
        <w:t>Crime Control Model (CONSERVATIVE) puts an emphasis on arrest and conviction</w:t>
      </w:r>
      <w:r w:rsidR="00862CA0" w:rsidRPr="002B15A0">
        <w:rPr>
          <w:rFonts w:asciiTheme="majorBidi" w:hAnsiTheme="majorBidi" w:cstheme="majorBidi"/>
          <w:sz w:val="24"/>
          <w:szCs w:val="24"/>
        </w:rPr>
        <w:t>; harsher sentences; saying the system is to blame; convicting as many as possible.</w:t>
      </w:r>
    </w:p>
    <w:p w:rsidR="00DD4097" w:rsidRPr="002B15A0" w:rsidRDefault="00DD4097" w:rsidP="00B46E85">
      <w:pPr>
        <w:pStyle w:val="NoSpacing"/>
        <w:numPr>
          <w:ilvl w:val="0"/>
          <w:numId w:val="11"/>
        </w:numPr>
        <w:rPr>
          <w:rFonts w:asciiTheme="majorBidi" w:hAnsiTheme="majorBidi" w:cstheme="majorBidi"/>
          <w:b/>
          <w:bCs/>
          <w:sz w:val="24"/>
          <w:szCs w:val="24"/>
        </w:rPr>
      </w:pPr>
      <w:r w:rsidRPr="002B15A0">
        <w:rPr>
          <w:rFonts w:asciiTheme="majorBidi" w:hAnsiTheme="majorBidi" w:cstheme="majorBidi"/>
          <w:sz w:val="24"/>
          <w:szCs w:val="24"/>
        </w:rPr>
        <w:t>Due Process Model (LIBERAL) is based on safeguards that the law as to protect people</w:t>
      </w:r>
      <w:r w:rsidR="00862CA0" w:rsidRPr="002B15A0">
        <w:rPr>
          <w:rFonts w:asciiTheme="majorBidi" w:hAnsiTheme="majorBidi" w:cstheme="majorBidi"/>
          <w:sz w:val="24"/>
          <w:szCs w:val="24"/>
        </w:rPr>
        <w:t xml:space="preserve"> against unjust convictions of the state</w:t>
      </w:r>
    </w:p>
    <w:p w:rsidR="00C37F59" w:rsidRDefault="00C37F59" w:rsidP="00C37F59">
      <w:pPr>
        <w:pStyle w:val="NoSpacing"/>
        <w:rPr>
          <w:rFonts w:asciiTheme="majorBidi" w:hAnsiTheme="majorBidi" w:cstheme="majorBidi"/>
          <w:sz w:val="24"/>
          <w:szCs w:val="24"/>
        </w:rPr>
      </w:pPr>
    </w:p>
    <w:p w:rsidR="00EC1DAF" w:rsidRPr="002B15A0" w:rsidRDefault="00EC1DAF" w:rsidP="00C37F59">
      <w:pPr>
        <w:pStyle w:val="NoSpacing"/>
        <w:rPr>
          <w:rFonts w:asciiTheme="majorBidi" w:hAnsiTheme="majorBidi" w:cstheme="majorBidi"/>
          <w:sz w:val="24"/>
          <w:szCs w:val="24"/>
        </w:rPr>
      </w:pPr>
    </w:p>
    <w:tbl>
      <w:tblPr>
        <w:tblStyle w:val="TableGrid"/>
        <w:tblW w:w="0" w:type="auto"/>
        <w:tblLook w:val="04A0"/>
      </w:tblPr>
      <w:tblGrid>
        <w:gridCol w:w="4449"/>
        <w:gridCol w:w="4407"/>
      </w:tblGrid>
      <w:tr w:rsidR="00C37F59" w:rsidRPr="002B15A0" w:rsidTr="00EB120D">
        <w:tc>
          <w:tcPr>
            <w:tcW w:w="4788" w:type="dxa"/>
          </w:tcPr>
          <w:p w:rsidR="00C37F59" w:rsidRPr="002B15A0" w:rsidRDefault="00C37F59" w:rsidP="00EB120D">
            <w:pPr>
              <w:pStyle w:val="NoSpacing"/>
              <w:rPr>
                <w:rFonts w:asciiTheme="majorBidi" w:hAnsiTheme="majorBidi" w:cstheme="majorBidi"/>
                <w:b/>
                <w:bCs/>
                <w:sz w:val="24"/>
                <w:szCs w:val="24"/>
                <w:u w:val="single"/>
              </w:rPr>
            </w:pPr>
            <w:r w:rsidRPr="002B15A0">
              <w:rPr>
                <w:rFonts w:asciiTheme="majorBidi" w:hAnsiTheme="majorBidi" w:cstheme="majorBidi"/>
                <w:b/>
                <w:bCs/>
                <w:sz w:val="24"/>
                <w:szCs w:val="24"/>
                <w:u w:val="single"/>
              </w:rPr>
              <w:lastRenderedPageBreak/>
              <w:t>Conservatives:</w:t>
            </w:r>
          </w:p>
          <w:p w:rsidR="00C37F59" w:rsidRPr="002B15A0" w:rsidRDefault="00C37F59" w:rsidP="00EB120D">
            <w:pPr>
              <w:pStyle w:val="NoSpacing"/>
              <w:rPr>
                <w:rFonts w:asciiTheme="majorBidi" w:hAnsiTheme="majorBidi" w:cstheme="majorBidi"/>
                <w:sz w:val="24"/>
                <w:szCs w:val="24"/>
              </w:rPr>
            </w:pPr>
            <w:r w:rsidRPr="002B15A0">
              <w:rPr>
                <w:rFonts w:asciiTheme="majorBidi" w:hAnsiTheme="majorBidi" w:cstheme="majorBidi"/>
                <w:sz w:val="24"/>
                <w:szCs w:val="24"/>
              </w:rPr>
              <w:t xml:space="preserve">Crime control model – the </w:t>
            </w:r>
            <w:r w:rsidR="00DC1CC8" w:rsidRPr="002B15A0">
              <w:rPr>
                <w:rFonts w:asciiTheme="majorBidi" w:hAnsiTheme="majorBidi" w:cstheme="majorBidi"/>
                <w:sz w:val="24"/>
                <w:szCs w:val="24"/>
              </w:rPr>
              <w:t>goal’s</w:t>
            </w:r>
            <w:r w:rsidRPr="002B15A0">
              <w:rPr>
                <w:rFonts w:asciiTheme="majorBidi" w:hAnsiTheme="majorBidi" w:cstheme="majorBidi"/>
                <w:sz w:val="24"/>
                <w:szCs w:val="24"/>
              </w:rPr>
              <w:t xml:space="preserve"> arresting as many people, focus on enforcement, system is to blame (conviction, prosecution)</w:t>
            </w:r>
          </w:p>
          <w:p w:rsidR="00C37F59" w:rsidRPr="002B15A0" w:rsidRDefault="00C37F59" w:rsidP="00EB120D">
            <w:pPr>
              <w:pStyle w:val="NoSpacing"/>
              <w:rPr>
                <w:rFonts w:asciiTheme="majorBidi" w:hAnsiTheme="majorBidi" w:cstheme="majorBidi"/>
                <w:sz w:val="24"/>
                <w:szCs w:val="24"/>
              </w:rPr>
            </w:pPr>
            <w:r w:rsidRPr="002B15A0">
              <w:rPr>
                <w:rFonts w:asciiTheme="majorBidi" w:hAnsiTheme="majorBidi" w:cstheme="majorBidi"/>
                <w:sz w:val="24"/>
                <w:szCs w:val="24"/>
              </w:rPr>
              <w:t>-have an ideological approach to criminal justice</w:t>
            </w:r>
          </w:p>
          <w:p w:rsidR="00C37F59" w:rsidRPr="002B15A0" w:rsidRDefault="00C37F59" w:rsidP="00EB120D">
            <w:pPr>
              <w:pStyle w:val="NoSpacing"/>
              <w:rPr>
                <w:rFonts w:asciiTheme="majorBidi" w:hAnsiTheme="majorBidi" w:cstheme="majorBidi"/>
                <w:sz w:val="24"/>
                <w:szCs w:val="24"/>
              </w:rPr>
            </w:pPr>
            <w:r w:rsidRPr="002B15A0">
              <w:rPr>
                <w:rFonts w:asciiTheme="majorBidi" w:hAnsiTheme="majorBidi" w:cstheme="majorBidi"/>
                <w:sz w:val="24"/>
                <w:szCs w:val="24"/>
              </w:rPr>
              <w:t>-emphasize rules of criminal law and those who violate the law should be punished</w:t>
            </w:r>
          </w:p>
          <w:p w:rsidR="00C37F59" w:rsidRPr="002B15A0" w:rsidRDefault="00C37F59" w:rsidP="00EB120D">
            <w:pPr>
              <w:pStyle w:val="NoSpacing"/>
              <w:rPr>
                <w:rFonts w:asciiTheme="majorBidi" w:hAnsiTheme="majorBidi" w:cstheme="majorBidi"/>
                <w:sz w:val="24"/>
                <w:szCs w:val="24"/>
              </w:rPr>
            </w:pPr>
            <w:r w:rsidRPr="002B15A0">
              <w:rPr>
                <w:rFonts w:asciiTheme="majorBidi" w:hAnsiTheme="majorBidi" w:cstheme="majorBidi"/>
                <w:sz w:val="24"/>
                <w:szCs w:val="24"/>
              </w:rPr>
              <w:t xml:space="preserve">-unchecked criminality leads to death of freedom and anarchy </w:t>
            </w:r>
          </w:p>
          <w:p w:rsidR="00C37F59" w:rsidRPr="002B15A0" w:rsidRDefault="00C37F59" w:rsidP="00EB120D">
            <w:pPr>
              <w:pStyle w:val="NoSpacing"/>
              <w:rPr>
                <w:rFonts w:asciiTheme="majorBidi" w:hAnsiTheme="majorBidi" w:cstheme="majorBidi"/>
                <w:sz w:val="24"/>
                <w:szCs w:val="24"/>
              </w:rPr>
            </w:pPr>
            <w:r w:rsidRPr="002B15A0">
              <w:rPr>
                <w:rFonts w:asciiTheme="majorBidi" w:hAnsiTheme="majorBidi" w:cstheme="majorBidi"/>
                <w:sz w:val="24"/>
                <w:szCs w:val="24"/>
              </w:rPr>
              <w:t>*Conservative steps:</w:t>
            </w:r>
          </w:p>
          <w:p w:rsidR="00C37F59" w:rsidRPr="002B15A0" w:rsidRDefault="00C37F59" w:rsidP="00EB120D">
            <w:pPr>
              <w:pStyle w:val="NoSpacing"/>
              <w:rPr>
                <w:rFonts w:asciiTheme="majorBidi" w:hAnsiTheme="majorBidi" w:cstheme="majorBidi"/>
                <w:sz w:val="24"/>
                <w:szCs w:val="24"/>
              </w:rPr>
            </w:pPr>
            <w:r w:rsidRPr="002B15A0">
              <w:rPr>
                <w:rFonts w:asciiTheme="majorBidi" w:hAnsiTheme="majorBidi" w:cstheme="majorBidi"/>
                <w:sz w:val="24"/>
                <w:szCs w:val="24"/>
              </w:rPr>
              <w:t xml:space="preserve">(1) we reduce serious crime if we just get tough with the criminals </w:t>
            </w:r>
          </w:p>
          <w:p w:rsidR="00C37F59" w:rsidRPr="002B15A0" w:rsidRDefault="00C37F59" w:rsidP="00EB120D">
            <w:pPr>
              <w:pStyle w:val="NoSpacing"/>
              <w:rPr>
                <w:rFonts w:asciiTheme="majorBidi" w:hAnsiTheme="majorBidi" w:cstheme="majorBidi"/>
                <w:sz w:val="24"/>
                <w:szCs w:val="24"/>
              </w:rPr>
            </w:pPr>
            <w:r w:rsidRPr="002B15A0">
              <w:rPr>
                <w:rFonts w:asciiTheme="majorBidi" w:hAnsiTheme="majorBidi" w:cstheme="majorBidi"/>
                <w:sz w:val="24"/>
                <w:szCs w:val="24"/>
              </w:rPr>
              <w:t>(2) we reduce crime if we would just unleash the cops and give them more power and resources</w:t>
            </w:r>
          </w:p>
          <w:p w:rsidR="00C37F59" w:rsidRPr="002B15A0" w:rsidRDefault="00C37F59" w:rsidP="00EB120D">
            <w:pPr>
              <w:pStyle w:val="NoSpacing"/>
              <w:rPr>
                <w:rFonts w:asciiTheme="majorBidi" w:hAnsiTheme="majorBidi" w:cstheme="majorBidi"/>
                <w:sz w:val="24"/>
                <w:szCs w:val="24"/>
              </w:rPr>
            </w:pPr>
            <w:r w:rsidRPr="002B15A0">
              <w:rPr>
                <w:rFonts w:asciiTheme="majorBidi" w:hAnsiTheme="majorBidi" w:cstheme="majorBidi"/>
                <w:sz w:val="24"/>
                <w:szCs w:val="24"/>
              </w:rPr>
              <w:t xml:space="preserve">(3)can deter crime through swifter, more certain and severe punishment </w:t>
            </w:r>
          </w:p>
          <w:p w:rsidR="00C37F59" w:rsidRPr="002B15A0" w:rsidRDefault="00C37F59" w:rsidP="00EB120D">
            <w:pPr>
              <w:pStyle w:val="NoSpacing"/>
              <w:rPr>
                <w:rFonts w:asciiTheme="majorBidi" w:hAnsiTheme="majorBidi" w:cstheme="majorBidi"/>
                <w:sz w:val="24"/>
                <w:szCs w:val="24"/>
              </w:rPr>
            </w:pPr>
            <w:r w:rsidRPr="002B15A0">
              <w:rPr>
                <w:rFonts w:asciiTheme="majorBidi" w:hAnsiTheme="majorBidi" w:cstheme="majorBidi"/>
                <w:sz w:val="24"/>
                <w:szCs w:val="24"/>
              </w:rPr>
              <w:t xml:space="preserve">(4)we lock up more criminals by sending them to longer prison periods </w:t>
            </w:r>
          </w:p>
          <w:p w:rsidR="00C37F59" w:rsidRPr="002B15A0" w:rsidRDefault="00C37F59" w:rsidP="00EB120D">
            <w:pPr>
              <w:pStyle w:val="NoSpacing"/>
              <w:rPr>
                <w:rFonts w:asciiTheme="majorBidi" w:hAnsiTheme="majorBidi" w:cstheme="majorBidi"/>
                <w:sz w:val="24"/>
                <w:szCs w:val="24"/>
              </w:rPr>
            </w:pPr>
            <w:r w:rsidRPr="002B15A0">
              <w:rPr>
                <w:rFonts w:asciiTheme="majorBidi" w:hAnsiTheme="majorBidi" w:cstheme="majorBidi"/>
                <w:sz w:val="24"/>
                <w:szCs w:val="24"/>
              </w:rPr>
              <w:t xml:space="preserve">(5)reduce crime if get rid of the various loopholes in sentencing that allow criminals to get away without punishment </w:t>
            </w:r>
          </w:p>
        </w:tc>
        <w:tc>
          <w:tcPr>
            <w:tcW w:w="4788" w:type="dxa"/>
          </w:tcPr>
          <w:p w:rsidR="00C37F59" w:rsidRPr="002B15A0" w:rsidRDefault="00C37F59" w:rsidP="00EB120D">
            <w:pPr>
              <w:pStyle w:val="NoSpacing"/>
              <w:rPr>
                <w:rFonts w:asciiTheme="majorBidi" w:hAnsiTheme="majorBidi" w:cstheme="majorBidi"/>
                <w:b/>
                <w:bCs/>
                <w:sz w:val="24"/>
                <w:szCs w:val="24"/>
                <w:u w:val="single"/>
              </w:rPr>
            </w:pPr>
            <w:r w:rsidRPr="002B15A0">
              <w:rPr>
                <w:rFonts w:asciiTheme="majorBidi" w:hAnsiTheme="majorBidi" w:cstheme="majorBidi"/>
                <w:b/>
                <w:bCs/>
                <w:sz w:val="24"/>
                <w:szCs w:val="24"/>
                <w:u w:val="single"/>
              </w:rPr>
              <w:t>Liberals:</w:t>
            </w:r>
          </w:p>
          <w:p w:rsidR="00C37F59" w:rsidRPr="002B15A0" w:rsidRDefault="00C37F59" w:rsidP="00EB120D">
            <w:pPr>
              <w:pStyle w:val="NoSpacing"/>
              <w:rPr>
                <w:rFonts w:asciiTheme="majorBidi" w:hAnsiTheme="majorBidi" w:cstheme="majorBidi"/>
                <w:sz w:val="24"/>
                <w:szCs w:val="24"/>
              </w:rPr>
            </w:pPr>
            <w:r w:rsidRPr="002B15A0">
              <w:rPr>
                <w:rFonts w:asciiTheme="majorBidi" w:hAnsiTheme="majorBidi" w:cstheme="majorBidi"/>
                <w:sz w:val="24"/>
                <w:szCs w:val="24"/>
              </w:rPr>
              <w:t>Do-process model- safe-guards (right to council) built into criminal law against unjust treatment against the state</w:t>
            </w:r>
          </w:p>
          <w:p w:rsidR="00C37F59" w:rsidRPr="002B15A0" w:rsidRDefault="00C37F59" w:rsidP="00EB120D">
            <w:pPr>
              <w:pStyle w:val="NoSpacing"/>
              <w:rPr>
                <w:rFonts w:asciiTheme="majorBidi" w:hAnsiTheme="majorBidi" w:cstheme="majorBidi"/>
                <w:sz w:val="24"/>
                <w:szCs w:val="24"/>
              </w:rPr>
            </w:pPr>
            <w:r w:rsidRPr="002B15A0">
              <w:rPr>
                <w:rFonts w:asciiTheme="majorBidi" w:hAnsiTheme="majorBidi" w:cstheme="majorBidi"/>
                <w:sz w:val="24"/>
                <w:szCs w:val="24"/>
              </w:rPr>
              <w:t xml:space="preserve">-emphasize on criminal, procedure, safe-guards are to protect against unjust of state </w:t>
            </w:r>
          </w:p>
          <w:p w:rsidR="00C37F59" w:rsidRPr="002B15A0" w:rsidRDefault="00C37F59" w:rsidP="00EB120D">
            <w:pPr>
              <w:pStyle w:val="NoSpacing"/>
              <w:rPr>
                <w:rFonts w:asciiTheme="majorBidi" w:hAnsiTheme="majorBidi" w:cstheme="majorBidi"/>
                <w:sz w:val="24"/>
                <w:szCs w:val="24"/>
              </w:rPr>
            </w:pPr>
            <w:r w:rsidRPr="002B15A0">
              <w:rPr>
                <w:rFonts w:asciiTheme="majorBidi" w:hAnsiTheme="majorBidi" w:cstheme="majorBidi"/>
                <w:sz w:val="24"/>
                <w:szCs w:val="24"/>
              </w:rPr>
              <w:t>-unchecked government power leads to tyranny</w:t>
            </w:r>
            <w:r w:rsidR="00DC1CC8" w:rsidRPr="002B15A0">
              <w:rPr>
                <w:rFonts w:asciiTheme="majorBidi" w:hAnsiTheme="majorBidi" w:cstheme="majorBidi"/>
                <w:sz w:val="24"/>
                <w:szCs w:val="24"/>
              </w:rPr>
              <w:t xml:space="preserve"> (cruel an oppressive government or rule)</w:t>
            </w:r>
            <w:r w:rsidRPr="002B15A0">
              <w:rPr>
                <w:rFonts w:asciiTheme="majorBidi" w:hAnsiTheme="majorBidi" w:cstheme="majorBidi"/>
                <w:sz w:val="24"/>
                <w:szCs w:val="24"/>
              </w:rPr>
              <w:t xml:space="preserve"> </w:t>
            </w:r>
            <w:r w:rsidR="00DC1CC8" w:rsidRPr="002B15A0">
              <w:rPr>
                <w:rFonts w:asciiTheme="majorBidi" w:hAnsiTheme="majorBidi" w:cstheme="majorBidi"/>
                <w:sz w:val="24"/>
                <w:szCs w:val="24"/>
              </w:rPr>
              <w:t>and death of freedom</w:t>
            </w:r>
            <w:r w:rsidR="00862CA0" w:rsidRPr="002B15A0">
              <w:rPr>
                <w:rFonts w:asciiTheme="majorBidi" w:hAnsiTheme="majorBidi" w:cstheme="majorBidi"/>
                <w:sz w:val="24"/>
                <w:szCs w:val="24"/>
              </w:rPr>
              <w:t>.</w:t>
            </w:r>
          </w:p>
          <w:p w:rsidR="00862CA0" w:rsidRPr="002B15A0" w:rsidRDefault="00862CA0" w:rsidP="00EB120D">
            <w:pPr>
              <w:pStyle w:val="NoSpacing"/>
              <w:rPr>
                <w:rFonts w:asciiTheme="majorBidi" w:hAnsiTheme="majorBidi" w:cstheme="majorBidi"/>
                <w:sz w:val="24"/>
                <w:szCs w:val="24"/>
              </w:rPr>
            </w:pPr>
            <w:r w:rsidRPr="002B15A0">
              <w:rPr>
                <w:rFonts w:asciiTheme="majorBidi" w:hAnsiTheme="majorBidi" w:cstheme="majorBidi"/>
                <w:sz w:val="24"/>
                <w:szCs w:val="24"/>
              </w:rPr>
              <w:t>- emphasize the rules of criminal procedure, free society is one that places restrictions on the enormous power of the state</w:t>
            </w:r>
          </w:p>
        </w:tc>
      </w:tr>
    </w:tbl>
    <w:p w:rsidR="00C37F59" w:rsidRPr="002B15A0" w:rsidRDefault="00C37F59" w:rsidP="00C37F59">
      <w:pPr>
        <w:pStyle w:val="NoSpacing"/>
        <w:rPr>
          <w:rFonts w:asciiTheme="majorBidi" w:hAnsiTheme="majorBidi" w:cstheme="majorBidi"/>
          <w:sz w:val="24"/>
          <w:szCs w:val="24"/>
        </w:rPr>
      </w:pPr>
    </w:p>
    <w:p w:rsidR="00C37F59" w:rsidRPr="002B15A0" w:rsidRDefault="00DC1CC8" w:rsidP="00C37F59">
      <w:pPr>
        <w:pStyle w:val="NoSpacing"/>
        <w:rPr>
          <w:rFonts w:asciiTheme="majorBidi" w:hAnsiTheme="majorBidi" w:cstheme="majorBidi"/>
          <w:b/>
          <w:bCs/>
          <w:sz w:val="24"/>
          <w:szCs w:val="24"/>
          <w:u w:val="single"/>
        </w:rPr>
      </w:pPr>
      <w:r w:rsidRPr="002B15A0">
        <w:rPr>
          <w:rFonts w:asciiTheme="majorBidi" w:hAnsiTheme="majorBidi" w:cstheme="majorBidi"/>
          <w:b/>
          <w:bCs/>
          <w:sz w:val="24"/>
          <w:szCs w:val="24"/>
          <w:u w:val="single"/>
        </w:rPr>
        <w:t>Roles of law:</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 xml:space="preserve">1 – </w:t>
      </w:r>
      <w:r w:rsidR="00DC1CC8" w:rsidRPr="002B15A0">
        <w:rPr>
          <w:rFonts w:asciiTheme="majorBidi" w:hAnsiTheme="majorBidi" w:cstheme="majorBidi"/>
          <w:b/>
          <w:sz w:val="24"/>
          <w:szCs w:val="24"/>
        </w:rPr>
        <w:t>Police</w:t>
      </w:r>
      <w:r w:rsidRPr="002B15A0">
        <w:rPr>
          <w:rFonts w:asciiTheme="majorBidi" w:hAnsiTheme="majorBidi" w:cstheme="majorBidi"/>
          <w:sz w:val="24"/>
          <w:szCs w:val="24"/>
        </w:rPr>
        <w:t xml:space="preserve"> enforce the law, </w:t>
      </w:r>
      <w:r w:rsidRPr="002B15A0">
        <w:rPr>
          <w:rFonts w:asciiTheme="majorBidi" w:hAnsiTheme="majorBidi" w:cstheme="majorBidi"/>
          <w:b/>
          <w:sz w:val="24"/>
          <w:szCs w:val="24"/>
        </w:rPr>
        <w:t xml:space="preserve">collectors of fact, </w:t>
      </w:r>
      <w:r w:rsidRPr="002B15A0">
        <w:rPr>
          <w:rFonts w:asciiTheme="majorBidi" w:hAnsiTheme="majorBidi" w:cstheme="majorBidi"/>
          <w:sz w:val="24"/>
          <w:szCs w:val="24"/>
        </w:rPr>
        <w:t xml:space="preserve">don’t make decisions on guilt, </w:t>
      </w:r>
      <w:r w:rsidR="00DC1CC8" w:rsidRPr="002B15A0">
        <w:rPr>
          <w:rFonts w:asciiTheme="majorBidi" w:hAnsiTheme="majorBidi" w:cstheme="majorBidi"/>
          <w:sz w:val="24"/>
          <w:szCs w:val="24"/>
        </w:rPr>
        <w:t>and don’t</w:t>
      </w:r>
      <w:r w:rsidRPr="002B15A0">
        <w:rPr>
          <w:rFonts w:asciiTheme="majorBidi" w:hAnsiTheme="majorBidi" w:cstheme="majorBidi"/>
          <w:sz w:val="24"/>
          <w:szCs w:val="24"/>
        </w:rPr>
        <w:t xml:space="preserve"> make the laws </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2 –</w:t>
      </w:r>
      <w:r w:rsidRPr="002B15A0">
        <w:rPr>
          <w:rFonts w:asciiTheme="majorBidi" w:hAnsiTheme="majorBidi" w:cstheme="majorBidi"/>
          <w:b/>
          <w:sz w:val="24"/>
          <w:szCs w:val="24"/>
        </w:rPr>
        <w:t xml:space="preserve"> Prosecutors</w:t>
      </w:r>
      <w:r w:rsidRPr="002B15A0">
        <w:rPr>
          <w:rFonts w:asciiTheme="majorBidi" w:hAnsiTheme="majorBidi" w:cstheme="majorBidi"/>
          <w:sz w:val="24"/>
          <w:szCs w:val="24"/>
        </w:rPr>
        <w:t xml:space="preserve"> (crown) – </w:t>
      </w:r>
      <w:r w:rsidRPr="002B15A0">
        <w:rPr>
          <w:rFonts w:asciiTheme="majorBidi" w:hAnsiTheme="majorBidi" w:cstheme="majorBidi"/>
          <w:b/>
          <w:sz w:val="24"/>
          <w:szCs w:val="24"/>
        </w:rPr>
        <w:t>presenters of fact</w:t>
      </w:r>
      <w:r w:rsidRPr="002B15A0">
        <w:rPr>
          <w:rFonts w:asciiTheme="majorBidi" w:hAnsiTheme="majorBidi" w:cstheme="majorBidi"/>
          <w:sz w:val="24"/>
          <w:szCs w:val="24"/>
        </w:rPr>
        <w:t xml:space="preserve">, don’t win or lose case </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 xml:space="preserve">3 – </w:t>
      </w:r>
      <w:r w:rsidRPr="002B15A0">
        <w:rPr>
          <w:rFonts w:asciiTheme="majorBidi" w:hAnsiTheme="majorBidi" w:cstheme="majorBidi"/>
          <w:b/>
          <w:sz w:val="24"/>
          <w:szCs w:val="24"/>
        </w:rPr>
        <w:t xml:space="preserve">Judge </w:t>
      </w:r>
      <w:r w:rsidRPr="002B15A0">
        <w:rPr>
          <w:rFonts w:asciiTheme="majorBidi" w:hAnsiTheme="majorBidi" w:cstheme="majorBidi"/>
          <w:sz w:val="24"/>
          <w:szCs w:val="24"/>
        </w:rPr>
        <w:t xml:space="preserve">– </w:t>
      </w:r>
      <w:r w:rsidRPr="002B15A0">
        <w:rPr>
          <w:rFonts w:asciiTheme="majorBidi" w:hAnsiTheme="majorBidi" w:cstheme="majorBidi"/>
          <w:b/>
          <w:sz w:val="24"/>
          <w:szCs w:val="24"/>
        </w:rPr>
        <w:t xml:space="preserve">triers of fact </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-role spilling only occurs in the media,</w:t>
      </w:r>
      <w:r w:rsidR="00DC1CC8" w:rsidRPr="002B15A0">
        <w:rPr>
          <w:rFonts w:asciiTheme="majorBidi" w:hAnsiTheme="majorBidi" w:cstheme="majorBidi"/>
          <w:sz w:val="24"/>
          <w:szCs w:val="24"/>
        </w:rPr>
        <w:t xml:space="preserve"> </w:t>
      </w:r>
      <w:r w:rsidRPr="002B15A0">
        <w:rPr>
          <w:rFonts w:asciiTheme="majorBidi" w:hAnsiTheme="majorBidi" w:cstheme="majorBidi"/>
          <w:sz w:val="24"/>
          <w:szCs w:val="24"/>
        </w:rPr>
        <w:t xml:space="preserve">no roles have ever changed, established in the British common law </w:t>
      </w:r>
    </w:p>
    <w:p w:rsidR="00C37F59" w:rsidRPr="002B15A0" w:rsidRDefault="00C37F59" w:rsidP="00C37F59">
      <w:pPr>
        <w:pStyle w:val="NoSpacing"/>
        <w:rPr>
          <w:rFonts w:asciiTheme="majorBidi" w:hAnsiTheme="majorBidi" w:cstheme="majorBidi"/>
          <w:sz w:val="24"/>
          <w:szCs w:val="24"/>
        </w:rPr>
      </w:pPr>
    </w:p>
    <w:p w:rsidR="00C37F59" w:rsidRPr="002B15A0" w:rsidRDefault="00C37F59" w:rsidP="00C37F59">
      <w:pPr>
        <w:pStyle w:val="NoSpacing"/>
        <w:rPr>
          <w:rFonts w:asciiTheme="majorBidi" w:hAnsiTheme="majorBidi" w:cstheme="majorBidi"/>
          <w:b/>
          <w:bCs/>
          <w:sz w:val="24"/>
          <w:szCs w:val="24"/>
          <w:u w:val="single"/>
        </w:rPr>
      </w:pPr>
      <w:r w:rsidRPr="002B15A0">
        <w:rPr>
          <w:rFonts w:asciiTheme="majorBidi" w:hAnsiTheme="majorBidi" w:cstheme="majorBidi"/>
          <w:b/>
          <w:bCs/>
          <w:sz w:val="24"/>
          <w:szCs w:val="24"/>
          <w:u w:val="single"/>
        </w:rPr>
        <w:t xml:space="preserve">Eck and </w:t>
      </w:r>
      <w:proofErr w:type="spellStart"/>
      <w:r w:rsidRPr="002B15A0">
        <w:rPr>
          <w:rFonts w:asciiTheme="majorBidi" w:hAnsiTheme="majorBidi" w:cstheme="majorBidi"/>
          <w:b/>
          <w:bCs/>
          <w:sz w:val="24"/>
          <w:szCs w:val="24"/>
          <w:u w:val="single"/>
        </w:rPr>
        <w:t>Mcguire</w:t>
      </w:r>
      <w:proofErr w:type="spellEnd"/>
      <w:r w:rsidRPr="002B15A0">
        <w:rPr>
          <w:rFonts w:asciiTheme="majorBidi" w:hAnsiTheme="majorBidi" w:cstheme="majorBidi"/>
          <w:b/>
          <w:bCs/>
          <w:sz w:val="24"/>
          <w:szCs w:val="24"/>
          <w:u w:val="single"/>
        </w:rPr>
        <w:t xml:space="preserve"> reviewed 27 studies (a meta-analysis) </w:t>
      </w:r>
    </w:p>
    <w:p w:rsidR="00CD24D3" w:rsidRPr="002B15A0" w:rsidRDefault="00CD24D3" w:rsidP="00B46E85">
      <w:pPr>
        <w:pStyle w:val="NoSpacing"/>
        <w:numPr>
          <w:ilvl w:val="0"/>
          <w:numId w:val="12"/>
        </w:numPr>
        <w:rPr>
          <w:rFonts w:asciiTheme="majorBidi" w:hAnsiTheme="majorBidi" w:cstheme="majorBidi"/>
          <w:sz w:val="24"/>
          <w:szCs w:val="24"/>
        </w:rPr>
      </w:pPr>
      <w:r w:rsidRPr="002B15A0">
        <w:rPr>
          <w:rFonts w:asciiTheme="majorBidi" w:hAnsiTheme="majorBidi" w:cstheme="majorBidi"/>
          <w:sz w:val="24"/>
          <w:szCs w:val="24"/>
        </w:rPr>
        <w:t>D</w:t>
      </w:r>
      <w:r w:rsidR="00C37F59" w:rsidRPr="002B15A0">
        <w:rPr>
          <w:rFonts w:asciiTheme="majorBidi" w:hAnsiTheme="majorBidi" w:cstheme="majorBidi"/>
          <w:sz w:val="24"/>
          <w:szCs w:val="24"/>
        </w:rPr>
        <w:t>o the number of police officers patrolling lower crime rate</w:t>
      </w:r>
    </w:p>
    <w:p w:rsidR="00C37F59" w:rsidRPr="002B15A0" w:rsidRDefault="00CD24D3" w:rsidP="00B46E85">
      <w:pPr>
        <w:pStyle w:val="NoSpacing"/>
        <w:numPr>
          <w:ilvl w:val="0"/>
          <w:numId w:val="12"/>
        </w:numPr>
        <w:rPr>
          <w:rFonts w:asciiTheme="majorBidi" w:hAnsiTheme="majorBidi" w:cstheme="majorBidi"/>
          <w:sz w:val="24"/>
          <w:szCs w:val="24"/>
        </w:rPr>
      </w:pPr>
      <w:r w:rsidRPr="002B15A0">
        <w:rPr>
          <w:rFonts w:asciiTheme="majorBidi" w:hAnsiTheme="majorBidi" w:cstheme="majorBidi"/>
          <w:sz w:val="24"/>
          <w:szCs w:val="24"/>
        </w:rPr>
        <w:t>N</w:t>
      </w:r>
      <w:r w:rsidR="00C37F59" w:rsidRPr="002B15A0">
        <w:rPr>
          <w:rFonts w:asciiTheme="majorBidi" w:hAnsiTheme="majorBidi" w:cstheme="majorBidi"/>
          <w:sz w:val="24"/>
          <w:szCs w:val="24"/>
        </w:rPr>
        <w:t xml:space="preserve">o evidence (no significant correlation) shows more police officer patrols reduce crime rates </w:t>
      </w:r>
    </w:p>
    <w:p w:rsidR="00C37F59" w:rsidRPr="002B15A0" w:rsidRDefault="00C37F59" w:rsidP="00C37F59">
      <w:pPr>
        <w:pStyle w:val="NoSpacing"/>
        <w:rPr>
          <w:rFonts w:asciiTheme="majorBidi" w:hAnsiTheme="majorBidi" w:cstheme="majorBidi"/>
          <w:sz w:val="24"/>
          <w:szCs w:val="24"/>
        </w:rPr>
      </w:pPr>
    </w:p>
    <w:p w:rsidR="00CD24D3" w:rsidRPr="002B15A0" w:rsidRDefault="00CD24D3" w:rsidP="00B46E85">
      <w:pPr>
        <w:pStyle w:val="NoSpacing"/>
        <w:numPr>
          <w:ilvl w:val="0"/>
          <w:numId w:val="12"/>
        </w:numPr>
        <w:rPr>
          <w:rFonts w:asciiTheme="majorBidi" w:hAnsiTheme="majorBidi" w:cstheme="majorBidi"/>
          <w:b/>
          <w:bCs/>
          <w:sz w:val="24"/>
          <w:szCs w:val="24"/>
        </w:rPr>
      </w:pPr>
      <w:r w:rsidRPr="002B15A0">
        <w:rPr>
          <w:rFonts w:asciiTheme="majorBidi" w:hAnsiTheme="majorBidi" w:cstheme="majorBidi"/>
          <w:b/>
          <w:bCs/>
          <w:sz w:val="24"/>
          <w:szCs w:val="24"/>
        </w:rPr>
        <w:t>Why doesn’t more police mean more deterrence?</w:t>
      </w:r>
    </w:p>
    <w:p w:rsidR="00C37F59" w:rsidRPr="002B15A0" w:rsidRDefault="00CD24D3" w:rsidP="00C37F59">
      <w:pPr>
        <w:pStyle w:val="NoSpacing"/>
        <w:rPr>
          <w:rFonts w:asciiTheme="majorBidi" w:hAnsiTheme="majorBidi" w:cstheme="majorBidi"/>
          <w:b/>
          <w:bCs/>
          <w:sz w:val="24"/>
          <w:szCs w:val="24"/>
        </w:rPr>
      </w:pPr>
      <w:r w:rsidRPr="002B15A0">
        <w:rPr>
          <w:rFonts w:asciiTheme="majorBidi" w:hAnsiTheme="majorBidi" w:cstheme="majorBidi"/>
          <w:b/>
          <w:bCs/>
          <w:sz w:val="24"/>
          <w:szCs w:val="24"/>
        </w:rPr>
        <w:t>Deterrence theory</w:t>
      </w:r>
    </w:p>
    <w:p w:rsidR="00C37F59" w:rsidRPr="002B15A0" w:rsidRDefault="00C37F59" w:rsidP="00C37F59">
      <w:pPr>
        <w:pStyle w:val="NoSpacing"/>
        <w:rPr>
          <w:rFonts w:asciiTheme="majorBidi" w:hAnsiTheme="majorBidi" w:cstheme="majorBidi"/>
          <w:sz w:val="24"/>
          <w:szCs w:val="24"/>
        </w:rPr>
      </w:pPr>
      <w:r w:rsidRPr="002B15A0">
        <w:rPr>
          <w:rFonts w:asciiTheme="majorBidi" w:hAnsiTheme="majorBidi" w:cstheme="majorBidi"/>
          <w:sz w:val="24"/>
          <w:szCs w:val="24"/>
        </w:rPr>
        <w:t>(1</w:t>
      </w:r>
      <w:r w:rsidR="00CD24D3" w:rsidRPr="002B15A0">
        <w:rPr>
          <w:rFonts w:asciiTheme="majorBidi" w:hAnsiTheme="majorBidi" w:cstheme="majorBidi"/>
          <w:sz w:val="24"/>
          <w:szCs w:val="24"/>
        </w:rPr>
        <w:t>) Public</w:t>
      </w:r>
      <w:r w:rsidRPr="002B15A0">
        <w:rPr>
          <w:rFonts w:asciiTheme="majorBidi" w:hAnsiTheme="majorBidi" w:cstheme="majorBidi"/>
          <w:sz w:val="24"/>
          <w:szCs w:val="24"/>
        </w:rPr>
        <w:t xml:space="preserve"> have to perceive the threat (more police patrols)</w:t>
      </w:r>
    </w:p>
    <w:p w:rsidR="00C37F59" w:rsidRPr="002B15A0" w:rsidRDefault="00CD24D3" w:rsidP="00C37F59">
      <w:pPr>
        <w:pStyle w:val="NoSpacing"/>
        <w:rPr>
          <w:rFonts w:asciiTheme="majorBidi" w:hAnsiTheme="majorBidi" w:cstheme="majorBidi"/>
          <w:sz w:val="24"/>
          <w:szCs w:val="24"/>
        </w:rPr>
      </w:pPr>
      <w:r w:rsidRPr="002B15A0">
        <w:rPr>
          <w:rFonts w:asciiTheme="majorBidi" w:hAnsiTheme="majorBidi" w:cstheme="majorBidi"/>
          <w:sz w:val="24"/>
          <w:szCs w:val="24"/>
        </w:rPr>
        <w:t>(2) Ca</w:t>
      </w:r>
      <w:r w:rsidR="00C37F59" w:rsidRPr="002B15A0">
        <w:rPr>
          <w:rFonts w:asciiTheme="majorBidi" w:hAnsiTheme="majorBidi" w:cstheme="majorBidi"/>
          <w:sz w:val="24"/>
          <w:szCs w:val="24"/>
        </w:rPr>
        <w:t>lculate the risk (getting caught)</w:t>
      </w:r>
    </w:p>
    <w:p w:rsidR="00C37F59" w:rsidRPr="002B15A0" w:rsidRDefault="00CD24D3" w:rsidP="00C37F59">
      <w:pPr>
        <w:pStyle w:val="NoSpacing"/>
        <w:rPr>
          <w:rFonts w:asciiTheme="majorBidi" w:hAnsiTheme="majorBidi" w:cstheme="majorBidi"/>
          <w:sz w:val="24"/>
          <w:szCs w:val="24"/>
        </w:rPr>
      </w:pPr>
      <w:r w:rsidRPr="002B15A0">
        <w:rPr>
          <w:rFonts w:asciiTheme="majorBidi" w:hAnsiTheme="majorBidi" w:cstheme="majorBidi"/>
          <w:sz w:val="24"/>
          <w:szCs w:val="24"/>
        </w:rPr>
        <w:t>(3) U</w:t>
      </w:r>
      <w:r w:rsidR="00C37F59" w:rsidRPr="002B15A0">
        <w:rPr>
          <w:rFonts w:asciiTheme="majorBidi" w:hAnsiTheme="majorBidi" w:cstheme="majorBidi"/>
          <w:sz w:val="24"/>
          <w:szCs w:val="24"/>
        </w:rPr>
        <w:t xml:space="preserve">nderstand the consequences are unpleasant if caught </w:t>
      </w:r>
    </w:p>
    <w:p w:rsidR="00C37F59" w:rsidRPr="002B15A0" w:rsidRDefault="00CD24D3" w:rsidP="00C37F59">
      <w:pPr>
        <w:pStyle w:val="NoSpacing"/>
        <w:rPr>
          <w:rFonts w:asciiTheme="majorBidi" w:hAnsiTheme="majorBidi" w:cstheme="majorBidi"/>
          <w:sz w:val="24"/>
          <w:szCs w:val="24"/>
        </w:rPr>
      </w:pPr>
      <w:r w:rsidRPr="002B15A0">
        <w:rPr>
          <w:rFonts w:asciiTheme="majorBidi" w:hAnsiTheme="majorBidi" w:cstheme="majorBidi"/>
          <w:sz w:val="24"/>
          <w:szCs w:val="24"/>
        </w:rPr>
        <w:t>(4) R</w:t>
      </w:r>
      <w:r w:rsidR="00C37F59" w:rsidRPr="002B15A0">
        <w:rPr>
          <w:rFonts w:asciiTheme="majorBidi" w:hAnsiTheme="majorBidi" w:cstheme="majorBidi"/>
          <w:sz w:val="24"/>
          <w:szCs w:val="24"/>
        </w:rPr>
        <w:t>ational decision to not commit crime</w:t>
      </w:r>
    </w:p>
    <w:p w:rsidR="00C37F59" w:rsidRPr="002B15A0" w:rsidRDefault="00C37F59" w:rsidP="00C37F59">
      <w:pPr>
        <w:pStyle w:val="NoSpacing"/>
        <w:rPr>
          <w:rFonts w:asciiTheme="majorBidi" w:hAnsiTheme="majorBidi" w:cstheme="majorBidi"/>
          <w:sz w:val="24"/>
          <w:szCs w:val="24"/>
        </w:rPr>
      </w:pPr>
    </w:p>
    <w:p w:rsidR="00C37F59" w:rsidRPr="002B15A0" w:rsidRDefault="00C37F59" w:rsidP="00C37F59">
      <w:pPr>
        <w:pStyle w:val="NoSpacing"/>
        <w:rPr>
          <w:rFonts w:asciiTheme="majorBidi" w:hAnsiTheme="majorBidi" w:cstheme="majorBidi"/>
          <w:b/>
          <w:bCs/>
          <w:sz w:val="24"/>
          <w:szCs w:val="24"/>
        </w:rPr>
      </w:pPr>
      <w:r w:rsidRPr="002B15A0">
        <w:rPr>
          <w:rFonts w:asciiTheme="majorBidi" w:hAnsiTheme="majorBidi" w:cstheme="majorBidi"/>
          <w:b/>
          <w:bCs/>
          <w:sz w:val="24"/>
          <w:szCs w:val="24"/>
        </w:rPr>
        <w:t>Why didn’t increased patrols affect crime rate?</w:t>
      </w:r>
    </w:p>
    <w:p w:rsidR="00C37F59" w:rsidRPr="002B15A0" w:rsidRDefault="00CD24D3" w:rsidP="00B46E85">
      <w:pPr>
        <w:pStyle w:val="NoSpacing"/>
        <w:numPr>
          <w:ilvl w:val="0"/>
          <w:numId w:val="13"/>
        </w:numPr>
        <w:rPr>
          <w:rFonts w:asciiTheme="majorBidi" w:hAnsiTheme="majorBidi" w:cstheme="majorBidi"/>
          <w:sz w:val="24"/>
          <w:szCs w:val="24"/>
        </w:rPr>
      </w:pPr>
      <w:r w:rsidRPr="002B15A0">
        <w:rPr>
          <w:rFonts w:asciiTheme="majorBidi" w:hAnsiTheme="majorBidi" w:cstheme="majorBidi"/>
          <w:sz w:val="24"/>
          <w:szCs w:val="24"/>
        </w:rPr>
        <w:lastRenderedPageBreak/>
        <w:t>P</w:t>
      </w:r>
      <w:r w:rsidR="00C37F59" w:rsidRPr="002B15A0">
        <w:rPr>
          <w:rFonts w:asciiTheme="majorBidi" w:hAnsiTheme="majorBidi" w:cstheme="majorBidi"/>
          <w:sz w:val="24"/>
          <w:szCs w:val="24"/>
        </w:rPr>
        <w:t>eople don’t notice increased patrols</w:t>
      </w:r>
    </w:p>
    <w:p w:rsidR="00C37F59" w:rsidRPr="002B15A0" w:rsidRDefault="00CD24D3" w:rsidP="00B46E85">
      <w:pPr>
        <w:pStyle w:val="NoSpacing"/>
        <w:numPr>
          <w:ilvl w:val="0"/>
          <w:numId w:val="13"/>
        </w:numPr>
        <w:rPr>
          <w:rFonts w:asciiTheme="majorBidi" w:hAnsiTheme="majorBidi" w:cstheme="majorBidi"/>
          <w:sz w:val="24"/>
          <w:szCs w:val="24"/>
        </w:rPr>
      </w:pPr>
      <w:r w:rsidRPr="002B15A0">
        <w:rPr>
          <w:rFonts w:asciiTheme="majorBidi" w:hAnsiTheme="majorBidi" w:cstheme="majorBidi"/>
          <w:sz w:val="24"/>
          <w:szCs w:val="24"/>
        </w:rPr>
        <w:t>C</w:t>
      </w:r>
      <w:r w:rsidR="00C37F59" w:rsidRPr="002B15A0">
        <w:rPr>
          <w:rFonts w:asciiTheme="majorBidi" w:hAnsiTheme="majorBidi" w:cstheme="majorBidi"/>
          <w:sz w:val="24"/>
          <w:szCs w:val="24"/>
        </w:rPr>
        <w:t>riminals don’t care, they can avoid getting caught</w:t>
      </w:r>
    </w:p>
    <w:p w:rsidR="00CD24D3" w:rsidRPr="002B15A0" w:rsidRDefault="00CD24D3" w:rsidP="00B46E85">
      <w:pPr>
        <w:pStyle w:val="NoSpacing"/>
        <w:numPr>
          <w:ilvl w:val="0"/>
          <w:numId w:val="13"/>
        </w:numPr>
        <w:rPr>
          <w:rFonts w:asciiTheme="majorBidi" w:hAnsiTheme="majorBidi" w:cstheme="majorBidi"/>
          <w:sz w:val="24"/>
          <w:szCs w:val="24"/>
        </w:rPr>
      </w:pPr>
      <w:r w:rsidRPr="002B15A0">
        <w:rPr>
          <w:rFonts w:asciiTheme="majorBidi" w:hAnsiTheme="majorBidi" w:cstheme="majorBidi"/>
          <w:sz w:val="24"/>
          <w:szCs w:val="24"/>
        </w:rPr>
        <w:t>M</w:t>
      </w:r>
      <w:r w:rsidR="00C37F59" w:rsidRPr="002B15A0">
        <w:rPr>
          <w:rFonts w:asciiTheme="majorBidi" w:hAnsiTheme="majorBidi" w:cstheme="majorBidi"/>
          <w:sz w:val="24"/>
          <w:szCs w:val="24"/>
        </w:rPr>
        <w:t>any crimes are not accessible by police patrols (domestic violence)</w:t>
      </w:r>
    </w:p>
    <w:p w:rsidR="00CD24D3" w:rsidRPr="002B15A0" w:rsidRDefault="00CD24D3" w:rsidP="00B46E85">
      <w:pPr>
        <w:pStyle w:val="NoSpacing"/>
        <w:numPr>
          <w:ilvl w:val="0"/>
          <w:numId w:val="13"/>
        </w:numPr>
        <w:rPr>
          <w:rFonts w:asciiTheme="majorBidi" w:hAnsiTheme="majorBidi" w:cstheme="majorBidi"/>
          <w:sz w:val="24"/>
          <w:szCs w:val="24"/>
        </w:rPr>
      </w:pPr>
      <w:r w:rsidRPr="002B15A0">
        <w:rPr>
          <w:rFonts w:asciiTheme="majorBidi" w:hAnsiTheme="majorBidi" w:cstheme="majorBidi"/>
          <w:sz w:val="24"/>
          <w:szCs w:val="24"/>
        </w:rPr>
        <w:t>Faster</w:t>
      </w:r>
      <w:r w:rsidR="00C37F59" w:rsidRPr="002B15A0">
        <w:rPr>
          <w:rFonts w:asciiTheme="majorBidi" w:hAnsiTheme="majorBidi" w:cstheme="majorBidi"/>
          <w:sz w:val="24"/>
          <w:szCs w:val="24"/>
        </w:rPr>
        <w:t xml:space="preserve"> response times/rates- do nothing to get more arrests, criminal always gone no matter how fast you get there</w:t>
      </w:r>
    </w:p>
    <w:p w:rsidR="00C37F59" w:rsidRPr="002B15A0" w:rsidRDefault="00CD24D3" w:rsidP="00B46E85">
      <w:pPr>
        <w:pStyle w:val="NoSpacing"/>
        <w:numPr>
          <w:ilvl w:val="0"/>
          <w:numId w:val="13"/>
        </w:numPr>
        <w:rPr>
          <w:rFonts w:asciiTheme="majorBidi" w:hAnsiTheme="majorBidi" w:cstheme="majorBidi"/>
          <w:sz w:val="24"/>
          <w:szCs w:val="24"/>
        </w:rPr>
      </w:pPr>
      <w:r w:rsidRPr="002B15A0">
        <w:rPr>
          <w:rFonts w:asciiTheme="majorBidi" w:hAnsiTheme="majorBidi" w:cstheme="majorBidi"/>
          <w:sz w:val="24"/>
          <w:szCs w:val="24"/>
        </w:rPr>
        <w:t>C</w:t>
      </w:r>
      <w:r w:rsidR="00C37F59" w:rsidRPr="002B15A0">
        <w:rPr>
          <w:rFonts w:asciiTheme="majorBidi" w:hAnsiTheme="majorBidi" w:cstheme="majorBidi"/>
          <w:sz w:val="24"/>
          <w:szCs w:val="24"/>
        </w:rPr>
        <w:t>rack downs – tough approach, no strategies therefore unfocused (operation drug mart) people just take their business someplace else</w:t>
      </w:r>
    </w:p>
    <w:p w:rsidR="00E3448A" w:rsidRPr="002B15A0" w:rsidRDefault="00E3448A" w:rsidP="00E3448A">
      <w:pPr>
        <w:pStyle w:val="NoSpacing"/>
        <w:ind w:left="720"/>
        <w:rPr>
          <w:rFonts w:asciiTheme="majorBidi" w:hAnsiTheme="majorBidi" w:cstheme="majorBidi"/>
          <w:sz w:val="24"/>
          <w:szCs w:val="24"/>
        </w:rPr>
      </w:pPr>
    </w:p>
    <w:p w:rsidR="00E3448A" w:rsidRPr="002B15A0" w:rsidRDefault="00E3448A" w:rsidP="00E3448A">
      <w:pPr>
        <w:pStyle w:val="NoSpacing"/>
        <w:rPr>
          <w:rFonts w:asciiTheme="majorBidi" w:hAnsiTheme="majorBidi" w:cstheme="majorBidi"/>
          <w:b/>
          <w:bCs/>
          <w:i/>
          <w:iCs/>
          <w:sz w:val="24"/>
          <w:szCs w:val="24"/>
        </w:rPr>
      </w:pPr>
      <w:r w:rsidRPr="002B15A0">
        <w:rPr>
          <w:rFonts w:asciiTheme="majorBidi" w:hAnsiTheme="majorBidi" w:cstheme="majorBidi"/>
          <w:b/>
          <w:bCs/>
          <w:i/>
          <w:iCs/>
          <w:sz w:val="24"/>
          <w:szCs w:val="24"/>
        </w:rPr>
        <w:t>** Biggest factor to criminality is low level of intelligence**</w:t>
      </w:r>
    </w:p>
    <w:p w:rsidR="00C37F59" w:rsidRPr="002B15A0" w:rsidRDefault="00C37F59" w:rsidP="00C37F59">
      <w:pPr>
        <w:pStyle w:val="NoSpacing"/>
        <w:rPr>
          <w:rFonts w:asciiTheme="majorBidi" w:hAnsiTheme="majorBidi" w:cstheme="majorBidi"/>
          <w:sz w:val="24"/>
          <w:szCs w:val="24"/>
        </w:rPr>
      </w:pPr>
    </w:p>
    <w:p w:rsidR="006E04CC" w:rsidRPr="002B15A0" w:rsidRDefault="00C37F59" w:rsidP="006E04CC">
      <w:pPr>
        <w:pStyle w:val="NoSpacing"/>
        <w:rPr>
          <w:rFonts w:asciiTheme="majorBidi" w:hAnsiTheme="majorBidi" w:cstheme="majorBidi"/>
          <w:b/>
          <w:bCs/>
          <w:sz w:val="24"/>
          <w:szCs w:val="24"/>
        </w:rPr>
      </w:pPr>
      <w:r w:rsidRPr="002B15A0">
        <w:rPr>
          <w:rFonts w:asciiTheme="majorBidi" w:hAnsiTheme="majorBidi" w:cstheme="majorBidi"/>
          <w:b/>
          <w:bCs/>
          <w:sz w:val="24"/>
          <w:szCs w:val="24"/>
        </w:rPr>
        <w:t>Smart policing / P.O.P (problem oriented policing)</w:t>
      </w:r>
    </w:p>
    <w:p w:rsidR="006E04CC" w:rsidRPr="002B15A0" w:rsidRDefault="006E04CC" w:rsidP="00B46E85">
      <w:pPr>
        <w:pStyle w:val="NoSpacing"/>
        <w:numPr>
          <w:ilvl w:val="0"/>
          <w:numId w:val="14"/>
        </w:numPr>
        <w:rPr>
          <w:rFonts w:asciiTheme="majorBidi" w:hAnsiTheme="majorBidi" w:cstheme="majorBidi"/>
          <w:b/>
          <w:bCs/>
          <w:sz w:val="24"/>
          <w:szCs w:val="24"/>
        </w:rPr>
      </w:pPr>
      <w:r w:rsidRPr="002B15A0">
        <w:rPr>
          <w:rFonts w:asciiTheme="majorBidi" w:hAnsiTheme="majorBidi" w:cstheme="majorBidi"/>
          <w:sz w:val="24"/>
          <w:szCs w:val="24"/>
        </w:rPr>
        <w:t xml:space="preserve">To </w:t>
      </w:r>
      <w:r w:rsidR="00C37F59" w:rsidRPr="002B15A0">
        <w:rPr>
          <w:rFonts w:asciiTheme="majorBidi" w:hAnsiTheme="majorBidi" w:cstheme="majorBidi"/>
          <w:sz w:val="24"/>
          <w:szCs w:val="24"/>
        </w:rPr>
        <w:t xml:space="preserve">be effective it involves: careful planning, scanning, analysis, Reponses, assessment </w:t>
      </w:r>
    </w:p>
    <w:p w:rsidR="00C37F59" w:rsidRPr="002B15A0" w:rsidRDefault="006E04CC" w:rsidP="00B46E85">
      <w:pPr>
        <w:pStyle w:val="NoSpacing"/>
        <w:numPr>
          <w:ilvl w:val="0"/>
          <w:numId w:val="14"/>
        </w:numPr>
        <w:rPr>
          <w:rFonts w:asciiTheme="majorBidi" w:hAnsiTheme="majorBidi" w:cstheme="majorBidi"/>
          <w:b/>
          <w:bCs/>
          <w:sz w:val="24"/>
          <w:szCs w:val="24"/>
        </w:rPr>
      </w:pPr>
      <w:r w:rsidRPr="002B15A0">
        <w:rPr>
          <w:rFonts w:asciiTheme="majorBidi" w:hAnsiTheme="majorBidi" w:cstheme="majorBidi"/>
          <w:sz w:val="24"/>
          <w:szCs w:val="24"/>
        </w:rPr>
        <w:t>M</w:t>
      </w:r>
      <w:r w:rsidR="00C37F59" w:rsidRPr="002B15A0">
        <w:rPr>
          <w:rFonts w:asciiTheme="majorBidi" w:hAnsiTheme="majorBidi" w:cstheme="majorBidi"/>
          <w:sz w:val="24"/>
          <w:szCs w:val="24"/>
        </w:rPr>
        <w:t>ost draw heavily on hot spots - not</w:t>
      </w:r>
      <w:r w:rsidRPr="002B15A0">
        <w:rPr>
          <w:rFonts w:asciiTheme="majorBidi" w:hAnsiTheme="majorBidi" w:cstheme="majorBidi"/>
          <w:sz w:val="24"/>
          <w:szCs w:val="24"/>
        </w:rPr>
        <w:t xml:space="preserve"> P.O.P, involve outside experts, very few places which are labelled hot spots are actually taking up the police’s time; here is no actual effect of targeting areas </w:t>
      </w:r>
    </w:p>
    <w:p w:rsidR="006E04CC" w:rsidRPr="002B15A0" w:rsidRDefault="006E04CC" w:rsidP="00B46E85">
      <w:pPr>
        <w:pStyle w:val="NoSpacing"/>
        <w:numPr>
          <w:ilvl w:val="0"/>
          <w:numId w:val="15"/>
        </w:numPr>
        <w:rPr>
          <w:rFonts w:asciiTheme="majorBidi" w:hAnsiTheme="majorBidi" w:cstheme="majorBidi"/>
          <w:b/>
          <w:bCs/>
          <w:sz w:val="24"/>
          <w:szCs w:val="24"/>
        </w:rPr>
      </w:pPr>
      <w:r w:rsidRPr="002B15A0">
        <w:rPr>
          <w:rFonts w:asciiTheme="majorBidi" w:hAnsiTheme="majorBidi" w:cstheme="majorBidi"/>
          <w:b/>
          <w:bCs/>
          <w:sz w:val="24"/>
          <w:szCs w:val="24"/>
        </w:rPr>
        <w:t>Moving between zones, the nature, etc.</w:t>
      </w:r>
    </w:p>
    <w:p w:rsidR="006E04CC" w:rsidRPr="002B15A0" w:rsidRDefault="006E04CC" w:rsidP="00B46E85">
      <w:pPr>
        <w:pStyle w:val="NoSpacing"/>
        <w:numPr>
          <w:ilvl w:val="0"/>
          <w:numId w:val="15"/>
        </w:numPr>
        <w:rPr>
          <w:rFonts w:asciiTheme="majorBidi" w:hAnsiTheme="majorBidi" w:cstheme="majorBidi"/>
          <w:b/>
          <w:bCs/>
          <w:sz w:val="24"/>
          <w:szCs w:val="24"/>
        </w:rPr>
      </w:pPr>
      <w:r w:rsidRPr="002B15A0">
        <w:rPr>
          <w:rFonts w:asciiTheme="majorBidi" w:hAnsiTheme="majorBidi" w:cstheme="majorBidi"/>
          <w:b/>
          <w:bCs/>
          <w:sz w:val="24"/>
          <w:szCs w:val="24"/>
        </w:rPr>
        <w:t>Need to use common sense as to where to target</w:t>
      </w:r>
    </w:p>
    <w:p w:rsidR="00C37F59" w:rsidRPr="002B15A0" w:rsidRDefault="006E04CC" w:rsidP="00B46E85">
      <w:pPr>
        <w:pStyle w:val="NoSpacing"/>
        <w:numPr>
          <w:ilvl w:val="0"/>
          <w:numId w:val="16"/>
        </w:numPr>
        <w:rPr>
          <w:rFonts w:asciiTheme="majorBidi" w:hAnsiTheme="majorBidi" w:cstheme="majorBidi"/>
          <w:sz w:val="24"/>
          <w:szCs w:val="24"/>
        </w:rPr>
      </w:pPr>
      <w:r w:rsidRPr="002B15A0">
        <w:rPr>
          <w:rFonts w:asciiTheme="majorBidi" w:hAnsiTheme="majorBidi" w:cstheme="majorBidi"/>
          <w:sz w:val="24"/>
          <w:szCs w:val="24"/>
        </w:rPr>
        <w:t>I</w:t>
      </w:r>
      <w:r w:rsidR="00C37F59" w:rsidRPr="002B15A0">
        <w:rPr>
          <w:rFonts w:asciiTheme="majorBidi" w:hAnsiTheme="majorBidi" w:cstheme="majorBidi"/>
          <w:sz w:val="24"/>
          <w:szCs w:val="24"/>
        </w:rPr>
        <w:t>nvolves partnerships with other government agencies and non-government agencies to address social problems with criminal activity, focus on particular areas (zone policing)</w:t>
      </w:r>
    </w:p>
    <w:p w:rsidR="006E04CC" w:rsidRPr="002B15A0" w:rsidRDefault="006E04CC" w:rsidP="00B46E85">
      <w:pPr>
        <w:pStyle w:val="NoSpacing"/>
        <w:numPr>
          <w:ilvl w:val="0"/>
          <w:numId w:val="17"/>
        </w:numPr>
        <w:rPr>
          <w:rFonts w:asciiTheme="majorBidi" w:hAnsiTheme="majorBidi" w:cstheme="majorBidi"/>
          <w:sz w:val="24"/>
          <w:szCs w:val="24"/>
        </w:rPr>
      </w:pPr>
      <w:r w:rsidRPr="002B15A0">
        <w:rPr>
          <w:rFonts w:asciiTheme="majorBidi" w:hAnsiTheme="majorBidi" w:cstheme="majorBidi"/>
          <w:b/>
          <w:bCs/>
          <w:sz w:val="24"/>
          <w:szCs w:val="24"/>
        </w:rPr>
        <w:t>Get people into the police station and they work with you to design methods of prevention, work with the police to help develop proper techniques</w:t>
      </w:r>
    </w:p>
    <w:p w:rsidR="006E04CC" w:rsidRPr="002B15A0" w:rsidRDefault="006E04CC" w:rsidP="00B46E85">
      <w:pPr>
        <w:pStyle w:val="NoSpacing"/>
        <w:numPr>
          <w:ilvl w:val="0"/>
          <w:numId w:val="16"/>
        </w:numPr>
        <w:rPr>
          <w:rFonts w:asciiTheme="majorBidi" w:hAnsiTheme="majorBidi" w:cstheme="majorBidi"/>
          <w:sz w:val="24"/>
          <w:szCs w:val="24"/>
        </w:rPr>
      </w:pPr>
      <w:r w:rsidRPr="002B15A0">
        <w:rPr>
          <w:rFonts w:asciiTheme="majorBidi" w:hAnsiTheme="majorBidi" w:cstheme="majorBidi"/>
          <w:sz w:val="24"/>
          <w:szCs w:val="24"/>
        </w:rPr>
        <w:t>S</w:t>
      </w:r>
      <w:r w:rsidR="00C37F59" w:rsidRPr="002B15A0">
        <w:rPr>
          <w:rFonts w:asciiTheme="majorBidi" w:hAnsiTheme="majorBidi" w:cstheme="majorBidi"/>
          <w:sz w:val="24"/>
          <w:szCs w:val="24"/>
        </w:rPr>
        <w:t>ome programs use civil remedies and restraining orde</w:t>
      </w:r>
      <w:r w:rsidRPr="002B15A0">
        <w:rPr>
          <w:rFonts w:asciiTheme="majorBidi" w:hAnsiTheme="majorBidi" w:cstheme="majorBidi"/>
          <w:sz w:val="24"/>
          <w:szCs w:val="24"/>
        </w:rPr>
        <w:t>rs against known offenders (Boston  Gun Program</w:t>
      </w:r>
      <w:r w:rsidR="00C37F59" w:rsidRPr="002B15A0">
        <w:rPr>
          <w:rFonts w:asciiTheme="majorBidi" w:hAnsiTheme="majorBidi" w:cstheme="majorBidi"/>
          <w:sz w:val="24"/>
          <w:szCs w:val="24"/>
        </w:rPr>
        <w:t>)</w:t>
      </w:r>
    </w:p>
    <w:p w:rsidR="00C37F59" w:rsidRPr="002B15A0" w:rsidRDefault="006E04CC" w:rsidP="00B46E85">
      <w:pPr>
        <w:pStyle w:val="NoSpacing"/>
        <w:numPr>
          <w:ilvl w:val="0"/>
          <w:numId w:val="16"/>
        </w:numPr>
        <w:rPr>
          <w:rFonts w:asciiTheme="majorBidi" w:hAnsiTheme="majorBidi" w:cstheme="majorBidi"/>
          <w:sz w:val="24"/>
          <w:szCs w:val="24"/>
        </w:rPr>
      </w:pPr>
      <w:r w:rsidRPr="002B15A0">
        <w:rPr>
          <w:rFonts w:asciiTheme="majorBidi" w:hAnsiTheme="majorBidi" w:cstheme="majorBidi"/>
          <w:sz w:val="24"/>
          <w:szCs w:val="24"/>
        </w:rPr>
        <w:t>A</w:t>
      </w:r>
      <w:r w:rsidR="00C37F59" w:rsidRPr="002B15A0">
        <w:rPr>
          <w:rFonts w:asciiTheme="majorBidi" w:hAnsiTheme="majorBidi" w:cstheme="majorBidi"/>
          <w:sz w:val="24"/>
          <w:szCs w:val="24"/>
        </w:rPr>
        <w:t xml:space="preserve">llow rigorous independent </w:t>
      </w:r>
      <w:r w:rsidRPr="002B15A0">
        <w:rPr>
          <w:rFonts w:asciiTheme="majorBidi" w:hAnsiTheme="majorBidi" w:cstheme="majorBidi"/>
          <w:sz w:val="24"/>
          <w:szCs w:val="24"/>
        </w:rPr>
        <w:t>evaluation (</w:t>
      </w:r>
      <w:r w:rsidR="00C37F59" w:rsidRPr="002B15A0">
        <w:rPr>
          <w:rFonts w:asciiTheme="majorBidi" w:hAnsiTheme="majorBidi" w:cstheme="majorBidi"/>
          <w:sz w:val="24"/>
          <w:szCs w:val="24"/>
        </w:rPr>
        <w:t>person with no stake evaluates to see if it works)</w:t>
      </w:r>
    </w:p>
    <w:p w:rsidR="00E3448A" w:rsidRPr="002B15A0" w:rsidRDefault="00E3448A" w:rsidP="00E3448A">
      <w:pPr>
        <w:pStyle w:val="NoSpacing"/>
        <w:ind w:left="720"/>
        <w:rPr>
          <w:rFonts w:asciiTheme="majorBidi" w:hAnsiTheme="majorBidi" w:cstheme="majorBidi"/>
          <w:sz w:val="24"/>
          <w:szCs w:val="24"/>
        </w:rPr>
      </w:pPr>
    </w:p>
    <w:p w:rsidR="00E3448A" w:rsidRPr="002B15A0" w:rsidRDefault="00E3448A" w:rsidP="00C37F59">
      <w:pPr>
        <w:pStyle w:val="NoSpacing"/>
        <w:rPr>
          <w:rFonts w:asciiTheme="majorBidi" w:hAnsiTheme="majorBidi" w:cstheme="majorBidi"/>
          <w:b/>
          <w:bCs/>
          <w:sz w:val="24"/>
          <w:szCs w:val="24"/>
        </w:rPr>
      </w:pPr>
      <w:proofErr w:type="gramStart"/>
      <w:r w:rsidRPr="002B15A0">
        <w:rPr>
          <w:rFonts w:asciiTheme="majorBidi" w:hAnsiTheme="majorBidi" w:cstheme="majorBidi"/>
          <w:b/>
          <w:bCs/>
          <w:sz w:val="24"/>
          <w:szCs w:val="24"/>
        </w:rPr>
        <w:t>To Recap...</w:t>
      </w:r>
      <w:proofErr w:type="gramEnd"/>
    </w:p>
    <w:p w:rsidR="00E3448A" w:rsidRPr="002B15A0" w:rsidRDefault="00E3448A" w:rsidP="00B46E85">
      <w:pPr>
        <w:pStyle w:val="NoSpacing"/>
        <w:numPr>
          <w:ilvl w:val="0"/>
          <w:numId w:val="16"/>
        </w:numPr>
        <w:rPr>
          <w:rFonts w:asciiTheme="majorBidi" w:hAnsiTheme="majorBidi" w:cstheme="majorBidi"/>
          <w:b/>
          <w:bCs/>
          <w:sz w:val="24"/>
          <w:szCs w:val="24"/>
        </w:rPr>
      </w:pPr>
      <w:r w:rsidRPr="002B15A0">
        <w:rPr>
          <w:rFonts w:asciiTheme="majorBidi" w:hAnsiTheme="majorBidi" w:cstheme="majorBidi"/>
          <w:sz w:val="24"/>
          <w:szCs w:val="24"/>
        </w:rPr>
        <w:t>Must involve experts from outside</w:t>
      </w:r>
    </w:p>
    <w:p w:rsidR="00E3448A" w:rsidRPr="002B15A0" w:rsidRDefault="00E3448A" w:rsidP="00B46E85">
      <w:pPr>
        <w:pStyle w:val="NoSpacing"/>
        <w:numPr>
          <w:ilvl w:val="0"/>
          <w:numId w:val="16"/>
        </w:numPr>
        <w:rPr>
          <w:rFonts w:asciiTheme="majorBidi" w:hAnsiTheme="majorBidi" w:cstheme="majorBidi"/>
          <w:b/>
          <w:bCs/>
          <w:sz w:val="24"/>
          <w:szCs w:val="24"/>
        </w:rPr>
      </w:pPr>
      <w:r w:rsidRPr="002B15A0">
        <w:rPr>
          <w:rFonts w:asciiTheme="majorBidi" w:hAnsiTheme="majorBidi" w:cstheme="majorBidi"/>
          <w:sz w:val="24"/>
          <w:szCs w:val="24"/>
        </w:rPr>
        <w:t>Focus on particular problems and/or geographical areas</w:t>
      </w:r>
    </w:p>
    <w:p w:rsidR="00E3448A" w:rsidRPr="002B15A0" w:rsidRDefault="00E3448A" w:rsidP="00B46E85">
      <w:pPr>
        <w:pStyle w:val="NoSpacing"/>
        <w:numPr>
          <w:ilvl w:val="0"/>
          <w:numId w:val="16"/>
        </w:numPr>
        <w:rPr>
          <w:rFonts w:asciiTheme="majorBidi" w:hAnsiTheme="majorBidi" w:cstheme="majorBidi"/>
          <w:b/>
          <w:bCs/>
          <w:sz w:val="24"/>
          <w:szCs w:val="24"/>
        </w:rPr>
      </w:pPr>
      <w:r w:rsidRPr="002B15A0">
        <w:rPr>
          <w:rFonts w:asciiTheme="majorBidi" w:hAnsiTheme="majorBidi" w:cstheme="majorBidi"/>
          <w:sz w:val="24"/>
          <w:szCs w:val="24"/>
        </w:rPr>
        <w:t>Develop partnerships with criminal justice and non-criminal justice agencies</w:t>
      </w:r>
    </w:p>
    <w:p w:rsidR="00E3448A" w:rsidRPr="002B15A0" w:rsidRDefault="00E3448A" w:rsidP="00B46E85">
      <w:pPr>
        <w:pStyle w:val="NoSpacing"/>
        <w:numPr>
          <w:ilvl w:val="0"/>
          <w:numId w:val="16"/>
        </w:numPr>
        <w:rPr>
          <w:rFonts w:asciiTheme="majorBidi" w:hAnsiTheme="majorBidi" w:cstheme="majorBidi"/>
          <w:b/>
          <w:bCs/>
          <w:sz w:val="24"/>
          <w:szCs w:val="24"/>
        </w:rPr>
      </w:pPr>
      <w:r w:rsidRPr="002B15A0">
        <w:rPr>
          <w:rFonts w:asciiTheme="majorBidi" w:hAnsiTheme="majorBidi" w:cstheme="majorBidi"/>
          <w:sz w:val="24"/>
          <w:szCs w:val="24"/>
        </w:rPr>
        <w:t>Need to have it independently evaluated</w:t>
      </w:r>
    </w:p>
    <w:p w:rsidR="00C37F59" w:rsidRPr="002B15A0" w:rsidRDefault="00C37F59">
      <w:pPr>
        <w:rPr>
          <w:rFonts w:asciiTheme="majorBidi" w:hAnsiTheme="majorBidi" w:cstheme="majorBidi"/>
          <w:sz w:val="24"/>
          <w:szCs w:val="24"/>
        </w:rPr>
      </w:pPr>
    </w:p>
    <w:p w:rsidR="00C37F59" w:rsidRPr="002B15A0" w:rsidRDefault="00E3448A" w:rsidP="00E3448A">
      <w:pPr>
        <w:jc w:val="center"/>
        <w:rPr>
          <w:rFonts w:asciiTheme="majorBidi" w:hAnsiTheme="majorBidi" w:cstheme="majorBidi"/>
          <w:b/>
          <w:bCs/>
          <w:sz w:val="24"/>
          <w:szCs w:val="24"/>
          <w:u w:val="single"/>
        </w:rPr>
      </w:pPr>
      <w:r w:rsidRPr="002B15A0">
        <w:rPr>
          <w:rFonts w:asciiTheme="majorBidi" w:hAnsiTheme="majorBidi" w:cstheme="majorBidi"/>
          <w:b/>
          <w:bCs/>
          <w:sz w:val="24"/>
          <w:szCs w:val="24"/>
          <w:u w:val="single"/>
        </w:rPr>
        <w:t>09/26/13 LECTURE 4</w:t>
      </w:r>
    </w:p>
    <w:p w:rsidR="006E0203" w:rsidRPr="002B15A0" w:rsidRDefault="006E0203" w:rsidP="006E0203">
      <w:pPr>
        <w:rPr>
          <w:rFonts w:asciiTheme="majorBidi" w:hAnsiTheme="majorBidi" w:cstheme="majorBidi"/>
          <w:sz w:val="24"/>
          <w:szCs w:val="24"/>
        </w:rPr>
      </w:pPr>
      <w:r w:rsidRPr="002B15A0">
        <w:rPr>
          <w:rFonts w:asciiTheme="majorBidi" w:hAnsiTheme="majorBidi" w:cstheme="majorBidi"/>
          <w:sz w:val="24"/>
          <w:szCs w:val="24"/>
        </w:rPr>
        <w:t>The Highway of Tears- story about 18 women who were killed alongside the highway and police could not find the killer- look up</w:t>
      </w:r>
    </w:p>
    <w:p w:rsidR="006E0203" w:rsidRPr="002B15A0" w:rsidRDefault="006E0203" w:rsidP="006E0203">
      <w:pPr>
        <w:rPr>
          <w:rFonts w:asciiTheme="majorBidi" w:hAnsiTheme="majorBidi" w:cstheme="majorBidi"/>
          <w:sz w:val="24"/>
          <w:szCs w:val="24"/>
        </w:rPr>
      </w:pPr>
      <w:r w:rsidRPr="002B15A0">
        <w:rPr>
          <w:rFonts w:asciiTheme="majorBidi" w:hAnsiTheme="majorBidi" w:cstheme="majorBidi"/>
          <w:sz w:val="24"/>
          <w:szCs w:val="24"/>
        </w:rPr>
        <w:t>Police officers involved with Revenue Tax Agency</w:t>
      </w:r>
    </w:p>
    <w:p w:rsidR="006E0203" w:rsidRPr="002B15A0" w:rsidRDefault="006E0203" w:rsidP="006E0203">
      <w:pPr>
        <w:rPr>
          <w:rFonts w:asciiTheme="majorBidi" w:hAnsiTheme="majorBidi" w:cstheme="majorBidi"/>
          <w:sz w:val="24"/>
          <w:szCs w:val="24"/>
        </w:rPr>
      </w:pPr>
    </w:p>
    <w:p w:rsidR="006E0203" w:rsidRPr="002B15A0" w:rsidRDefault="006E0203" w:rsidP="006E0203">
      <w:pPr>
        <w:rPr>
          <w:rFonts w:asciiTheme="majorBidi" w:hAnsiTheme="majorBidi" w:cstheme="majorBidi"/>
          <w:sz w:val="24"/>
          <w:szCs w:val="24"/>
        </w:rPr>
      </w:pPr>
      <w:r w:rsidRPr="002B15A0">
        <w:rPr>
          <w:rFonts w:asciiTheme="majorBidi" w:hAnsiTheme="majorBidi" w:cstheme="majorBidi"/>
          <w:sz w:val="24"/>
          <w:szCs w:val="24"/>
        </w:rPr>
        <w:t>Film- A Hard Name/Game</w:t>
      </w:r>
    </w:p>
    <w:p w:rsidR="006E0203" w:rsidRPr="002B15A0" w:rsidRDefault="006E0203" w:rsidP="006E0203">
      <w:pPr>
        <w:rPr>
          <w:rFonts w:asciiTheme="majorBidi" w:hAnsiTheme="majorBidi" w:cstheme="majorBidi"/>
          <w:sz w:val="24"/>
          <w:szCs w:val="24"/>
        </w:rPr>
      </w:pPr>
    </w:p>
    <w:p w:rsidR="006E0203" w:rsidRPr="002B15A0" w:rsidRDefault="006E0203" w:rsidP="006E0203">
      <w:pPr>
        <w:rPr>
          <w:rFonts w:asciiTheme="majorBidi" w:hAnsiTheme="majorBidi" w:cstheme="majorBidi"/>
          <w:sz w:val="24"/>
          <w:szCs w:val="24"/>
        </w:rPr>
      </w:pPr>
      <w:proofErr w:type="spellStart"/>
      <w:r w:rsidRPr="002B15A0">
        <w:rPr>
          <w:rFonts w:asciiTheme="majorBidi" w:hAnsiTheme="majorBidi" w:cstheme="majorBidi"/>
          <w:sz w:val="24"/>
          <w:szCs w:val="24"/>
        </w:rPr>
        <w:t>Insite</w:t>
      </w:r>
      <w:proofErr w:type="spellEnd"/>
      <w:r w:rsidRPr="002B15A0">
        <w:rPr>
          <w:rFonts w:asciiTheme="majorBidi" w:hAnsiTheme="majorBidi" w:cstheme="majorBidi"/>
          <w:sz w:val="24"/>
          <w:szCs w:val="24"/>
        </w:rPr>
        <w:t xml:space="preserve"> in Vancouver debates- no overdoses since the establishment, and have the support of the Vancouver police, no evidence that says it increases crime rates, the spread of disease has decreased; fed government tried to shut down the safe injection sites- based on hypothetical statements, Supreme Court acquitted the case</w:t>
      </w:r>
    </w:p>
    <w:p w:rsidR="006E0203" w:rsidRPr="002B15A0" w:rsidRDefault="006E0203" w:rsidP="00B46E85">
      <w:pPr>
        <w:pStyle w:val="ListParagraph"/>
        <w:numPr>
          <w:ilvl w:val="0"/>
          <w:numId w:val="18"/>
        </w:numPr>
        <w:spacing w:line="276" w:lineRule="auto"/>
        <w:rPr>
          <w:rFonts w:asciiTheme="majorBidi" w:hAnsiTheme="majorBidi" w:cstheme="majorBidi"/>
        </w:rPr>
      </w:pPr>
      <w:r w:rsidRPr="002B15A0">
        <w:rPr>
          <w:rFonts w:asciiTheme="majorBidi" w:hAnsiTheme="majorBidi" w:cstheme="majorBidi"/>
        </w:rPr>
        <w:t>Want to know what the evidence says, whether the study was done according to social science standards</w:t>
      </w:r>
    </w:p>
    <w:p w:rsidR="006E0203" w:rsidRPr="002B15A0" w:rsidRDefault="006E0203" w:rsidP="00B46E85">
      <w:pPr>
        <w:pStyle w:val="ListParagraph"/>
        <w:numPr>
          <w:ilvl w:val="1"/>
          <w:numId w:val="18"/>
        </w:numPr>
        <w:spacing w:line="276" w:lineRule="auto"/>
        <w:rPr>
          <w:rFonts w:asciiTheme="majorBidi" w:hAnsiTheme="majorBidi" w:cstheme="majorBidi"/>
        </w:rPr>
      </w:pPr>
      <w:r w:rsidRPr="002B15A0">
        <w:rPr>
          <w:rFonts w:asciiTheme="majorBidi" w:hAnsiTheme="majorBidi" w:cstheme="majorBidi"/>
        </w:rPr>
        <w:t>Best way to measure is based on if it is published, and if it is published in a journal</w:t>
      </w:r>
    </w:p>
    <w:p w:rsidR="006E0203" w:rsidRPr="002B15A0" w:rsidRDefault="006E0203" w:rsidP="006E0203">
      <w:pPr>
        <w:pStyle w:val="ListParagraph"/>
        <w:spacing w:line="276" w:lineRule="auto"/>
        <w:ind w:left="1440"/>
        <w:rPr>
          <w:rFonts w:asciiTheme="majorBidi" w:hAnsiTheme="majorBidi" w:cstheme="majorBidi"/>
        </w:rPr>
      </w:pP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Evaluation of research reports</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Introduction:</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-what are the objectives of the research?</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-how is it related to other research in the same field?</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-is the research designed to test deductions from theories?</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-are the specific questions to be investigated derived from more general ones?</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-who’s interest are being served by the investigation of these problems?</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-are the problems worth investigating?</w:t>
      </w:r>
    </w:p>
    <w:p w:rsidR="00C37F59" w:rsidRPr="002B15A0" w:rsidRDefault="00C37F59" w:rsidP="00C37F59">
      <w:pPr>
        <w:rPr>
          <w:rFonts w:asciiTheme="majorBidi" w:hAnsiTheme="majorBidi" w:cstheme="majorBidi"/>
          <w:sz w:val="24"/>
          <w:szCs w:val="24"/>
        </w:rPr>
      </w:pP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Methodology:</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-what research techniques were used?</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-why were these chosen rather than others?</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-how are the theoretical variables operationalized and measured?</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-what is bein</w:t>
      </w:r>
      <w:r w:rsidR="006E0203" w:rsidRPr="002B15A0">
        <w:rPr>
          <w:rFonts w:asciiTheme="majorBidi" w:hAnsiTheme="majorBidi" w:cstheme="majorBidi"/>
          <w:sz w:val="24"/>
          <w:szCs w:val="24"/>
        </w:rPr>
        <w:t xml:space="preserve">g related to what? (Association, cause and effect </w:t>
      </w:r>
      <w:r w:rsidRPr="002B15A0">
        <w:rPr>
          <w:rFonts w:asciiTheme="majorBidi" w:hAnsiTheme="majorBidi" w:cstheme="majorBidi"/>
          <w:sz w:val="24"/>
          <w:szCs w:val="24"/>
        </w:rPr>
        <w:t>between variables)</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-which samples are being studied?</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 xml:space="preserve">-did any of the authors </w:t>
      </w:r>
      <w:r w:rsidR="006E0203" w:rsidRPr="002B15A0">
        <w:rPr>
          <w:rFonts w:asciiTheme="majorBidi" w:hAnsiTheme="majorBidi" w:cstheme="majorBidi"/>
          <w:sz w:val="24"/>
          <w:szCs w:val="24"/>
        </w:rPr>
        <w:t xml:space="preserve">of the </w:t>
      </w:r>
      <w:r w:rsidRPr="002B15A0">
        <w:rPr>
          <w:rFonts w:asciiTheme="majorBidi" w:hAnsiTheme="majorBidi" w:cstheme="majorBidi"/>
          <w:sz w:val="24"/>
          <w:szCs w:val="24"/>
        </w:rPr>
        <w:t>research report</w:t>
      </w:r>
      <w:r w:rsidR="006E0203" w:rsidRPr="002B15A0">
        <w:rPr>
          <w:rFonts w:asciiTheme="majorBidi" w:hAnsiTheme="majorBidi" w:cstheme="majorBidi"/>
          <w:sz w:val="24"/>
          <w:szCs w:val="24"/>
        </w:rPr>
        <w:t>s</w:t>
      </w:r>
      <w:r w:rsidRPr="002B15A0">
        <w:rPr>
          <w:rFonts w:asciiTheme="majorBidi" w:hAnsiTheme="majorBidi" w:cstheme="majorBidi"/>
          <w:sz w:val="24"/>
          <w:szCs w:val="24"/>
        </w:rPr>
        <w:t xml:space="preserve"> do any of the actual research?</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-is enough information given to permit replication?</w:t>
      </w:r>
    </w:p>
    <w:p w:rsidR="00C37F59" w:rsidRPr="002B15A0" w:rsidRDefault="00C37F59" w:rsidP="00C37F59">
      <w:pPr>
        <w:rPr>
          <w:rFonts w:asciiTheme="majorBidi" w:hAnsiTheme="majorBidi" w:cstheme="majorBidi"/>
          <w:sz w:val="24"/>
          <w:szCs w:val="24"/>
        </w:rPr>
      </w:pP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lastRenderedPageBreak/>
        <w:t>Results:</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-how are the objectives of the research achieved?</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-what are the results?</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-what are the raw data on which figures are based?</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-are the statistical tests appropriate to the data?</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-how many conclusions, other than those drawn in the research report, are compatible with the data?</w:t>
      </w:r>
    </w:p>
    <w:p w:rsidR="00C37F59" w:rsidRPr="002B15A0" w:rsidRDefault="00C37F59" w:rsidP="00C37F59">
      <w:pPr>
        <w:rPr>
          <w:rFonts w:asciiTheme="majorBidi" w:hAnsiTheme="majorBidi" w:cstheme="majorBidi"/>
          <w:sz w:val="24"/>
          <w:szCs w:val="24"/>
        </w:rPr>
      </w:pP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Discussion:</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-what are the answers to any questions originally raised?</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-how are the differences between predictions and results explained?</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-how do the results relate to those of other researchers?</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-with which theories are the results compatible?</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-what possible practical applications might the results have?</w:t>
      </w: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-how far does the research pushed back the frontier of human knowledge?</w:t>
      </w:r>
    </w:p>
    <w:p w:rsidR="00C37F59" w:rsidRPr="002B15A0" w:rsidRDefault="00C37F59" w:rsidP="00C37F59">
      <w:pPr>
        <w:rPr>
          <w:rFonts w:asciiTheme="majorBidi" w:hAnsiTheme="majorBidi" w:cstheme="majorBidi"/>
          <w:sz w:val="24"/>
          <w:szCs w:val="24"/>
        </w:rPr>
      </w:pPr>
    </w:p>
    <w:p w:rsidR="00C37F59" w:rsidRPr="002B15A0" w:rsidRDefault="00C37F59" w:rsidP="00C37F59">
      <w:pPr>
        <w:rPr>
          <w:rFonts w:asciiTheme="majorBidi" w:hAnsiTheme="majorBidi" w:cstheme="majorBidi"/>
          <w:sz w:val="24"/>
          <w:szCs w:val="24"/>
        </w:rPr>
      </w:pPr>
      <w:r w:rsidRPr="002B15A0">
        <w:rPr>
          <w:rFonts w:asciiTheme="majorBidi" w:hAnsiTheme="majorBidi" w:cstheme="majorBidi"/>
          <w:sz w:val="24"/>
          <w:szCs w:val="24"/>
        </w:rPr>
        <w:t>-Documentary “A Hard Name”</w:t>
      </w:r>
    </w:p>
    <w:p w:rsidR="006E0203" w:rsidRPr="002B15A0" w:rsidRDefault="006E0203" w:rsidP="006E0203">
      <w:pPr>
        <w:rPr>
          <w:rFonts w:asciiTheme="majorBidi" w:hAnsiTheme="majorBidi" w:cstheme="majorBidi"/>
          <w:sz w:val="24"/>
          <w:szCs w:val="24"/>
        </w:rPr>
      </w:pPr>
      <w:r w:rsidRPr="002B15A0">
        <w:rPr>
          <w:rFonts w:asciiTheme="majorBidi" w:hAnsiTheme="majorBidi" w:cstheme="majorBidi"/>
          <w:sz w:val="24"/>
          <w:szCs w:val="24"/>
        </w:rPr>
        <w:t>A lot of criminality is a front</w:t>
      </w:r>
    </w:p>
    <w:p w:rsidR="006E0203" w:rsidRPr="002B15A0" w:rsidRDefault="006E0203" w:rsidP="006E0203">
      <w:pPr>
        <w:rPr>
          <w:rFonts w:asciiTheme="majorBidi" w:hAnsiTheme="majorBidi" w:cstheme="majorBidi"/>
          <w:sz w:val="24"/>
          <w:szCs w:val="24"/>
        </w:rPr>
      </w:pPr>
      <w:r w:rsidRPr="002B15A0">
        <w:rPr>
          <w:rFonts w:asciiTheme="majorBidi" w:hAnsiTheme="majorBidi" w:cstheme="majorBidi"/>
          <w:sz w:val="24"/>
          <w:szCs w:val="24"/>
        </w:rPr>
        <w:t>Problems with the family at a young age- no support or love from their families</w:t>
      </w:r>
    </w:p>
    <w:p w:rsidR="006E0203" w:rsidRPr="002B15A0" w:rsidRDefault="006E0203" w:rsidP="006E0203">
      <w:pPr>
        <w:rPr>
          <w:rFonts w:asciiTheme="majorBidi" w:hAnsiTheme="majorBidi" w:cstheme="majorBidi"/>
          <w:sz w:val="24"/>
          <w:szCs w:val="24"/>
        </w:rPr>
      </w:pPr>
      <w:r w:rsidRPr="002B15A0">
        <w:rPr>
          <w:rFonts w:asciiTheme="majorBidi" w:hAnsiTheme="majorBidi" w:cstheme="majorBidi"/>
          <w:sz w:val="24"/>
          <w:szCs w:val="24"/>
        </w:rPr>
        <w:t>The psychological detriments of being in prison, not being free, no one wants to go back</w:t>
      </w:r>
    </w:p>
    <w:p w:rsidR="006E0203" w:rsidRPr="002B15A0" w:rsidRDefault="006E0203" w:rsidP="006E0203">
      <w:pPr>
        <w:rPr>
          <w:rFonts w:asciiTheme="majorBidi" w:hAnsiTheme="majorBidi" w:cstheme="majorBidi"/>
          <w:sz w:val="24"/>
          <w:szCs w:val="24"/>
        </w:rPr>
      </w:pPr>
      <w:r w:rsidRPr="002B15A0">
        <w:rPr>
          <w:rFonts w:asciiTheme="majorBidi" w:hAnsiTheme="majorBidi" w:cstheme="majorBidi"/>
          <w:sz w:val="24"/>
          <w:szCs w:val="24"/>
        </w:rPr>
        <w:t>About the perceived sanctions; is the reward worth the consequence?</w:t>
      </w:r>
    </w:p>
    <w:p w:rsidR="006E0203" w:rsidRPr="002B15A0" w:rsidRDefault="006E0203" w:rsidP="00C37F59">
      <w:pPr>
        <w:rPr>
          <w:rFonts w:asciiTheme="majorBidi" w:hAnsiTheme="majorBidi" w:cstheme="majorBidi"/>
          <w:sz w:val="24"/>
          <w:szCs w:val="24"/>
        </w:rPr>
      </w:pPr>
    </w:p>
    <w:p w:rsidR="000F70D9" w:rsidRPr="002B15A0" w:rsidRDefault="006E0203" w:rsidP="000F70D9">
      <w:pPr>
        <w:jc w:val="center"/>
        <w:rPr>
          <w:rFonts w:asciiTheme="majorBidi" w:hAnsiTheme="majorBidi" w:cstheme="majorBidi"/>
          <w:b/>
          <w:bCs/>
          <w:sz w:val="24"/>
          <w:szCs w:val="24"/>
          <w:u w:val="single"/>
        </w:rPr>
      </w:pPr>
      <w:r w:rsidRPr="002B15A0">
        <w:rPr>
          <w:rFonts w:asciiTheme="majorBidi" w:hAnsiTheme="majorBidi" w:cstheme="majorBidi"/>
          <w:b/>
          <w:bCs/>
          <w:sz w:val="24"/>
          <w:szCs w:val="24"/>
          <w:u w:val="single"/>
        </w:rPr>
        <w:t>10/03/13 LECTURE 5</w:t>
      </w:r>
    </w:p>
    <w:p w:rsidR="000F70D9" w:rsidRPr="002B15A0" w:rsidRDefault="000F70D9" w:rsidP="000F70D9">
      <w:pPr>
        <w:ind w:left="720"/>
        <w:rPr>
          <w:rFonts w:asciiTheme="majorBidi" w:hAnsiTheme="majorBidi" w:cstheme="majorBidi"/>
          <w:b/>
          <w:bCs/>
          <w:sz w:val="24"/>
          <w:szCs w:val="24"/>
        </w:rPr>
      </w:pPr>
      <w:r w:rsidRPr="002B15A0">
        <w:rPr>
          <w:rFonts w:asciiTheme="majorBidi" w:hAnsiTheme="majorBidi" w:cstheme="majorBidi"/>
          <w:b/>
          <w:bCs/>
          <w:sz w:val="24"/>
          <w:szCs w:val="24"/>
        </w:rPr>
        <w:t>Documentary:</w:t>
      </w:r>
    </w:p>
    <w:p w:rsidR="000F70D9" w:rsidRPr="002B15A0" w:rsidRDefault="000F70D9" w:rsidP="00B46E85">
      <w:pPr>
        <w:pStyle w:val="ListParagraph"/>
        <w:numPr>
          <w:ilvl w:val="0"/>
          <w:numId w:val="18"/>
        </w:numPr>
        <w:rPr>
          <w:rFonts w:asciiTheme="majorBidi" w:hAnsiTheme="majorBidi" w:cstheme="majorBidi"/>
        </w:rPr>
      </w:pPr>
      <w:r w:rsidRPr="002B15A0">
        <w:rPr>
          <w:rFonts w:asciiTheme="majorBidi" w:hAnsiTheme="majorBidi" w:cstheme="majorBidi"/>
        </w:rPr>
        <w:t>The basic core is in family issues</w:t>
      </w:r>
    </w:p>
    <w:p w:rsidR="000F70D9" w:rsidRPr="002B15A0" w:rsidRDefault="000F70D9" w:rsidP="00B46E85">
      <w:pPr>
        <w:pStyle w:val="ListParagraph"/>
        <w:numPr>
          <w:ilvl w:val="0"/>
          <w:numId w:val="18"/>
        </w:numPr>
        <w:rPr>
          <w:rFonts w:asciiTheme="majorBidi" w:hAnsiTheme="majorBidi" w:cstheme="majorBidi"/>
        </w:rPr>
      </w:pPr>
      <w:r w:rsidRPr="002B15A0">
        <w:rPr>
          <w:rFonts w:asciiTheme="majorBidi" w:hAnsiTheme="majorBidi" w:cstheme="majorBidi"/>
        </w:rPr>
        <w:t>Many people would rather be in prison than out on the streets</w:t>
      </w:r>
    </w:p>
    <w:p w:rsidR="000F70D9" w:rsidRPr="002B15A0" w:rsidRDefault="000F70D9" w:rsidP="00B46E85">
      <w:pPr>
        <w:pStyle w:val="ListParagraph"/>
        <w:numPr>
          <w:ilvl w:val="0"/>
          <w:numId w:val="18"/>
        </w:numPr>
        <w:rPr>
          <w:rFonts w:asciiTheme="majorBidi" w:hAnsiTheme="majorBidi" w:cstheme="majorBidi"/>
        </w:rPr>
      </w:pPr>
      <w:r w:rsidRPr="002B15A0">
        <w:rPr>
          <w:rFonts w:asciiTheme="majorBidi" w:hAnsiTheme="majorBidi" w:cstheme="majorBidi"/>
        </w:rPr>
        <w:lastRenderedPageBreak/>
        <w:t>Believe that it is rewarding enough to commit crime- beats the sanctions of prison</w:t>
      </w:r>
    </w:p>
    <w:p w:rsidR="000F70D9" w:rsidRPr="002B15A0" w:rsidRDefault="000F70D9" w:rsidP="00B46E85">
      <w:pPr>
        <w:pStyle w:val="ListParagraph"/>
        <w:numPr>
          <w:ilvl w:val="0"/>
          <w:numId w:val="18"/>
        </w:numPr>
        <w:rPr>
          <w:rFonts w:asciiTheme="majorBidi" w:hAnsiTheme="majorBidi" w:cstheme="majorBidi"/>
        </w:rPr>
      </w:pPr>
      <w:r w:rsidRPr="002B15A0">
        <w:rPr>
          <w:rFonts w:asciiTheme="majorBidi" w:hAnsiTheme="majorBidi" w:cstheme="majorBidi"/>
        </w:rPr>
        <w:t>Hard to place people in good or bad categories</w:t>
      </w:r>
    </w:p>
    <w:p w:rsidR="000F70D9" w:rsidRPr="002B15A0" w:rsidRDefault="000F70D9" w:rsidP="00B46E85">
      <w:pPr>
        <w:numPr>
          <w:ilvl w:val="0"/>
          <w:numId w:val="19"/>
        </w:numPr>
        <w:rPr>
          <w:rFonts w:asciiTheme="majorBidi" w:hAnsiTheme="majorBidi" w:cstheme="majorBidi"/>
          <w:sz w:val="24"/>
          <w:szCs w:val="24"/>
        </w:rPr>
      </w:pPr>
      <w:r w:rsidRPr="002B15A0">
        <w:rPr>
          <w:rFonts w:asciiTheme="majorBidi" w:hAnsiTheme="majorBidi" w:cstheme="majorBidi"/>
          <w:sz w:val="24"/>
          <w:szCs w:val="24"/>
        </w:rPr>
        <w:t>Large families are a predictor; coming from a large family is a risk factor for committing crime</w:t>
      </w:r>
    </w:p>
    <w:p w:rsidR="000F70D9" w:rsidRPr="002B15A0" w:rsidRDefault="000F70D9" w:rsidP="00B46E85">
      <w:pPr>
        <w:numPr>
          <w:ilvl w:val="1"/>
          <w:numId w:val="19"/>
        </w:numPr>
        <w:rPr>
          <w:rFonts w:asciiTheme="majorBidi" w:hAnsiTheme="majorBidi" w:cstheme="majorBidi"/>
          <w:sz w:val="24"/>
          <w:szCs w:val="24"/>
        </w:rPr>
      </w:pPr>
      <w:r w:rsidRPr="002B15A0">
        <w:rPr>
          <w:rFonts w:asciiTheme="majorBidi" w:hAnsiTheme="majorBidi" w:cstheme="majorBidi"/>
          <w:sz w:val="24"/>
          <w:szCs w:val="24"/>
        </w:rPr>
        <w:t>Feel as if they do not have as much love from the family</w:t>
      </w:r>
    </w:p>
    <w:p w:rsidR="000F70D9" w:rsidRPr="002B15A0" w:rsidRDefault="000F70D9" w:rsidP="00B46E85">
      <w:pPr>
        <w:numPr>
          <w:ilvl w:val="1"/>
          <w:numId w:val="19"/>
        </w:numPr>
        <w:rPr>
          <w:rFonts w:asciiTheme="majorBidi" w:hAnsiTheme="majorBidi" w:cstheme="majorBidi"/>
          <w:sz w:val="24"/>
          <w:szCs w:val="24"/>
        </w:rPr>
      </w:pPr>
      <w:r w:rsidRPr="002B15A0">
        <w:rPr>
          <w:rFonts w:asciiTheme="majorBidi" w:hAnsiTheme="majorBidi" w:cstheme="majorBidi"/>
          <w:sz w:val="24"/>
          <w:szCs w:val="24"/>
        </w:rPr>
        <w:t>Increased poverty- won’t have the necessary resources</w:t>
      </w:r>
    </w:p>
    <w:p w:rsidR="000F70D9" w:rsidRPr="002B15A0" w:rsidRDefault="000F70D9" w:rsidP="00B46E85">
      <w:pPr>
        <w:numPr>
          <w:ilvl w:val="1"/>
          <w:numId w:val="19"/>
        </w:numPr>
        <w:rPr>
          <w:rFonts w:asciiTheme="majorBidi" w:hAnsiTheme="majorBidi" w:cstheme="majorBidi"/>
          <w:sz w:val="24"/>
          <w:szCs w:val="24"/>
        </w:rPr>
      </w:pPr>
      <w:r w:rsidRPr="002B15A0">
        <w:rPr>
          <w:rFonts w:asciiTheme="majorBidi" w:hAnsiTheme="majorBidi" w:cstheme="majorBidi"/>
          <w:sz w:val="24"/>
          <w:szCs w:val="24"/>
        </w:rPr>
        <w:t>Parental stress, lack of supervision</w:t>
      </w:r>
    </w:p>
    <w:p w:rsidR="000F70D9" w:rsidRPr="002B15A0" w:rsidRDefault="000F70D9" w:rsidP="00B46E85">
      <w:pPr>
        <w:pStyle w:val="ListParagraph"/>
        <w:numPr>
          <w:ilvl w:val="1"/>
          <w:numId w:val="23"/>
        </w:numPr>
        <w:ind w:left="709"/>
        <w:rPr>
          <w:rFonts w:asciiTheme="majorBidi" w:hAnsiTheme="majorBidi" w:cstheme="majorBidi"/>
        </w:rPr>
      </w:pPr>
      <w:r w:rsidRPr="002B15A0">
        <w:rPr>
          <w:rFonts w:asciiTheme="majorBidi" w:hAnsiTheme="majorBidi" w:cstheme="majorBidi"/>
        </w:rPr>
        <w:t>The people involved in criminal activity are in all neighbourhoods- can be in your own neighbourhood</w:t>
      </w:r>
    </w:p>
    <w:p w:rsidR="000F70D9" w:rsidRPr="002B15A0" w:rsidRDefault="000F70D9" w:rsidP="00B46E85">
      <w:pPr>
        <w:pStyle w:val="ListParagraph"/>
        <w:numPr>
          <w:ilvl w:val="1"/>
          <w:numId w:val="23"/>
        </w:numPr>
        <w:ind w:left="709"/>
        <w:rPr>
          <w:rFonts w:asciiTheme="majorBidi" w:hAnsiTheme="majorBidi" w:cstheme="majorBidi"/>
        </w:rPr>
      </w:pPr>
      <w:r w:rsidRPr="002B15A0">
        <w:rPr>
          <w:rFonts w:asciiTheme="majorBidi" w:hAnsiTheme="majorBidi" w:cstheme="majorBidi"/>
        </w:rPr>
        <w:t>Talking about crime causation- need to improve the ways in which people believe crime is caused</w:t>
      </w:r>
    </w:p>
    <w:p w:rsidR="000F70D9" w:rsidRPr="002B15A0" w:rsidRDefault="000F70D9" w:rsidP="00B46E85">
      <w:pPr>
        <w:numPr>
          <w:ilvl w:val="0"/>
          <w:numId w:val="19"/>
        </w:numPr>
        <w:rPr>
          <w:rFonts w:asciiTheme="majorBidi" w:hAnsiTheme="majorBidi" w:cstheme="majorBidi"/>
          <w:sz w:val="24"/>
          <w:szCs w:val="24"/>
        </w:rPr>
      </w:pPr>
      <w:r w:rsidRPr="002B15A0">
        <w:rPr>
          <w:rFonts w:asciiTheme="majorBidi" w:hAnsiTheme="majorBidi" w:cstheme="majorBidi"/>
          <w:sz w:val="24"/>
          <w:szCs w:val="24"/>
        </w:rPr>
        <w:t>The documentary talks about the basic need for love, dignity, respect; you cannot force this upon people but we do have a responsibility in our society to ensure family dynamics are fitted around this</w:t>
      </w:r>
    </w:p>
    <w:p w:rsidR="000F70D9" w:rsidRPr="002B15A0" w:rsidRDefault="000F70D9" w:rsidP="00B46E85">
      <w:pPr>
        <w:numPr>
          <w:ilvl w:val="0"/>
          <w:numId w:val="19"/>
        </w:numPr>
        <w:rPr>
          <w:rFonts w:asciiTheme="majorBidi" w:hAnsiTheme="majorBidi" w:cstheme="majorBidi"/>
          <w:sz w:val="24"/>
          <w:szCs w:val="24"/>
        </w:rPr>
      </w:pPr>
      <w:r w:rsidRPr="002B15A0">
        <w:rPr>
          <w:rFonts w:asciiTheme="majorBidi" w:hAnsiTheme="majorBidi" w:cstheme="majorBidi"/>
          <w:sz w:val="24"/>
          <w:szCs w:val="24"/>
        </w:rPr>
        <w:t>The rule of law applies equally- must remember that people were in authority that made the situation what it was- people who were ignorant etc.</w:t>
      </w:r>
    </w:p>
    <w:p w:rsidR="000F70D9" w:rsidRPr="002B15A0" w:rsidRDefault="000F70D9" w:rsidP="000F70D9">
      <w:pPr>
        <w:ind w:left="720"/>
        <w:rPr>
          <w:rFonts w:asciiTheme="majorBidi" w:hAnsiTheme="majorBidi" w:cstheme="majorBidi"/>
          <w:sz w:val="24"/>
          <w:szCs w:val="24"/>
          <w:u w:val="single"/>
        </w:rPr>
      </w:pPr>
    </w:p>
    <w:p w:rsidR="000F70D9" w:rsidRPr="002B15A0" w:rsidRDefault="000F70D9" w:rsidP="000F70D9">
      <w:pPr>
        <w:ind w:left="720"/>
        <w:rPr>
          <w:rFonts w:asciiTheme="majorBidi" w:hAnsiTheme="majorBidi" w:cstheme="majorBidi"/>
          <w:b/>
          <w:sz w:val="24"/>
          <w:szCs w:val="24"/>
          <w:u w:val="single"/>
        </w:rPr>
      </w:pPr>
      <w:r w:rsidRPr="002B15A0">
        <w:rPr>
          <w:rFonts w:asciiTheme="majorBidi" w:hAnsiTheme="majorBidi" w:cstheme="majorBidi"/>
          <w:b/>
          <w:sz w:val="24"/>
          <w:szCs w:val="24"/>
          <w:u w:val="single"/>
        </w:rPr>
        <w:t>Methods of Criminological Research – research differentiates fact from fantasy</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b/>
          <w:bCs/>
          <w:sz w:val="24"/>
          <w:szCs w:val="24"/>
        </w:rPr>
        <w:t>Empathetic explanations:</w:t>
      </w:r>
      <w:r w:rsidRPr="002B15A0">
        <w:rPr>
          <w:rFonts w:asciiTheme="majorBidi" w:hAnsiTheme="majorBidi" w:cstheme="majorBidi"/>
          <w:sz w:val="24"/>
          <w:szCs w:val="24"/>
        </w:rPr>
        <w:t xml:space="preserve"> try to understand the actor’s point of view (empathy)</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b/>
          <w:bCs/>
          <w:sz w:val="24"/>
          <w:szCs w:val="24"/>
        </w:rPr>
        <w:t>Scientific explanations:</w:t>
      </w:r>
      <w:r w:rsidRPr="002B15A0">
        <w:rPr>
          <w:rFonts w:asciiTheme="majorBidi" w:hAnsiTheme="majorBidi" w:cstheme="majorBidi"/>
          <w:sz w:val="24"/>
          <w:szCs w:val="24"/>
        </w:rPr>
        <w:t xml:space="preserve"> actually using a scientific method- follows a process- evidence based research </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b/>
          <w:bCs/>
          <w:sz w:val="24"/>
          <w:szCs w:val="24"/>
        </w:rPr>
        <w:t>Ideological explanations:</w:t>
      </w:r>
      <w:r w:rsidRPr="002B15A0">
        <w:rPr>
          <w:rFonts w:asciiTheme="majorBidi" w:hAnsiTheme="majorBidi" w:cstheme="majorBidi"/>
          <w:sz w:val="24"/>
          <w:szCs w:val="24"/>
        </w:rPr>
        <w:t xml:space="preserve"> own personal beliefs that will affect their judgement – political/religious</w:t>
      </w:r>
    </w:p>
    <w:p w:rsidR="000F70D9" w:rsidRPr="002B15A0" w:rsidRDefault="000F70D9" w:rsidP="000F70D9">
      <w:pPr>
        <w:ind w:left="720"/>
        <w:rPr>
          <w:rFonts w:asciiTheme="majorBidi" w:hAnsiTheme="majorBidi" w:cstheme="majorBidi"/>
          <w:sz w:val="24"/>
          <w:szCs w:val="24"/>
        </w:rPr>
      </w:pP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sz w:val="24"/>
          <w:szCs w:val="24"/>
        </w:rPr>
        <w:t xml:space="preserve">Halfway houses and </w:t>
      </w:r>
      <w:r w:rsidR="00752EE7" w:rsidRPr="002B15A0">
        <w:rPr>
          <w:rFonts w:asciiTheme="majorBidi" w:hAnsiTheme="majorBidi" w:cstheme="majorBidi"/>
          <w:sz w:val="24"/>
          <w:szCs w:val="24"/>
        </w:rPr>
        <w:t>incite</w:t>
      </w:r>
      <w:r w:rsidRPr="002B15A0">
        <w:rPr>
          <w:rFonts w:asciiTheme="majorBidi" w:hAnsiTheme="majorBidi" w:cstheme="majorBidi"/>
          <w:sz w:val="24"/>
          <w:szCs w:val="24"/>
        </w:rPr>
        <w:t xml:space="preserve"> as depreciating the value of houses - </w:t>
      </w:r>
      <w:r w:rsidRPr="002B15A0">
        <w:rPr>
          <w:rFonts w:asciiTheme="majorBidi" w:hAnsiTheme="majorBidi" w:cstheme="majorBidi"/>
          <w:b/>
          <w:bCs/>
          <w:sz w:val="24"/>
          <w:szCs w:val="24"/>
        </w:rPr>
        <w:t>NOT TRUE</w:t>
      </w:r>
    </w:p>
    <w:p w:rsidR="000F70D9" w:rsidRPr="002B15A0" w:rsidRDefault="000F70D9" w:rsidP="000F70D9">
      <w:pPr>
        <w:ind w:left="720"/>
        <w:rPr>
          <w:rFonts w:asciiTheme="majorBidi" w:hAnsiTheme="majorBidi" w:cstheme="majorBidi"/>
          <w:b/>
          <w:bCs/>
          <w:sz w:val="24"/>
          <w:szCs w:val="24"/>
        </w:rPr>
      </w:pPr>
      <w:r w:rsidRPr="002B15A0">
        <w:rPr>
          <w:rFonts w:asciiTheme="majorBidi" w:hAnsiTheme="majorBidi" w:cstheme="majorBidi"/>
          <w:sz w:val="24"/>
          <w:szCs w:val="24"/>
        </w:rPr>
        <w:t xml:space="preserve">That crime rates would increase - </w:t>
      </w:r>
      <w:r w:rsidRPr="002B15A0">
        <w:rPr>
          <w:rFonts w:asciiTheme="majorBidi" w:hAnsiTheme="majorBidi" w:cstheme="majorBidi"/>
          <w:b/>
          <w:bCs/>
          <w:sz w:val="24"/>
          <w:szCs w:val="24"/>
        </w:rPr>
        <w:t>NO EVIDENCE SUPPORTS THIS</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b/>
          <w:bCs/>
          <w:sz w:val="24"/>
          <w:szCs w:val="24"/>
        </w:rPr>
        <w:t>NIMBYS</w:t>
      </w:r>
      <w:r w:rsidR="00BF7ED5" w:rsidRPr="002B15A0">
        <w:rPr>
          <w:rFonts w:asciiTheme="majorBidi" w:hAnsiTheme="majorBidi" w:cstheme="majorBidi"/>
          <w:b/>
          <w:bCs/>
          <w:sz w:val="24"/>
          <w:szCs w:val="24"/>
        </w:rPr>
        <w:t xml:space="preserve"> (</w:t>
      </w:r>
      <w:proofErr w:type="spellStart"/>
      <w:r w:rsidR="00BF7ED5" w:rsidRPr="002B15A0">
        <w:rPr>
          <w:rFonts w:asciiTheme="majorBidi" w:hAnsiTheme="majorBidi" w:cstheme="majorBidi"/>
          <w:b/>
          <w:bCs/>
          <w:sz w:val="24"/>
          <w:szCs w:val="24"/>
        </w:rPr>
        <w:t>Not.In.My.Back.Yard</w:t>
      </w:r>
      <w:proofErr w:type="spellEnd"/>
      <w:r w:rsidR="00BF7ED5" w:rsidRPr="002B15A0">
        <w:rPr>
          <w:rFonts w:asciiTheme="majorBidi" w:hAnsiTheme="majorBidi" w:cstheme="majorBidi"/>
          <w:b/>
          <w:bCs/>
          <w:sz w:val="24"/>
          <w:szCs w:val="24"/>
        </w:rPr>
        <w:t>)</w:t>
      </w:r>
      <w:r w:rsidRPr="002B15A0">
        <w:rPr>
          <w:rFonts w:asciiTheme="majorBidi" w:hAnsiTheme="majorBidi" w:cstheme="majorBidi"/>
          <w:b/>
          <w:bCs/>
          <w:sz w:val="24"/>
          <w:szCs w:val="24"/>
        </w:rPr>
        <w:t>:</w:t>
      </w:r>
      <w:r w:rsidRPr="002B15A0">
        <w:rPr>
          <w:rFonts w:asciiTheme="majorBidi" w:hAnsiTheme="majorBidi" w:cstheme="majorBidi"/>
          <w:sz w:val="24"/>
          <w:szCs w:val="24"/>
        </w:rPr>
        <w:t xml:space="preserve"> the community is not willing to participate in the integration process to bring criminals back into our society</w:t>
      </w:r>
      <w:r w:rsidR="00BF7ED5" w:rsidRPr="002B15A0">
        <w:rPr>
          <w:rFonts w:asciiTheme="majorBidi" w:hAnsiTheme="majorBidi" w:cstheme="majorBidi"/>
          <w:sz w:val="24"/>
          <w:szCs w:val="24"/>
        </w:rPr>
        <w:t xml:space="preserve">; someone who opposes anything built right by where they live. </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sz w:val="24"/>
          <w:szCs w:val="24"/>
        </w:rPr>
        <w:lastRenderedPageBreak/>
        <w:t>The irony that people don’t want these houses but th</w:t>
      </w:r>
      <w:r w:rsidR="00BF7ED5" w:rsidRPr="002B15A0">
        <w:rPr>
          <w:rFonts w:asciiTheme="majorBidi" w:hAnsiTheme="majorBidi" w:cstheme="majorBidi"/>
          <w:sz w:val="24"/>
          <w:szCs w:val="24"/>
        </w:rPr>
        <w:t xml:space="preserve">ere is so much crime outside of </w:t>
      </w:r>
      <w:r w:rsidRPr="002B15A0">
        <w:rPr>
          <w:rFonts w:asciiTheme="majorBidi" w:hAnsiTheme="majorBidi" w:cstheme="majorBidi"/>
          <w:sz w:val="24"/>
          <w:szCs w:val="24"/>
        </w:rPr>
        <w:t>the house, and never found in the house</w:t>
      </w:r>
    </w:p>
    <w:p w:rsidR="000F70D9" w:rsidRPr="002B15A0" w:rsidRDefault="000F70D9" w:rsidP="000F70D9">
      <w:pPr>
        <w:ind w:left="720"/>
        <w:rPr>
          <w:rFonts w:asciiTheme="majorBidi" w:hAnsiTheme="majorBidi" w:cstheme="majorBidi"/>
          <w:sz w:val="24"/>
          <w:szCs w:val="24"/>
        </w:rPr>
      </w:pPr>
    </w:p>
    <w:p w:rsidR="000F70D9" w:rsidRPr="002B15A0" w:rsidRDefault="000F70D9" w:rsidP="000F70D9">
      <w:pPr>
        <w:ind w:left="720"/>
        <w:rPr>
          <w:rFonts w:asciiTheme="majorBidi" w:hAnsiTheme="majorBidi" w:cstheme="majorBidi"/>
          <w:b/>
          <w:sz w:val="24"/>
          <w:szCs w:val="24"/>
        </w:rPr>
      </w:pPr>
      <w:r w:rsidRPr="002B15A0">
        <w:rPr>
          <w:rFonts w:asciiTheme="majorBidi" w:hAnsiTheme="majorBidi" w:cstheme="majorBidi"/>
          <w:b/>
          <w:sz w:val="24"/>
          <w:szCs w:val="24"/>
        </w:rPr>
        <w:t>Examining Research</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sz w:val="24"/>
          <w:szCs w:val="24"/>
        </w:rPr>
        <w:t xml:space="preserve">Self-report data and victimization surveys – tell about crimes committed/not committed </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b/>
          <w:bCs/>
          <w:sz w:val="24"/>
          <w:szCs w:val="24"/>
        </w:rPr>
        <w:t>Dark Figure of Crime:</w:t>
      </w:r>
      <w:r w:rsidRPr="002B15A0">
        <w:rPr>
          <w:rFonts w:asciiTheme="majorBidi" w:hAnsiTheme="majorBidi" w:cstheme="majorBidi"/>
          <w:sz w:val="24"/>
          <w:szCs w:val="24"/>
        </w:rPr>
        <w:t xml:space="preserve"> all offences that go unreported</w:t>
      </w:r>
    </w:p>
    <w:p w:rsidR="000F70D9" w:rsidRPr="002B15A0" w:rsidRDefault="000F70D9" w:rsidP="00BF7ED5">
      <w:pPr>
        <w:ind w:left="720"/>
        <w:rPr>
          <w:rFonts w:asciiTheme="majorBidi" w:hAnsiTheme="majorBidi" w:cstheme="majorBidi"/>
          <w:sz w:val="24"/>
          <w:szCs w:val="24"/>
        </w:rPr>
      </w:pPr>
      <w:r w:rsidRPr="002B15A0">
        <w:rPr>
          <w:rFonts w:asciiTheme="majorBidi" w:hAnsiTheme="majorBidi" w:cstheme="majorBidi"/>
          <w:sz w:val="24"/>
          <w:szCs w:val="24"/>
        </w:rPr>
        <w:t>Only a small portion of crimes are actually reported</w:t>
      </w:r>
    </w:p>
    <w:p w:rsidR="00730C01" w:rsidRPr="002B15A0" w:rsidRDefault="000F70D9" w:rsidP="000F70D9">
      <w:pPr>
        <w:ind w:left="720"/>
        <w:rPr>
          <w:rFonts w:asciiTheme="majorBidi" w:hAnsiTheme="majorBidi" w:cstheme="majorBidi"/>
          <w:b/>
          <w:bCs/>
          <w:sz w:val="24"/>
          <w:szCs w:val="24"/>
        </w:rPr>
      </w:pPr>
      <w:r w:rsidRPr="002B15A0">
        <w:rPr>
          <w:rFonts w:asciiTheme="majorBidi" w:hAnsiTheme="majorBidi" w:cstheme="majorBidi"/>
          <w:b/>
          <w:bCs/>
          <w:sz w:val="24"/>
          <w:szCs w:val="24"/>
        </w:rPr>
        <w:t>Victimization Surveys</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b/>
          <w:bCs/>
          <w:sz w:val="24"/>
          <w:szCs w:val="24"/>
        </w:rPr>
        <w:t>Field observations:</w:t>
      </w:r>
      <w:r w:rsidRPr="002B15A0">
        <w:rPr>
          <w:rFonts w:asciiTheme="majorBidi" w:hAnsiTheme="majorBidi" w:cstheme="majorBidi"/>
          <w:sz w:val="24"/>
          <w:szCs w:val="24"/>
        </w:rPr>
        <w:t xml:space="preserve"> working or participating in the community and observing – travel with police</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b/>
          <w:bCs/>
          <w:sz w:val="24"/>
          <w:szCs w:val="24"/>
        </w:rPr>
        <w:t>Participant observation:</w:t>
      </w:r>
      <w:r w:rsidRPr="002B15A0">
        <w:rPr>
          <w:rFonts w:asciiTheme="majorBidi" w:hAnsiTheme="majorBidi" w:cstheme="majorBidi"/>
          <w:sz w:val="24"/>
          <w:szCs w:val="24"/>
        </w:rPr>
        <w:t xml:space="preserve"> participating in the environment to study certain events that happen</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sz w:val="24"/>
          <w:szCs w:val="24"/>
        </w:rPr>
        <w:t>Sometimes the evidence shows findings that we do not want to accept</w:t>
      </w:r>
    </w:p>
    <w:p w:rsidR="000F70D9" w:rsidRPr="002B15A0" w:rsidRDefault="000F70D9" w:rsidP="000F70D9">
      <w:pPr>
        <w:ind w:left="720"/>
        <w:rPr>
          <w:rFonts w:asciiTheme="majorBidi" w:hAnsiTheme="majorBidi" w:cstheme="majorBidi"/>
          <w:b/>
          <w:bCs/>
          <w:sz w:val="24"/>
          <w:szCs w:val="24"/>
        </w:rPr>
      </w:pPr>
      <w:r w:rsidRPr="002B15A0">
        <w:rPr>
          <w:rFonts w:asciiTheme="majorBidi" w:hAnsiTheme="majorBidi" w:cstheme="majorBidi"/>
          <w:b/>
          <w:bCs/>
          <w:sz w:val="24"/>
          <w:szCs w:val="24"/>
        </w:rPr>
        <w:t>Secondary analysis of data</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b/>
          <w:bCs/>
          <w:sz w:val="24"/>
          <w:szCs w:val="24"/>
        </w:rPr>
        <w:t>Interview techniques –</w:t>
      </w:r>
      <w:r w:rsidRPr="002B15A0">
        <w:rPr>
          <w:rFonts w:asciiTheme="majorBidi" w:hAnsiTheme="majorBidi" w:cstheme="majorBidi"/>
          <w:sz w:val="24"/>
          <w:szCs w:val="24"/>
        </w:rPr>
        <w:t xml:space="preserve"> questionnaire, not the most accurate</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b/>
          <w:bCs/>
          <w:sz w:val="24"/>
          <w:szCs w:val="24"/>
        </w:rPr>
        <w:t>Case studies</w:t>
      </w:r>
      <w:r w:rsidRPr="002B15A0">
        <w:rPr>
          <w:rFonts w:asciiTheme="majorBidi" w:hAnsiTheme="majorBidi" w:cstheme="majorBidi"/>
          <w:sz w:val="24"/>
          <w:szCs w:val="24"/>
        </w:rPr>
        <w:t xml:space="preserve"> – biographical – documentary </w:t>
      </w:r>
    </w:p>
    <w:p w:rsidR="000F70D9" w:rsidRPr="002B15A0" w:rsidRDefault="000F70D9" w:rsidP="000F70D9">
      <w:pPr>
        <w:ind w:left="720"/>
        <w:rPr>
          <w:rFonts w:asciiTheme="majorBidi" w:hAnsiTheme="majorBidi" w:cstheme="majorBidi"/>
          <w:sz w:val="24"/>
          <w:szCs w:val="24"/>
        </w:rPr>
      </w:pP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sz w:val="24"/>
          <w:szCs w:val="24"/>
        </w:rPr>
        <w:t>Drinking and Driving- H. Lawrence Ross</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sz w:val="24"/>
          <w:szCs w:val="24"/>
        </w:rPr>
        <w:t>Many people drink and drive – 20%, only a small portion get caught</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sz w:val="24"/>
          <w:szCs w:val="24"/>
        </w:rPr>
        <w:t>Not an accurate reflection of the numbers who drink and drive</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sz w:val="24"/>
          <w:szCs w:val="24"/>
        </w:rPr>
        <w:t>Innocent drivers are not the victims of alcohol related crashers</w:t>
      </w:r>
    </w:p>
    <w:p w:rsidR="000F70D9" w:rsidRPr="002B15A0" w:rsidRDefault="000F70D9" w:rsidP="00B46E85">
      <w:pPr>
        <w:numPr>
          <w:ilvl w:val="0"/>
          <w:numId w:val="20"/>
        </w:numPr>
        <w:rPr>
          <w:rFonts w:asciiTheme="majorBidi" w:hAnsiTheme="majorBidi" w:cstheme="majorBidi"/>
          <w:sz w:val="24"/>
          <w:szCs w:val="24"/>
        </w:rPr>
      </w:pPr>
      <w:r w:rsidRPr="002B15A0">
        <w:rPr>
          <w:rFonts w:asciiTheme="majorBidi" w:hAnsiTheme="majorBidi" w:cstheme="majorBidi"/>
          <w:sz w:val="24"/>
          <w:szCs w:val="24"/>
        </w:rPr>
        <w:t>Most are the drunk drivers and passengers themselves</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sz w:val="24"/>
          <w:szCs w:val="24"/>
        </w:rPr>
        <w:t>No documented history will establish that they are involved in drinking and driving</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sz w:val="24"/>
          <w:szCs w:val="24"/>
        </w:rPr>
        <w:t>There are many different kinds of policies that can contribute to reducing alcohol consumption and driving, but do not involve sanctions</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sz w:val="24"/>
          <w:szCs w:val="24"/>
        </w:rPr>
        <w:lastRenderedPageBreak/>
        <w:t xml:space="preserve">Criminal justice system is </w:t>
      </w:r>
      <w:r w:rsidRPr="002B15A0">
        <w:rPr>
          <w:rFonts w:asciiTheme="majorBidi" w:hAnsiTheme="majorBidi" w:cstheme="majorBidi"/>
          <w:b/>
          <w:bCs/>
          <w:sz w:val="24"/>
          <w:szCs w:val="24"/>
        </w:rPr>
        <w:t xml:space="preserve">soft </w:t>
      </w:r>
      <w:r w:rsidRPr="002B15A0">
        <w:rPr>
          <w:rFonts w:asciiTheme="majorBidi" w:hAnsiTheme="majorBidi" w:cstheme="majorBidi"/>
          <w:sz w:val="24"/>
          <w:szCs w:val="24"/>
        </w:rPr>
        <w:t>on drunk drivers</w:t>
      </w:r>
    </w:p>
    <w:p w:rsidR="000F70D9" w:rsidRPr="002B15A0" w:rsidRDefault="000F70D9" w:rsidP="000F70D9">
      <w:pPr>
        <w:ind w:left="720"/>
        <w:rPr>
          <w:rFonts w:asciiTheme="majorBidi" w:hAnsiTheme="majorBidi" w:cstheme="majorBidi"/>
          <w:sz w:val="24"/>
          <w:szCs w:val="24"/>
        </w:rPr>
      </w:pPr>
    </w:p>
    <w:p w:rsidR="000F70D9" w:rsidRPr="002B15A0" w:rsidRDefault="000F70D9" w:rsidP="000F70D9">
      <w:pPr>
        <w:ind w:left="720"/>
        <w:rPr>
          <w:rFonts w:asciiTheme="majorBidi" w:hAnsiTheme="majorBidi" w:cstheme="majorBidi"/>
          <w:b/>
          <w:bCs/>
          <w:sz w:val="24"/>
          <w:szCs w:val="24"/>
          <w:u w:val="single"/>
        </w:rPr>
      </w:pPr>
      <w:r w:rsidRPr="002B15A0">
        <w:rPr>
          <w:rFonts w:asciiTheme="majorBidi" w:hAnsiTheme="majorBidi" w:cstheme="majorBidi"/>
          <w:b/>
          <w:bCs/>
          <w:sz w:val="24"/>
          <w:szCs w:val="24"/>
          <w:u w:val="single"/>
        </w:rPr>
        <w:t>Factors that Improve Rates</w:t>
      </w:r>
    </w:p>
    <w:p w:rsidR="000F70D9" w:rsidRPr="002B15A0" w:rsidRDefault="000F70D9" w:rsidP="00BF7ED5">
      <w:pPr>
        <w:ind w:left="720"/>
        <w:rPr>
          <w:rFonts w:asciiTheme="majorBidi" w:hAnsiTheme="majorBidi" w:cstheme="majorBidi"/>
          <w:sz w:val="24"/>
          <w:szCs w:val="24"/>
        </w:rPr>
      </w:pPr>
      <w:r w:rsidRPr="002B15A0">
        <w:rPr>
          <w:rFonts w:asciiTheme="majorBidi" w:hAnsiTheme="majorBidi" w:cstheme="majorBidi"/>
          <w:sz w:val="24"/>
          <w:szCs w:val="24"/>
        </w:rPr>
        <w:t>Says that cars have become safer, people have to wear seatbelts, increasing the legal age, ignition interlock systems</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sz w:val="24"/>
          <w:szCs w:val="24"/>
        </w:rPr>
        <w:t>Many offences are committed by the same people over and over again</w:t>
      </w:r>
    </w:p>
    <w:p w:rsidR="000F70D9" w:rsidRPr="002B15A0" w:rsidRDefault="000F70D9" w:rsidP="00BF7ED5">
      <w:pPr>
        <w:ind w:left="720"/>
        <w:rPr>
          <w:rFonts w:asciiTheme="majorBidi" w:hAnsiTheme="majorBidi" w:cstheme="majorBidi"/>
          <w:sz w:val="24"/>
          <w:szCs w:val="24"/>
        </w:rPr>
      </w:pPr>
      <w:r w:rsidRPr="002B15A0">
        <w:rPr>
          <w:rFonts w:asciiTheme="majorBidi" w:hAnsiTheme="majorBidi" w:cstheme="majorBidi"/>
          <w:sz w:val="24"/>
          <w:szCs w:val="24"/>
        </w:rPr>
        <w:t>Smart policing is utilizing the resources to target the groups that is responsible for the majority of crimes</w:t>
      </w:r>
    </w:p>
    <w:p w:rsidR="000F70D9" w:rsidRPr="002B15A0" w:rsidRDefault="000F70D9" w:rsidP="000F70D9">
      <w:pPr>
        <w:ind w:left="720"/>
        <w:rPr>
          <w:rFonts w:asciiTheme="majorBidi" w:hAnsiTheme="majorBidi" w:cstheme="majorBidi"/>
          <w:b/>
          <w:bCs/>
          <w:sz w:val="24"/>
          <w:szCs w:val="24"/>
        </w:rPr>
      </w:pPr>
      <w:r w:rsidRPr="002B15A0">
        <w:rPr>
          <w:rFonts w:asciiTheme="majorBidi" w:hAnsiTheme="majorBidi" w:cstheme="majorBidi"/>
          <w:b/>
          <w:bCs/>
          <w:sz w:val="24"/>
          <w:szCs w:val="24"/>
        </w:rPr>
        <w:t>Marvin Wolfgang:</w:t>
      </w:r>
    </w:p>
    <w:p w:rsidR="000F70D9" w:rsidRPr="002B15A0" w:rsidRDefault="000F70D9" w:rsidP="00730A84">
      <w:pPr>
        <w:ind w:left="720"/>
        <w:rPr>
          <w:rFonts w:asciiTheme="majorBidi" w:hAnsiTheme="majorBidi" w:cstheme="majorBidi"/>
          <w:sz w:val="24"/>
          <w:szCs w:val="24"/>
        </w:rPr>
      </w:pPr>
      <w:r w:rsidRPr="002B15A0">
        <w:rPr>
          <w:rFonts w:asciiTheme="majorBidi" w:hAnsiTheme="majorBidi" w:cstheme="majorBidi"/>
          <w:sz w:val="24"/>
          <w:szCs w:val="24"/>
        </w:rPr>
        <w:t xml:space="preserve">-BET (break enter theft) smart policing </w:t>
      </w:r>
    </w:p>
    <w:p w:rsidR="000F70D9" w:rsidRPr="002B15A0" w:rsidRDefault="000F70D9" w:rsidP="000F70D9">
      <w:pPr>
        <w:ind w:left="720"/>
        <w:rPr>
          <w:rFonts w:asciiTheme="majorBidi" w:hAnsiTheme="majorBidi" w:cstheme="majorBidi"/>
          <w:b/>
          <w:bCs/>
          <w:sz w:val="24"/>
          <w:szCs w:val="24"/>
        </w:rPr>
      </w:pPr>
      <w:r w:rsidRPr="002B15A0">
        <w:rPr>
          <w:rFonts w:asciiTheme="majorBidi" w:hAnsiTheme="majorBidi" w:cstheme="majorBidi"/>
          <w:b/>
          <w:bCs/>
          <w:sz w:val="24"/>
          <w:szCs w:val="24"/>
        </w:rPr>
        <w:t>Criminal Jurisprudence:</w:t>
      </w:r>
    </w:p>
    <w:p w:rsidR="000F70D9" w:rsidRPr="002B15A0" w:rsidRDefault="000F70D9" w:rsidP="00730A84">
      <w:pPr>
        <w:ind w:left="720"/>
        <w:rPr>
          <w:rFonts w:asciiTheme="majorBidi" w:hAnsiTheme="majorBidi" w:cstheme="majorBidi"/>
          <w:sz w:val="24"/>
          <w:szCs w:val="24"/>
        </w:rPr>
      </w:pPr>
      <w:r w:rsidRPr="002B15A0">
        <w:rPr>
          <w:rFonts w:asciiTheme="majorBidi" w:hAnsiTheme="majorBidi" w:cstheme="majorBidi"/>
          <w:sz w:val="24"/>
          <w:szCs w:val="24"/>
        </w:rPr>
        <w:t>In the 18</w:t>
      </w:r>
      <w:r w:rsidRPr="002B15A0">
        <w:rPr>
          <w:rFonts w:asciiTheme="majorBidi" w:hAnsiTheme="majorBidi" w:cstheme="majorBidi"/>
          <w:sz w:val="24"/>
          <w:szCs w:val="24"/>
          <w:vertAlign w:val="superscript"/>
        </w:rPr>
        <w:t>th</w:t>
      </w:r>
      <w:r w:rsidRPr="002B15A0">
        <w:rPr>
          <w:rFonts w:asciiTheme="majorBidi" w:hAnsiTheme="majorBidi" w:cstheme="majorBidi"/>
          <w:sz w:val="24"/>
          <w:szCs w:val="24"/>
        </w:rPr>
        <w:t xml:space="preserve"> and 19</w:t>
      </w:r>
      <w:r w:rsidRPr="002B15A0">
        <w:rPr>
          <w:rFonts w:asciiTheme="majorBidi" w:hAnsiTheme="majorBidi" w:cstheme="majorBidi"/>
          <w:sz w:val="24"/>
          <w:szCs w:val="24"/>
          <w:vertAlign w:val="superscript"/>
        </w:rPr>
        <w:t>th</w:t>
      </w:r>
      <w:r w:rsidRPr="002B15A0">
        <w:rPr>
          <w:rFonts w:asciiTheme="majorBidi" w:hAnsiTheme="majorBidi" w:cstheme="majorBidi"/>
          <w:sz w:val="24"/>
          <w:szCs w:val="24"/>
        </w:rPr>
        <w:t xml:space="preserve"> century, there was no scientific approach to the study of crime, no control over the law, uncertainty of law – executed f</w:t>
      </w:r>
      <w:r w:rsidR="00730A84" w:rsidRPr="002B15A0">
        <w:rPr>
          <w:rFonts w:asciiTheme="majorBidi" w:hAnsiTheme="majorBidi" w:cstheme="majorBidi"/>
          <w:sz w:val="24"/>
          <w:szCs w:val="24"/>
        </w:rPr>
        <w:t xml:space="preserve">or multiple reasons; Paris </w:t>
      </w:r>
      <w:r w:rsidRPr="002B15A0">
        <w:rPr>
          <w:rFonts w:asciiTheme="majorBidi" w:hAnsiTheme="majorBidi" w:cstheme="majorBidi"/>
          <w:sz w:val="24"/>
          <w:szCs w:val="24"/>
        </w:rPr>
        <w:t xml:space="preserve">had the most brutal ruthless police force – appropriated by fear and terror </w:t>
      </w:r>
    </w:p>
    <w:p w:rsidR="000F70D9" w:rsidRPr="002B15A0" w:rsidRDefault="00730A84" w:rsidP="000F70D9">
      <w:pPr>
        <w:ind w:left="720"/>
        <w:rPr>
          <w:rFonts w:asciiTheme="majorBidi" w:hAnsiTheme="majorBidi" w:cstheme="majorBidi"/>
          <w:sz w:val="24"/>
          <w:szCs w:val="24"/>
        </w:rPr>
      </w:pPr>
      <w:r w:rsidRPr="002B15A0">
        <w:rPr>
          <w:rFonts w:asciiTheme="majorBidi" w:hAnsiTheme="majorBidi" w:cstheme="majorBidi"/>
          <w:b/>
          <w:bCs/>
          <w:sz w:val="24"/>
          <w:szCs w:val="24"/>
        </w:rPr>
        <w:t>Physiognomy</w:t>
      </w:r>
      <w:r w:rsidR="000F70D9" w:rsidRPr="002B15A0">
        <w:rPr>
          <w:rFonts w:asciiTheme="majorBidi" w:hAnsiTheme="majorBidi" w:cstheme="majorBidi"/>
          <w:b/>
          <w:bCs/>
          <w:sz w:val="24"/>
          <w:szCs w:val="24"/>
        </w:rPr>
        <w:t>:</w:t>
      </w:r>
      <w:r w:rsidR="000F70D9" w:rsidRPr="002B15A0">
        <w:rPr>
          <w:rFonts w:asciiTheme="majorBidi" w:hAnsiTheme="majorBidi" w:cstheme="majorBidi"/>
          <w:sz w:val="24"/>
          <w:szCs w:val="24"/>
        </w:rPr>
        <w:t xml:space="preserve"> related anti-social tendencies to outward appearances</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b/>
          <w:bCs/>
          <w:sz w:val="24"/>
          <w:szCs w:val="24"/>
        </w:rPr>
        <w:t>Phrenologists:</w:t>
      </w:r>
      <w:r w:rsidRPr="002B15A0">
        <w:rPr>
          <w:rFonts w:asciiTheme="majorBidi" w:hAnsiTheme="majorBidi" w:cstheme="majorBidi"/>
          <w:sz w:val="24"/>
          <w:szCs w:val="24"/>
        </w:rPr>
        <w:t xml:space="preserve"> lead by Gall and </w:t>
      </w:r>
      <w:proofErr w:type="spellStart"/>
      <w:r w:rsidRPr="002B15A0">
        <w:rPr>
          <w:rFonts w:asciiTheme="majorBidi" w:hAnsiTheme="majorBidi" w:cstheme="majorBidi"/>
          <w:sz w:val="24"/>
          <w:szCs w:val="24"/>
        </w:rPr>
        <w:t>Spurzheim</w:t>
      </w:r>
      <w:proofErr w:type="spellEnd"/>
      <w:r w:rsidRPr="002B15A0">
        <w:rPr>
          <w:rFonts w:asciiTheme="majorBidi" w:hAnsiTheme="majorBidi" w:cstheme="majorBidi"/>
          <w:sz w:val="24"/>
          <w:szCs w:val="24"/>
        </w:rPr>
        <w:t xml:space="preserve">: the shape of your </w:t>
      </w:r>
      <w:proofErr w:type="gramStart"/>
      <w:r w:rsidRPr="002B15A0">
        <w:rPr>
          <w:rFonts w:asciiTheme="majorBidi" w:hAnsiTheme="majorBidi" w:cstheme="majorBidi"/>
          <w:sz w:val="24"/>
          <w:szCs w:val="24"/>
        </w:rPr>
        <w:t>cranium</w:t>
      </w:r>
      <w:r w:rsidR="00730A84" w:rsidRPr="002B15A0">
        <w:rPr>
          <w:rFonts w:asciiTheme="majorBidi" w:hAnsiTheme="majorBidi" w:cstheme="majorBidi"/>
          <w:sz w:val="24"/>
          <w:szCs w:val="24"/>
        </w:rPr>
        <w:t>(</w:t>
      </w:r>
      <w:proofErr w:type="gramEnd"/>
      <w:r w:rsidR="00730A84" w:rsidRPr="002B15A0">
        <w:rPr>
          <w:rFonts w:asciiTheme="majorBidi" w:hAnsiTheme="majorBidi" w:cstheme="majorBidi"/>
          <w:sz w:val="24"/>
          <w:szCs w:val="24"/>
        </w:rPr>
        <w:t>skull)</w:t>
      </w:r>
      <w:r w:rsidRPr="002B15A0">
        <w:rPr>
          <w:rFonts w:asciiTheme="majorBidi" w:hAnsiTheme="majorBidi" w:cstheme="majorBidi"/>
          <w:sz w:val="24"/>
          <w:szCs w:val="24"/>
        </w:rPr>
        <w:t xml:space="preserve"> as relating to crime</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b/>
          <w:bCs/>
          <w:sz w:val="24"/>
          <w:szCs w:val="24"/>
        </w:rPr>
        <w:t>Moral Degeneracy:</w:t>
      </w:r>
      <w:r w:rsidRPr="002B15A0">
        <w:rPr>
          <w:rFonts w:asciiTheme="majorBidi" w:hAnsiTheme="majorBidi" w:cstheme="majorBidi"/>
          <w:sz w:val="24"/>
          <w:szCs w:val="24"/>
        </w:rPr>
        <w:t xml:space="preserve"> B</w:t>
      </w:r>
      <w:r w:rsidR="000742CE" w:rsidRPr="002B15A0">
        <w:rPr>
          <w:rFonts w:asciiTheme="majorBidi" w:hAnsiTheme="majorBidi" w:cstheme="majorBidi"/>
          <w:sz w:val="24"/>
          <w:szCs w:val="24"/>
        </w:rPr>
        <w:t xml:space="preserve">enedict </w:t>
      </w:r>
      <w:proofErr w:type="spellStart"/>
      <w:r w:rsidRPr="002B15A0">
        <w:rPr>
          <w:rFonts w:asciiTheme="majorBidi" w:hAnsiTheme="majorBidi" w:cstheme="majorBidi"/>
          <w:sz w:val="24"/>
          <w:szCs w:val="24"/>
        </w:rPr>
        <w:t>A</w:t>
      </w:r>
      <w:r w:rsidR="000742CE" w:rsidRPr="002B15A0">
        <w:rPr>
          <w:rFonts w:asciiTheme="majorBidi" w:hAnsiTheme="majorBidi" w:cstheme="majorBidi"/>
          <w:sz w:val="24"/>
          <w:szCs w:val="24"/>
        </w:rPr>
        <w:t>ugustin</w:t>
      </w:r>
      <w:proofErr w:type="spellEnd"/>
      <w:r w:rsidRPr="002B15A0">
        <w:rPr>
          <w:rFonts w:asciiTheme="majorBidi" w:hAnsiTheme="majorBidi" w:cstheme="majorBidi"/>
          <w:sz w:val="24"/>
          <w:szCs w:val="24"/>
        </w:rPr>
        <w:t xml:space="preserve"> Morel</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b/>
          <w:bCs/>
          <w:sz w:val="24"/>
          <w:szCs w:val="24"/>
        </w:rPr>
        <w:t>Alienists:</w:t>
      </w:r>
      <w:r w:rsidRPr="002B15A0">
        <w:rPr>
          <w:rFonts w:asciiTheme="majorBidi" w:hAnsiTheme="majorBidi" w:cstheme="majorBidi"/>
          <w:sz w:val="24"/>
          <w:szCs w:val="24"/>
        </w:rPr>
        <w:t xml:space="preserve"> a concept of moral insanity in relation to criminal behaviour</w:t>
      </w:r>
    </w:p>
    <w:p w:rsidR="000F70D9" w:rsidRPr="002B15A0" w:rsidRDefault="000F70D9" w:rsidP="00B46E85">
      <w:pPr>
        <w:numPr>
          <w:ilvl w:val="0"/>
          <w:numId w:val="20"/>
        </w:numPr>
        <w:rPr>
          <w:rFonts w:asciiTheme="majorBidi" w:hAnsiTheme="majorBidi" w:cstheme="majorBidi"/>
          <w:sz w:val="24"/>
          <w:szCs w:val="24"/>
        </w:rPr>
      </w:pPr>
      <w:r w:rsidRPr="002B15A0">
        <w:rPr>
          <w:rFonts w:asciiTheme="majorBidi" w:hAnsiTheme="majorBidi" w:cstheme="majorBidi"/>
          <w:sz w:val="24"/>
          <w:szCs w:val="24"/>
        </w:rPr>
        <w:t>No attempt to make a scientific approach to crime until 1876; Arthur Doyle</w:t>
      </w:r>
    </w:p>
    <w:p w:rsidR="000F70D9" w:rsidRPr="002B15A0" w:rsidRDefault="000F70D9" w:rsidP="00B46E85">
      <w:pPr>
        <w:numPr>
          <w:ilvl w:val="0"/>
          <w:numId w:val="20"/>
        </w:numPr>
        <w:rPr>
          <w:rFonts w:asciiTheme="majorBidi" w:hAnsiTheme="majorBidi" w:cstheme="majorBidi"/>
          <w:sz w:val="24"/>
          <w:szCs w:val="24"/>
        </w:rPr>
      </w:pPr>
      <w:r w:rsidRPr="002B15A0">
        <w:rPr>
          <w:rFonts w:asciiTheme="majorBidi" w:hAnsiTheme="majorBidi" w:cstheme="majorBidi"/>
          <w:sz w:val="24"/>
          <w:szCs w:val="24"/>
        </w:rPr>
        <w:t>The character is Sherlock Holmes- he is shown using science to help solve a crime</w:t>
      </w:r>
    </w:p>
    <w:p w:rsidR="000F70D9" w:rsidRPr="002B15A0" w:rsidRDefault="000F70D9" w:rsidP="000742CE">
      <w:pPr>
        <w:ind w:left="720"/>
        <w:rPr>
          <w:rFonts w:asciiTheme="majorBidi" w:hAnsiTheme="majorBidi" w:cstheme="majorBidi"/>
          <w:sz w:val="24"/>
          <w:szCs w:val="24"/>
        </w:rPr>
      </w:pPr>
      <w:r w:rsidRPr="002B15A0">
        <w:rPr>
          <w:rFonts w:asciiTheme="majorBidi" w:hAnsiTheme="majorBidi" w:cstheme="majorBidi"/>
          <w:sz w:val="24"/>
          <w:szCs w:val="24"/>
        </w:rPr>
        <w:t>An attempt early on to approach criminology scientifically</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b/>
          <w:bCs/>
          <w:sz w:val="24"/>
          <w:szCs w:val="24"/>
          <w:u w:val="single"/>
        </w:rPr>
        <w:t>Hedonistic psychology:</w:t>
      </w:r>
      <w:r w:rsidRPr="002B15A0">
        <w:rPr>
          <w:rFonts w:asciiTheme="majorBidi" w:hAnsiTheme="majorBidi" w:cstheme="majorBidi"/>
          <w:sz w:val="24"/>
          <w:szCs w:val="24"/>
        </w:rPr>
        <w:t xml:space="preserve">  Jeremy Bentham- tries to develop a mathematic formula that would be effective in identifying the exact punishments to reduce the pleasures gained from crime</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sz w:val="24"/>
          <w:szCs w:val="24"/>
        </w:rPr>
        <w:t>Bentham believed this idea of rationalism was based on free will- you would do so without any constraints</w:t>
      </w:r>
    </w:p>
    <w:p w:rsidR="000F70D9" w:rsidRPr="002B15A0" w:rsidRDefault="000F70D9" w:rsidP="00B46E85">
      <w:pPr>
        <w:numPr>
          <w:ilvl w:val="0"/>
          <w:numId w:val="22"/>
        </w:numPr>
        <w:rPr>
          <w:rFonts w:asciiTheme="majorBidi" w:hAnsiTheme="majorBidi" w:cstheme="majorBidi"/>
          <w:sz w:val="24"/>
          <w:szCs w:val="24"/>
        </w:rPr>
      </w:pPr>
      <w:proofErr w:type="spellStart"/>
      <w:r w:rsidRPr="002B15A0">
        <w:rPr>
          <w:rFonts w:asciiTheme="majorBidi" w:hAnsiTheme="majorBidi" w:cstheme="majorBidi"/>
          <w:b/>
          <w:bCs/>
          <w:sz w:val="24"/>
          <w:szCs w:val="24"/>
        </w:rPr>
        <w:lastRenderedPageBreak/>
        <w:t>Cesare</w:t>
      </w:r>
      <w:proofErr w:type="spellEnd"/>
      <w:r w:rsidRPr="002B15A0">
        <w:rPr>
          <w:rFonts w:asciiTheme="majorBidi" w:hAnsiTheme="majorBidi" w:cstheme="majorBidi"/>
          <w:b/>
          <w:bCs/>
          <w:sz w:val="24"/>
          <w:szCs w:val="24"/>
        </w:rPr>
        <w:t xml:space="preserve"> Lombroso</w:t>
      </w:r>
      <w:r w:rsidRPr="002B15A0">
        <w:rPr>
          <w:rFonts w:asciiTheme="majorBidi" w:hAnsiTheme="majorBidi" w:cstheme="majorBidi"/>
          <w:sz w:val="24"/>
          <w:szCs w:val="24"/>
        </w:rPr>
        <w:t xml:space="preserve"> (1876) ‘criminal man’</w:t>
      </w:r>
    </w:p>
    <w:p w:rsidR="00730C01" w:rsidRPr="002B15A0" w:rsidRDefault="000F70D9" w:rsidP="000F70D9">
      <w:pPr>
        <w:ind w:left="720"/>
        <w:rPr>
          <w:rFonts w:asciiTheme="majorBidi" w:hAnsiTheme="majorBidi" w:cstheme="majorBidi"/>
          <w:sz w:val="24"/>
          <w:szCs w:val="24"/>
        </w:rPr>
      </w:pPr>
      <w:r w:rsidRPr="002B15A0">
        <w:rPr>
          <w:rFonts w:asciiTheme="majorBidi" w:hAnsiTheme="majorBidi" w:cstheme="majorBidi"/>
          <w:sz w:val="24"/>
          <w:szCs w:val="24"/>
        </w:rPr>
        <w:t>Scientific attempt to utilize statistics – criminal behavior link to physical imperfections</w:t>
      </w:r>
    </w:p>
    <w:p w:rsidR="000F70D9" w:rsidRPr="002B15A0" w:rsidRDefault="000F70D9" w:rsidP="000F70D9">
      <w:pPr>
        <w:ind w:left="720"/>
        <w:rPr>
          <w:rFonts w:asciiTheme="majorBidi" w:hAnsiTheme="majorBidi" w:cstheme="majorBidi"/>
          <w:sz w:val="24"/>
          <w:szCs w:val="24"/>
        </w:rPr>
      </w:pPr>
      <w:proofErr w:type="spellStart"/>
      <w:r w:rsidRPr="002B15A0">
        <w:rPr>
          <w:rFonts w:asciiTheme="majorBidi" w:hAnsiTheme="majorBidi" w:cstheme="majorBidi"/>
          <w:b/>
          <w:bCs/>
          <w:sz w:val="24"/>
          <w:szCs w:val="24"/>
        </w:rPr>
        <w:t>Cesare</w:t>
      </w:r>
      <w:proofErr w:type="spellEnd"/>
      <w:r w:rsidRPr="002B15A0">
        <w:rPr>
          <w:rFonts w:asciiTheme="majorBidi" w:hAnsiTheme="majorBidi" w:cstheme="majorBidi"/>
          <w:b/>
          <w:bCs/>
          <w:sz w:val="24"/>
          <w:szCs w:val="24"/>
        </w:rPr>
        <w:t xml:space="preserve"> </w:t>
      </w:r>
      <w:proofErr w:type="spellStart"/>
      <w:r w:rsidRPr="002B15A0">
        <w:rPr>
          <w:rFonts w:asciiTheme="majorBidi" w:hAnsiTheme="majorBidi" w:cstheme="majorBidi"/>
          <w:b/>
          <w:bCs/>
          <w:sz w:val="24"/>
          <w:szCs w:val="24"/>
        </w:rPr>
        <w:t>Beccaria</w:t>
      </w:r>
      <w:proofErr w:type="spellEnd"/>
      <w:r w:rsidRPr="002B15A0">
        <w:rPr>
          <w:rFonts w:asciiTheme="majorBidi" w:hAnsiTheme="majorBidi" w:cstheme="majorBidi"/>
          <w:b/>
          <w:bCs/>
          <w:sz w:val="24"/>
          <w:szCs w:val="24"/>
        </w:rPr>
        <w:t xml:space="preserve"> – </w:t>
      </w:r>
      <w:r w:rsidRPr="002B15A0">
        <w:rPr>
          <w:rFonts w:asciiTheme="majorBidi" w:hAnsiTheme="majorBidi" w:cstheme="majorBidi"/>
          <w:sz w:val="24"/>
          <w:szCs w:val="24"/>
        </w:rPr>
        <w:t xml:space="preserve">father of criminology ‘of crimes and punishment’ - </w:t>
      </w:r>
      <w:r w:rsidRPr="002B15A0">
        <w:rPr>
          <w:rFonts w:asciiTheme="majorBidi" w:hAnsiTheme="majorBidi" w:cstheme="majorBidi"/>
          <w:b/>
          <w:bCs/>
          <w:i/>
          <w:iCs/>
          <w:sz w:val="24"/>
          <w:szCs w:val="24"/>
        </w:rPr>
        <w:t>Rationalism</w:t>
      </w:r>
      <w:r w:rsidRPr="002B15A0">
        <w:rPr>
          <w:rFonts w:asciiTheme="majorBidi" w:hAnsiTheme="majorBidi" w:cstheme="majorBidi"/>
          <w:sz w:val="24"/>
          <w:szCs w:val="24"/>
        </w:rPr>
        <w:t>: will an act bring people pain or pleasure</w:t>
      </w:r>
    </w:p>
    <w:p w:rsidR="000F70D9" w:rsidRPr="002B15A0" w:rsidRDefault="000F70D9" w:rsidP="000F70D9">
      <w:pPr>
        <w:ind w:left="720"/>
        <w:rPr>
          <w:rFonts w:asciiTheme="majorBidi" w:hAnsiTheme="majorBidi" w:cstheme="majorBidi"/>
          <w:b/>
          <w:bCs/>
          <w:sz w:val="24"/>
          <w:szCs w:val="24"/>
        </w:rPr>
      </w:pPr>
      <w:r w:rsidRPr="002B15A0">
        <w:rPr>
          <w:rFonts w:asciiTheme="majorBidi" w:hAnsiTheme="majorBidi" w:cstheme="majorBidi"/>
          <w:sz w:val="24"/>
          <w:szCs w:val="24"/>
        </w:rPr>
        <w:t xml:space="preserve"> </w:t>
      </w:r>
      <w:r w:rsidRPr="002B15A0">
        <w:rPr>
          <w:rFonts w:asciiTheme="majorBidi" w:hAnsiTheme="majorBidi" w:cstheme="majorBidi"/>
          <w:b/>
          <w:bCs/>
          <w:sz w:val="24"/>
          <w:szCs w:val="24"/>
        </w:rPr>
        <w:t>Principles (</w:t>
      </w:r>
      <w:proofErr w:type="spellStart"/>
      <w:r w:rsidRPr="002B15A0">
        <w:rPr>
          <w:rFonts w:asciiTheme="majorBidi" w:hAnsiTheme="majorBidi" w:cstheme="majorBidi"/>
          <w:b/>
          <w:bCs/>
          <w:sz w:val="24"/>
          <w:szCs w:val="24"/>
        </w:rPr>
        <w:t>Beccaria</w:t>
      </w:r>
      <w:proofErr w:type="spellEnd"/>
      <w:r w:rsidRPr="002B15A0">
        <w:rPr>
          <w:rFonts w:asciiTheme="majorBidi" w:hAnsiTheme="majorBidi" w:cstheme="majorBidi"/>
          <w:b/>
          <w:bCs/>
          <w:sz w:val="24"/>
          <w:szCs w:val="24"/>
        </w:rPr>
        <w:t>):</w:t>
      </w:r>
    </w:p>
    <w:p w:rsidR="000F70D9" w:rsidRPr="002B15A0" w:rsidRDefault="000F70D9" w:rsidP="00B46E85">
      <w:pPr>
        <w:numPr>
          <w:ilvl w:val="0"/>
          <w:numId w:val="21"/>
        </w:numPr>
        <w:rPr>
          <w:rFonts w:asciiTheme="majorBidi" w:hAnsiTheme="majorBidi" w:cstheme="majorBidi"/>
          <w:sz w:val="24"/>
          <w:szCs w:val="24"/>
        </w:rPr>
      </w:pPr>
      <w:r w:rsidRPr="002B15A0">
        <w:rPr>
          <w:rFonts w:asciiTheme="majorBidi" w:hAnsiTheme="majorBidi" w:cstheme="majorBidi"/>
          <w:sz w:val="24"/>
          <w:szCs w:val="24"/>
        </w:rPr>
        <w:t>The law should restrict the individual as little as possible</w:t>
      </w:r>
    </w:p>
    <w:p w:rsidR="000F70D9" w:rsidRPr="002B15A0" w:rsidRDefault="000F70D9" w:rsidP="00B46E85">
      <w:pPr>
        <w:numPr>
          <w:ilvl w:val="1"/>
          <w:numId w:val="21"/>
        </w:numPr>
        <w:rPr>
          <w:rFonts w:asciiTheme="majorBidi" w:hAnsiTheme="majorBidi" w:cstheme="majorBidi"/>
          <w:sz w:val="24"/>
          <w:szCs w:val="24"/>
        </w:rPr>
      </w:pPr>
      <w:r w:rsidRPr="002B15A0">
        <w:rPr>
          <w:rFonts w:asciiTheme="majorBidi" w:hAnsiTheme="majorBidi" w:cstheme="majorBidi"/>
          <w:sz w:val="24"/>
          <w:szCs w:val="24"/>
        </w:rPr>
        <w:t>Not the purpose of the criminal law to enforce morality</w:t>
      </w:r>
    </w:p>
    <w:p w:rsidR="000F70D9" w:rsidRPr="002B15A0" w:rsidRDefault="000F70D9" w:rsidP="00B46E85">
      <w:pPr>
        <w:numPr>
          <w:ilvl w:val="0"/>
          <w:numId w:val="21"/>
        </w:numPr>
        <w:rPr>
          <w:rFonts w:asciiTheme="majorBidi" w:hAnsiTheme="majorBidi" w:cstheme="majorBidi"/>
          <w:sz w:val="24"/>
          <w:szCs w:val="24"/>
        </w:rPr>
      </w:pPr>
      <w:r w:rsidRPr="002B15A0">
        <w:rPr>
          <w:rFonts w:asciiTheme="majorBidi" w:hAnsiTheme="majorBidi" w:cstheme="majorBidi"/>
          <w:sz w:val="24"/>
          <w:szCs w:val="24"/>
        </w:rPr>
        <w:t>The law should guarantee the rights of the accused person at all stages of the justice system</w:t>
      </w:r>
    </w:p>
    <w:p w:rsidR="000F70D9" w:rsidRPr="002B15A0" w:rsidRDefault="000F70D9" w:rsidP="00B46E85">
      <w:pPr>
        <w:numPr>
          <w:ilvl w:val="0"/>
          <w:numId w:val="21"/>
        </w:numPr>
        <w:rPr>
          <w:rFonts w:asciiTheme="majorBidi" w:hAnsiTheme="majorBidi" w:cstheme="majorBidi"/>
          <w:sz w:val="24"/>
          <w:szCs w:val="24"/>
        </w:rPr>
      </w:pPr>
      <w:r w:rsidRPr="002B15A0">
        <w:rPr>
          <w:rFonts w:asciiTheme="majorBidi" w:hAnsiTheme="majorBidi" w:cstheme="majorBidi"/>
          <w:sz w:val="24"/>
          <w:szCs w:val="24"/>
        </w:rPr>
        <w:t>It should give clear and precise information of the penalties if you break the law</w:t>
      </w:r>
    </w:p>
    <w:p w:rsidR="000F70D9" w:rsidRPr="002B15A0" w:rsidRDefault="000F70D9" w:rsidP="00B46E85">
      <w:pPr>
        <w:numPr>
          <w:ilvl w:val="0"/>
          <w:numId w:val="21"/>
        </w:numPr>
        <w:rPr>
          <w:rFonts w:asciiTheme="majorBidi" w:hAnsiTheme="majorBidi" w:cstheme="majorBidi"/>
          <w:sz w:val="24"/>
          <w:szCs w:val="24"/>
        </w:rPr>
      </w:pPr>
      <w:r w:rsidRPr="002B15A0">
        <w:rPr>
          <w:rFonts w:asciiTheme="majorBidi" w:hAnsiTheme="majorBidi" w:cstheme="majorBidi"/>
          <w:sz w:val="24"/>
          <w:szCs w:val="24"/>
        </w:rPr>
        <w:t>Should take the form of a written social contract; so people know how the law is enforced</w:t>
      </w:r>
    </w:p>
    <w:p w:rsidR="000F70D9" w:rsidRPr="002B15A0" w:rsidRDefault="000F70D9" w:rsidP="00B46E85">
      <w:pPr>
        <w:numPr>
          <w:ilvl w:val="0"/>
          <w:numId w:val="21"/>
        </w:numPr>
        <w:rPr>
          <w:rFonts w:asciiTheme="majorBidi" w:hAnsiTheme="majorBidi" w:cstheme="majorBidi"/>
          <w:sz w:val="24"/>
          <w:szCs w:val="24"/>
        </w:rPr>
      </w:pPr>
      <w:r w:rsidRPr="002B15A0">
        <w:rPr>
          <w:rFonts w:asciiTheme="majorBidi" w:hAnsiTheme="majorBidi" w:cstheme="majorBidi"/>
          <w:sz w:val="24"/>
          <w:szCs w:val="24"/>
        </w:rPr>
        <w:t>Punishment is justified only so far as the offender had infringed the rights of others</w:t>
      </w:r>
    </w:p>
    <w:p w:rsidR="000F70D9" w:rsidRPr="002B15A0" w:rsidRDefault="000F70D9" w:rsidP="000F70D9">
      <w:pPr>
        <w:ind w:left="720"/>
        <w:rPr>
          <w:rFonts w:asciiTheme="majorBidi" w:hAnsiTheme="majorBidi" w:cstheme="majorBidi"/>
          <w:sz w:val="24"/>
          <w:szCs w:val="24"/>
        </w:rPr>
      </w:pPr>
      <w:r w:rsidRPr="002B15A0">
        <w:rPr>
          <w:rFonts w:asciiTheme="majorBidi" w:hAnsiTheme="majorBidi" w:cstheme="majorBidi"/>
          <w:sz w:val="24"/>
          <w:szCs w:val="24"/>
        </w:rPr>
        <w:t>Perjury in a court of law- lying in law- the consequences are much higher than what more people assume</w:t>
      </w:r>
    </w:p>
    <w:p w:rsidR="00C37F59" w:rsidRPr="002B15A0" w:rsidRDefault="00C37F59" w:rsidP="00C37F59">
      <w:pPr>
        <w:rPr>
          <w:rFonts w:asciiTheme="majorBidi" w:hAnsiTheme="majorBidi" w:cstheme="majorBidi"/>
          <w:sz w:val="24"/>
          <w:szCs w:val="24"/>
        </w:rPr>
      </w:pPr>
    </w:p>
    <w:p w:rsidR="00903051" w:rsidRPr="002B15A0" w:rsidRDefault="002654D0" w:rsidP="00903051">
      <w:pPr>
        <w:jc w:val="center"/>
        <w:rPr>
          <w:rFonts w:asciiTheme="majorBidi" w:hAnsiTheme="majorBidi" w:cstheme="majorBidi"/>
          <w:b/>
          <w:bCs/>
          <w:sz w:val="24"/>
          <w:szCs w:val="24"/>
          <w:u w:val="single"/>
        </w:rPr>
      </w:pPr>
      <w:r w:rsidRPr="002B15A0">
        <w:rPr>
          <w:rFonts w:asciiTheme="majorBidi" w:hAnsiTheme="majorBidi" w:cstheme="majorBidi"/>
          <w:b/>
          <w:bCs/>
          <w:sz w:val="24"/>
          <w:szCs w:val="24"/>
          <w:u w:val="single"/>
        </w:rPr>
        <w:t>10/10/13 LECTURE 6</w:t>
      </w:r>
    </w:p>
    <w:p w:rsidR="00903051" w:rsidRPr="002B15A0" w:rsidRDefault="00903051" w:rsidP="00903051">
      <w:pPr>
        <w:rPr>
          <w:rFonts w:asciiTheme="majorBidi" w:hAnsiTheme="majorBidi" w:cstheme="majorBidi"/>
          <w:b/>
          <w:bCs/>
          <w:sz w:val="24"/>
          <w:szCs w:val="24"/>
        </w:rPr>
      </w:pPr>
      <w:r w:rsidRPr="002B15A0">
        <w:rPr>
          <w:rFonts w:asciiTheme="majorBidi" w:hAnsiTheme="majorBidi" w:cstheme="majorBidi"/>
          <w:b/>
          <w:bCs/>
          <w:sz w:val="24"/>
          <w:szCs w:val="24"/>
        </w:rPr>
        <w:t xml:space="preserve">Documentary: </w:t>
      </w:r>
    </w:p>
    <w:p w:rsidR="00903051" w:rsidRPr="002B15A0" w:rsidRDefault="00903051" w:rsidP="00903051">
      <w:pPr>
        <w:rPr>
          <w:rFonts w:asciiTheme="majorBidi" w:hAnsiTheme="majorBidi" w:cstheme="majorBidi"/>
          <w:sz w:val="24"/>
          <w:szCs w:val="24"/>
        </w:rPr>
      </w:pPr>
      <w:r w:rsidRPr="002B15A0">
        <w:rPr>
          <w:rFonts w:asciiTheme="majorBidi" w:hAnsiTheme="majorBidi" w:cstheme="majorBidi"/>
          <w:sz w:val="24"/>
          <w:szCs w:val="24"/>
        </w:rPr>
        <w:t>How people like that are created</w:t>
      </w:r>
    </w:p>
    <w:p w:rsidR="00903051" w:rsidRPr="002B15A0" w:rsidRDefault="00903051" w:rsidP="00903051">
      <w:pPr>
        <w:rPr>
          <w:rFonts w:asciiTheme="majorBidi" w:hAnsiTheme="majorBidi" w:cstheme="majorBidi"/>
          <w:sz w:val="24"/>
          <w:szCs w:val="24"/>
        </w:rPr>
      </w:pPr>
      <w:r w:rsidRPr="002B15A0">
        <w:rPr>
          <w:rFonts w:asciiTheme="majorBidi" w:hAnsiTheme="majorBidi" w:cstheme="majorBidi"/>
          <w:sz w:val="24"/>
          <w:szCs w:val="24"/>
        </w:rPr>
        <w:t>Problem with longer prison sentences- if it makes it worse for reintegration</w:t>
      </w:r>
    </w:p>
    <w:p w:rsidR="00903051" w:rsidRPr="002B15A0" w:rsidRDefault="00903051" w:rsidP="00B46E85">
      <w:pPr>
        <w:pStyle w:val="ListParagraph"/>
        <w:numPr>
          <w:ilvl w:val="0"/>
          <w:numId w:val="24"/>
        </w:numPr>
        <w:spacing w:line="276" w:lineRule="auto"/>
        <w:rPr>
          <w:rFonts w:asciiTheme="majorBidi" w:hAnsiTheme="majorBidi" w:cstheme="majorBidi"/>
        </w:rPr>
      </w:pPr>
      <w:r w:rsidRPr="002B15A0">
        <w:rPr>
          <w:rFonts w:asciiTheme="majorBidi" w:hAnsiTheme="majorBidi" w:cstheme="majorBidi"/>
        </w:rPr>
        <w:t>Substantial number of inmates have mental disorders- are being held in isolation which fosters disorders in higher intensities</w:t>
      </w:r>
    </w:p>
    <w:p w:rsidR="00903051" w:rsidRPr="002B15A0" w:rsidRDefault="00903051" w:rsidP="00903051">
      <w:pPr>
        <w:rPr>
          <w:rFonts w:asciiTheme="majorBidi" w:hAnsiTheme="majorBidi" w:cstheme="majorBidi"/>
          <w:sz w:val="24"/>
          <w:szCs w:val="24"/>
        </w:rPr>
      </w:pPr>
    </w:p>
    <w:p w:rsidR="00903051" w:rsidRPr="002B15A0" w:rsidRDefault="00903051" w:rsidP="00903051">
      <w:pPr>
        <w:rPr>
          <w:rFonts w:asciiTheme="majorBidi" w:hAnsiTheme="majorBidi" w:cstheme="majorBidi"/>
          <w:b/>
          <w:bCs/>
          <w:sz w:val="24"/>
          <w:szCs w:val="24"/>
        </w:rPr>
      </w:pPr>
      <w:r w:rsidRPr="002B15A0">
        <w:rPr>
          <w:rFonts w:asciiTheme="majorBidi" w:hAnsiTheme="majorBidi" w:cstheme="majorBidi"/>
          <w:b/>
          <w:bCs/>
          <w:sz w:val="24"/>
          <w:szCs w:val="24"/>
        </w:rPr>
        <w:t>Classical School of Criminology</w:t>
      </w:r>
    </w:p>
    <w:p w:rsidR="00903051" w:rsidRPr="002B15A0" w:rsidRDefault="00903051" w:rsidP="00B46E85">
      <w:pPr>
        <w:pStyle w:val="ListParagraph"/>
        <w:numPr>
          <w:ilvl w:val="0"/>
          <w:numId w:val="26"/>
        </w:numPr>
        <w:spacing w:line="276" w:lineRule="auto"/>
        <w:rPr>
          <w:rFonts w:asciiTheme="majorBidi" w:hAnsiTheme="majorBidi" w:cstheme="majorBidi"/>
        </w:rPr>
      </w:pPr>
      <w:r w:rsidRPr="002B15A0">
        <w:rPr>
          <w:rFonts w:asciiTheme="majorBidi" w:hAnsiTheme="majorBidi" w:cstheme="majorBidi"/>
        </w:rPr>
        <w:t>Should not take away from individual liberties</w:t>
      </w:r>
    </w:p>
    <w:p w:rsidR="00903051" w:rsidRPr="002B15A0" w:rsidRDefault="00903051" w:rsidP="00B46E85">
      <w:pPr>
        <w:pStyle w:val="ListParagraph"/>
        <w:numPr>
          <w:ilvl w:val="1"/>
          <w:numId w:val="26"/>
        </w:numPr>
        <w:spacing w:line="276" w:lineRule="auto"/>
        <w:rPr>
          <w:rFonts w:asciiTheme="majorBidi" w:hAnsiTheme="majorBidi" w:cstheme="majorBidi"/>
        </w:rPr>
      </w:pPr>
      <w:r w:rsidRPr="002B15A0">
        <w:rPr>
          <w:rFonts w:asciiTheme="majorBidi" w:hAnsiTheme="majorBidi" w:cstheme="majorBidi"/>
        </w:rPr>
        <w:t>Should not be able to control moral decisions</w:t>
      </w:r>
    </w:p>
    <w:p w:rsidR="00903051" w:rsidRPr="002B15A0" w:rsidRDefault="00903051" w:rsidP="00B46E85">
      <w:pPr>
        <w:pStyle w:val="ListParagraph"/>
        <w:numPr>
          <w:ilvl w:val="1"/>
          <w:numId w:val="26"/>
        </w:numPr>
        <w:spacing w:line="276" w:lineRule="auto"/>
        <w:rPr>
          <w:rFonts w:asciiTheme="majorBidi" w:hAnsiTheme="majorBidi" w:cstheme="majorBidi"/>
        </w:rPr>
      </w:pPr>
      <w:r w:rsidRPr="002B15A0">
        <w:rPr>
          <w:rFonts w:asciiTheme="majorBidi" w:hAnsiTheme="majorBidi" w:cstheme="majorBidi"/>
        </w:rPr>
        <w:lastRenderedPageBreak/>
        <w:t>Trudeau: on homosexuality- government should not be allowed in the bedrooms of the nation</w:t>
      </w:r>
    </w:p>
    <w:p w:rsidR="00903051" w:rsidRPr="002B15A0" w:rsidRDefault="00903051" w:rsidP="00B46E85">
      <w:pPr>
        <w:pStyle w:val="ListParagraph"/>
        <w:numPr>
          <w:ilvl w:val="1"/>
          <w:numId w:val="26"/>
        </w:numPr>
        <w:spacing w:line="276" w:lineRule="auto"/>
        <w:rPr>
          <w:rFonts w:asciiTheme="majorBidi" w:hAnsiTheme="majorBidi" w:cstheme="majorBidi"/>
        </w:rPr>
      </w:pPr>
      <w:r w:rsidRPr="002B15A0">
        <w:rPr>
          <w:rFonts w:asciiTheme="majorBidi" w:hAnsiTheme="majorBidi" w:cstheme="majorBidi"/>
        </w:rPr>
        <w:t>Decriminalization – means the offence is still in play but when you are caught they basically look the other way and you are not criminal convicted</w:t>
      </w:r>
    </w:p>
    <w:p w:rsidR="00903051" w:rsidRPr="002B15A0" w:rsidRDefault="00903051" w:rsidP="00B46E85">
      <w:pPr>
        <w:pStyle w:val="ListParagraph"/>
        <w:numPr>
          <w:ilvl w:val="0"/>
          <w:numId w:val="26"/>
        </w:numPr>
        <w:spacing w:line="276" w:lineRule="auto"/>
        <w:rPr>
          <w:rFonts w:asciiTheme="majorBidi" w:hAnsiTheme="majorBidi" w:cstheme="majorBidi"/>
        </w:rPr>
      </w:pPr>
      <w:r w:rsidRPr="002B15A0">
        <w:rPr>
          <w:rFonts w:asciiTheme="majorBidi" w:hAnsiTheme="majorBidi" w:cstheme="majorBidi"/>
        </w:rPr>
        <w:t xml:space="preserve">Citizens should have clear and precise knowledge of the laws and penalties; guarantee the rights of the accused at all stages of the criminal justice system </w:t>
      </w:r>
    </w:p>
    <w:p w:rsidR="00903051" w:rsidRPr="002B15A0" w:rsidRDefault="00903051" w:rsidP="00B46E85">
      <w:pPr>
        <w:pStyle w:val="ListParagraph"/>
        <w:numPr>
          <w:ilvl w:val="0"/>
          <w:numId w:val="27"/>
        </w:numPr>
        <w:spacing w:line="276" w:lineRule="auto"/>
        <w:rPr>
          <w:rFonts w:asciiTheme="majorBidi" w:hAnsiTheme="majorBidi" w:cstheme="majorBidi"/>
        </w:rPr>
      </w:pPr>
      <w:r w:rsidRPr="002B15A0">
        <w:rPr>
          <w:rFonts w:asciiTheme="majorBidi" w:hAnsiTheme="majorBidi" w:cstheme="majorBidi"/>
        </w:rPr>
        <w:t>R v. Goldman – set out the rules for strip searches – you need to be searched by someone of the same gender</w:t>
      </w:r>
    </w:p>
    <w:p w:rsidR="00903051" w:rsidRPr="002B15A0" w:rsidRDefault="00903051" w:rsidP="00B46E85">
      <w:pPr>
        <w:pStyle w:val="ListParagraph"/>
        <w:numPr>
          <w:ilvl w:val="0"/>
          <w:numId w:val="27"/>
        </w:numPr>
        <w:spacing w:line="276" w:lineRule="auto"/>
        <w:rPr>
          <w:rFonts w:asciiTheme="majorBidi" w:hAnsiTheme="majorBidi" w:cstheme="majorBidi"/>
        </w:rPr>
      </w:pPr>
      <w:r w:rsidRPr="002B15A0">
        <w:rPr>
          <w:rFonts w:asciiTheme="majorBidi" w:hAnsiTheme="majorBidi" w:cstheme="majorBidi"/>
        </w:rPr>
        <w:t>We have the protection of the charter because it keeps the people in power in check</w:t>
      </w:r>
    </w:p>
    <w:p w:rsidR="00903051" w:rsidRPr="002B15A0" w:rsidRDefault="00903051" w:rsidP="00B46E85">
      <w:pPr>
        <w:pStyle w:val="ListParagraph"/>
        <w:numPr>
          <w:ilvl w:val="0"/>
          <w:numId w:val="26"/>
        </w:numPr>
        <w:spacing w:line="276" w:lineRule="auto"/>
        <w:rPr>
          <w:rFonts w:asciiTheme="majorBidi" w:hAnsiTheme="majorBidi" w:cstheme="majorBidi"/>
        </w:rPr>
      </w:pPr>
      <w:r w:rsidRPr="002B15A0">
        <w:rPr>
          <w:rFonts w:asciiTheme="majorBidi" w:hAnsiTheme="majorBidi" w:cstheme="majorBidi"/>
        </w:rPr>
        <w:t>Should take the form of a written social contract so that people can judge how their liberties are protected</w:t>
      </w:r>
    </w:p>
    <w:p w:rsidR="00903051" w:rsidRPr="002B15A0" w:rsidRDefault="00903051" w:rsidP="00B46E85">
      <w:pPr>
        <w:pStyle w:val="ListParagraph"/>
        <w:numPr>
          <w:ilvl w:val="0"/>
          <w:numId w:val="26"/>
        </w:numPr>
        <w:spacing w:line="276" w:lineRule="auto"/>
        <w:rPr>
          <w:rFonts w:asciiTheme="majorBidi" w:hAnsiTheme="majorBidi" w:cstheme="majorBidi"/>
        </w:rPr>
      </w:pPr>
      <w:r w:rsidRPr="002B15A0">
        <w:rPr>
          <w:rFonts w:asciiTheme="majorBidi" w:hAnsiTheme="majorBidi" w:cstheme="majorBidi"/>
        </w:rPr>
        <w:t>Punishment was justified only insofar as the offender has infringed the rights of others</w:t>
      </w:r>
    </w:p>
    <w:p w:rsidR="00903051" w:rsidRPr="002B15A0" w:rsidRDefault="00903051" w:rsidP="00B46E85">
      <w:pPr>
        <w:pStyle w:val="ListParagraph"/>
        <w:numPr>
          <w:ilvl w:val="0"/>
          <w:numId w:val="26"/>
        </w:numPr>
        <w:spacing w:line="276" w:lineRule="auto"/>
        <w:rPr>
          <w:rFonts w:asciiTheme="majorBidi" w:hAnsiTheme="majorBidi" w:cstheme="majorBidi"/>
        </w:rPr>
      </w:pPr>
      <w:r w:rsidRPr="002B15A0">
        <w:rPr>
          <w:rFonts w:asciiTheme="majorBidi" w:hAnsiTheme="majorBidi" w:cstheme="majorBidi"/>
        </w:rPr>
        <w:t>The punishment should be drastically entailed- no more than proportionate to the crime committed and should not go beyond what was necessary to deter the criminals and others from hurting their fellow citizen and should be sufficient to ensure the penalty outweigh the advantages derived from the crime</w:t>
      </w:r>
    </w:p>
    <w:p w:rsidR="00903051" w:rsidRPr="002B15A0" w:rsidRDefault="00903051" w:rsidP="00B46E85">
      <w:pPr>
        <w:pStyle w:val="ListParagraph"/>
        <w:numPr>
          <w:ilvl w:val="0"/>
          <w:numId w:val="26"/>
        </w:numPr>
        <w:spacing w:line="276" w:lineRule="auto"/>
        <w:rPr>
          <w:rFonts w:asciiTheme="majorBidi" w:hAnsiTheme="majorBidi" w:cstheme="majorBidi"/>
        </w:rPr>
      </w:pPr>
      <w:r w:rsidRPr="002B15A0">
        <w:rPr>
          <w:rFonts w:asciiTheme="majorBidi" w:hAnsiTheme="majorBidi" w:cstheme="majorBidi"/>
        </w:rPr>
        <w:t>The nature of the penalty should correspond with that of the crime</w:t>
      </w:r>
    </w:p>
    <w:p w:rsidR="00903051" w:rsidRPr="002B15A0" w:rsidRDefault="00903051" w:rsidP="00B46E85">
      <w:pPr>
        <w:pStyle w:val="ListParagraph"/>
        <w:numPr>
          <w:ilvl w:val="0"/>
          <w:numId w:val="26"/>
        </w:numPr>
        <w:spacing w:line="276" w:lineRule="auto"/>
        <w:rPr>
          <w:rFonts w:asciiTheme="majorBidi" w:hAnsiTheme="majorBidi" w:cstheme="majorBidi"/>
        </w:rPr>
      </w:pPr>
      <w:r w:rsidRPr="002B15A0">
        <w:rPr>
          <w:rFonts w:asciiTheme="majorBidi" w:hAnsiTheme="majorBidi" w:cstheme="majorBidi"/>
        </w:rPr>
        <w:t>Punishments must be inflicted with speed and certainty to create the closest possible association in people’s minds between the crime and the penalty</w:t>
      </w:r>
    </w:p>
    <w:p w:rsidR="00903051" w:rsidRPr="002B15A0" w:rsidRDefault="00903051" w:rsidP="00B46E85">
      <w:pPr>
        <w:pStyle w:val="ListParagraph"/>
        <w:numPr>
          <w:ilvl w:val="0"/>
          <w:numId w:val="26"/>
        </w:numPr>
        <w:spacing w:line="276" w:lineRule="auto"/>
        <w:rPr>
          <w:rFonts w:asciiTheme="majorBidi" w:hAnsiTheme="majorBidi" w:cstheme="majorBidi"/>
        </w:rPr>
      </w:pPr>
      <w:r w:rsidRPr="002B15A0">
        <w:rPr>
          <w:rFonts w:asciiTheme="majorBidi" w:hAnsiTheme="majorBidi" w:cstheme="majorBidi"/>
        </w:rPr>
        <w:t xml:space="preserve">Exemplary punishment must be ruled out as unjust (as an example to others) – ex. When people where punished publicly – they did not believe in the rehabilitation of the offender. </w:t>
      </w:r>
    </w:p>
    <w:p w:rsidR="00903051" w:rsidRPr="002B15A0" w:rsidRDefault="00903051" w:rsidP="00B46E85">
      <w:pPr>
        <w:pStyle w:val="ListParagraph"/>
        <w:numPr>
          <w:ilvl w:val="0"/>
          <w:numId w:val="26"/>
        </w:numPr>
        <w:spacing w:line="276" w:lineRule="auto"/>
        <w:rPr>
          <w:rFonts w:asciiTheme="majorBidi" w:hAnsiTheme="majorBidi" w:cstheme="majorBidi"/>
        </w:rPr>
      </w:pPr>
      <w:r w:rsidRPr="002B15A0">
        <w:rPr>
          <w:rFonts w:asciiTheme="majorBidi" w:hAnsiTheme="majorBidi" w:cstheme="majorBidi"/>
        </w:rPr>
        <w:t>Rehabilitation should not be thrust on offenders</w:t>
      </w:r>
    </w:p>
    <w:p w:rsidR="00903051" w:rsidRPr="002B15A0" w:rsidRDefault="00903051" w:rsidP="00B46E85">
      <w:pPr>
        <w:pStyle w:val="ListParagraph"/>
        <w:numPr>
          <w:ilvl w:val="0"/>
          <w:numId w:val="26"/>
        </w:numPr>
        <w:spacing w:line="276" w:lineRule="auto"/>
        <w:rPr>
          <w:rFonts w:asciiTheme="majorBidi" w:hAnsiTheme="majorBidi" w:cstheme="majorBidi"/>
        </w:rPr>
      </w:pPr>
      <w:r w:rsidRPr="002B15A0">
        <w:rPr>
          <w:rFonts w:asciiTheme="majorBidi" w:hAnsiTheme="majorBidi" w:cstheme="majorBidi"/>
        </w:rPr>
        <w:t>The criminal has to be treated as a rational, responsible individual – they had no time for taking into account your life and your mental state</w:t>
      </w:r>
    </w:p>
    <w:p w:rsidR="00903051" w:rsidRPr="002B15A0" w:rsidRDefault="00903051" w:rsidP="00903051">
      <w:pPr>
        <w:pStyle w:val="ListParagraph"/>
        <w:rPr>
          <w:rFonts w:asciiTheme="majorBidi" w:hAnsiTheme="majorBidi" w:cstheme="majorBidi"/>
        </w:rPr>
      </w:pPr>
    </w:p>
    <w:p w:rsidR="00903051" w:rsidRPr="002B15A0" w:rsidRDefault="00903051" w:rsidP="00903051">
      <w:pPr>
        <w:rPr>
          <w:rFonts w:asciiTheme="majorBidi" w:hAnsiTheme="majorBidi" w:cstheme="majorBidi"/>
          <w:sz w:val="24"/>
          <w:szCs w:val="24"/>
        </w:rPr>
      </w:pPr>
      <w:r w:rsidRPr="002B15A0">
        <w:rPr>
          <w:rFonts w:asciiTheme="majorBidi" w:hAnsiTheme="majorBidi" w:cstheme="majorBidi"/>
          <w:sz w:val="24"/>
          <w:szCs w:val="24"/>
        </w:rPr>
        <w:t xml:space="preserve">Jeremy Bentham (he came up with the idea that you get pleasure from committing crime – </w:t>
      </w:r>
      <w:r w:rsidRPr="002B15A0">
        <w:rPr>
          <w:rFonts w:asciiTheme="majorBidi" w:hAnsiTheme="majorBidi" w:cstheme="majorBidi"/>
          <w:b/>
          <w:bCs/>
          <w:i/>
          <w:iCs/>
          <w:sz w:val="24"/>
          <w:szCs w:val="24"/>
        </w:rPr>
        <w:t xml:space="preserve">hedonistic psychology) </w:t>
      </w:r>
      <w:r w:rsidRPr="002B15A0">
        <w:rPr>
          <w:rFonts w:asciiTheme="majorBidi" w:hAnsiTheme="majorBidi" w:cstheme="majorBidi"/>
          <w:sz w:val="24"/>
          <w:szCs w:val="24"/>
        </w:rPr>
        <w:t xml:space="preserve">and </w:t>
      </w:r>
      <w:proofErr w:type="spellStart"/>
      <w:r w:rsidRPr="002B15A0">
        <w:rPr>
          <w:rFonts w:asciiTheme="majorBidi" w:hAnsiTheme="majorBidi" w:cstheme="majorBidi"/>
          <w:sz w:val="24"/>
          <w:szCs w:val="24"/>
        </w:rPr>
        <w:t>Cesare</w:t>
      </w:r>
      <w:proofErr w:type="spellEnd"/>
      <w:r w:rsidRPr="002B15A0">
        <w:rPr>
          <w:rFonts w:asciiTheme="majorBidi" w:hAnsiTheme="majorBidi" w:cstheme="majorBidi"/>
          <w:sz w:val="24"/>
          <w:szCs w:val="24"/>
        </w:rPr>
        <w:t xml:space="preserve"> – were the founders of classical school of crim</w:t>
      </w:r>
    </w:p>
    <w:p w:rsidR="00903051" w:rsidRPr="002B15A0" w:rsidRDefault="00903051" w:rsidP="00903051">
      <w:pPr>
        <w:rPr>
          <w:rFonts w:asciiTheme="majorBidi" w:hAnsiTheme="majorBidi" w:cstheme="majorBidi"/>
          <w:sz w:val="24"/>
          <w:szCs w:val="24"/>
        </w:rPr>
      </w:pPr>
    </w:p>
    <w:p w:rsidR="00903051" w:rsidRPr="002B15A0" w:rsidRDefault="00903051" w:rsidP="00903051">
      <w:pPr>
        <w:rPr>
          <w:rFonts w:asciiTheme="majorBidi" w:hAnsiTheme="majorBidi" w:cstheme="majorBidi"/>
          <w:b/>
          <w:bCs/>
          <w:sz w:val="24"/>
          <w:szCs w:val="24"/>
          <w:u w:val="single"/>
        </w:rPr>
      </w:pPr>
      <w:r w:rsidRPr="002B15A0">
        <w:rPr>
          <w:rFonts w:asciiTheme="majorBidi" w:hAnsiTheme="majorBidi" w:cstheme="majorBidi"/>
          <w:b/>
          <w:bCs/>
          <w:sz w:val="24"/>
          <w:szCs w:val="24"/>
          <w:u w:val="single"/>
        </w:rPr>
        <w:t xml:space="preserve">Positive School of Criminology </w:t>
      </w:r>
    </w:p>
    <w:p w:rsidR="00903051" w:rsidRPr="002B15A0" w:rsidRDefault="00903051" w:rsidP="00903051">
      <w:pPr>
        <w:rPr>
          <w:rFonts w:asciiTheme="majorBidi" w:hAnsiTheme="majorBidi" w:cstheme="majorBidi"/>
          <w:sz w:val="24"/>
          <w:szCs w:val="24"/>
        </w:rPr>
      </w:pPr>
      <w:r w:rsidRPr="002B15A0">
        <w:rPr>
          <w:rFonts w:asciiTheme="majorBidi" w:hAnsiTheme="majorBidi" w:cstheme="majorBidi"/>
          <w:b/>
          <w:bCs/>
          <w:sz w:val="24"/>
          <w:szCs w:val="24"/>
        </w:rPr>
        <w:t xml:space="preserve">Rafael </w:t>
      </w:r>
      <w:proofErr w:type="spellStart"/>
      <w:r w:rsidRPr="002B15A0">
        <w:rPr>
          <w:rFonts w:asciiTheme="majorBidi" w:hAnsiTheme="majorBidi" w:cstheme="majorBidi"/>
          <w:b/>
          <w:bCs/>
          <w:sz w:val="24"/>
          <w:szCs w:val="24"/>
        </w:rPr>
        <w:t>Garofalo</w:t>
      </w:r>
      <w:proofErr w:type="spellEnd"/>
      <w:r w:rsidRPr="002B15A0">
        <w:rPr>
          <w:rFonts w:asciiTheme="majorBidi" w:hAnsiTheme="majorBidi" w:cstheme="majorBidi"/>
          <w:sz w:val="24"/>
          <w:szCs w:val="24"/>
        </w:rPr>
        <w:t>- positivists: their system based on how they view the notion of positivity</w:t>
      </w:r>
    </w:p>
    <w:p w:rsidR="00903051" w:rsidRPr="002B15A0" w:rsidRDefault="00903051" w:rsidP="00903051">
      <w:pPr>
        <w:rPr>
          <w:rFonts w:asciiTheme="majorBidi" w:hAnsiTheme="majorBidi" w:cstheme="majorBidi"/>
          <w:sz w:val="24"/>
          <w:szCs w:val="24"/>
        </w:rPr>
      </w:pPr>
      <w:r w:rsidRPr="002B15A0">
        <w:rPr>
          <w:rFonts w:asciiTheme="majorBidi" w:hAnsiTheme="majorBidi" w:cstheme="majorBidi"/>
          <w:sz w:val="24"/>
          <w:szCs w:val="24"/>
        </w:rPr>
        <w:t>How did they differ from the classicists? – They believed in rehabilitation</w:t>
      </w:r>
    </w:p>
    <w:p w:rsidR="00903051" w:rsidRPr="002B15A0" w:rsidRDefault="00903051" w:rsidP="00B46E85">
      <w:pPr>
        <w:pStyle w:val="ListParagraph"/>
        <w:numPr>
          <w:ilvl w:val="0"/>
          <w:numId w:val="25"/>
        </w:numPr>
        <w:spacing w:line="276" w:lineRule="auto"/>
        <w:rPr>
          <w:rFonts w:asciiTheme="majorBidi" w:hAnsiTheme="majorBidi" w:cstheme="majorBidi"/>
          <w:b/>
          <w:bCs/>
          <w:u w:val="single"/>
        </w:rPr>
      </w:pPr>
      <w:r w:rsidRPr="002B15A0">
        <w:rPr>
          <w:rFonts w:asciiTheme="majorBidi" w:hAnsiTheme="majorBidi" w:cstheme="majorBidi"/>
          <w:b/>
          <w:bCs/>
          <w:u w:val="single"/>
        </w:rPr>
        <w:t xml:space="preserve">Classicists </w:t>
      </w:r>
    </w:p>
    <w:p w:rsidR="00903051" w:rsidRPr="002B15A0" w:rsidRDefault="00903051" w:rsidP="00B46E85">
      <w:pPr>
        <w:pStyle w:val="ListParagraph"/>
        <w:numPr>
          <w:ilvl w:val="1"/>
          <w:numId w:val="25"/>
        </w:numPr>
        <w:spacing w:line="276" w:lineRule="auto"/>
        <w:rPr>
          <w:rFonts w:asciiTheme="majorBidi" w:hAnsiTheme="majorBidi" w:cstheme="majorBidi"/>
        </w:rPr>
      </w:pPr>
      <w:r w:rsidRPr="002B15A0">
        <w:rPr>
          <w:rFonts w:asciiTheme="majorBidi" w:hAnsiTheme="majorBidi" w:cstheme="majorBidi"/>
        </w:rPr>
        <w:lastRenderedPageBreak/>
        <w:t>concentrated on the crime</w:t>
      </w:r>
    </w:p>
    <w:p w:rsidR="00903051" w:rsidRPr="002B15A0" w:rsidRDefault="00903051" w:rsidP="00B46E85">
      <w:pPr>
        <w:pStyle w:val="ListParagraph"/>
        <w:numPr>
          <w:ilvl w:val="1"/>
          <w:numId w:val="25"/>
        </w:numPr>
        <w:spacing w:line="276" w:lineRule="auto"/>
        <w:rPr>
          <w:rFonts w:asciiTheme="majorBidi" w:hAnsiTheme="majorBidi" w:cstheme="majorBidi"/>
        </w:rPr>
      </w:pPr>
      <w:r w:rsidRPr="002B15A0">
        <w:rPr>
          <w:rFonts w:asciiTheme="majorBidi" w:hAnsiTheme="majorBidi" w:cstheme="majorBidi"/>
        </w:rPr>
        <w:t>saw the offender as rational and responsible and not a possibility of it being a mental illness</w:t>
      </w:r>
    </w:p>
    <w:p w:rsidR="00903051" w:rsidRPr="002B15A0" w:rsidRDefault="00903051" w:rsidP="00B46E85">
      <w:pPr>
        <w:pStyle w:val="ListParagraph"/>
        <w:numPr>
          <w:ilvl w:val="1"/>
          <w:numId w:val="25"/>
        </w:numPr>
        <w:spacing w:line="276" w:lineRule="auto"/>
        <w:rPr>
          <w:rFonts w:asciiTheme="majorBidi" w:hAnsiTheme="majorBidi" w:cstheme="majorBidi"/>
        </w:rPr>
      </w:pPr>
      <w:r w:rsidRPr="002B15A0">
        <w:rPr>
          <w:rFonts w:asciiTheme="majorBidi" w:hAnsiTheme="majorBidi" w:cstheme="majorBidi"/>
        </w:rPr>
        <w:t>punishment be related to the crime not offence</w:t>
      </w:r>
    </w:p>
    <w:p w:rsidR="00903051" w:rsidRPr="002B15A0" w:rsidRDefault="00903051" w:rsidP="00B46E85">
      <w:pPr>
        <w:pStyle w:val="ListParagraph"/>
        <w:numPr>
          <w:ilvl w:val="1"/>
          <w:numId w:val="25"/>
        </w:numPr>
        <w:spacing w:line="276" w:lineRule="auto"/>
        <w:rPr>
          <w:rFonts w:asciiTheme="majorBidi" w:hAnsiTheme="majorBidi" w:cstheme="majorBidi"/>
        </w:rPr>
      </w:pPr>
      <w:r w:rsidRPr="002B15A0">
        <w:rPr>
          <w:rFonts w:asciiTheme="majorBidi" w:hAnsiTheme="majorBidi" w:cstheme="majorBidi"/>
        </w:rPr>
        <w:t>sentence proportionate to the crime committed</w:t>
      </w:r>
    </w:p>
    <w:p w:rsidR="00903051" w:rsidRPr="002B15A0" w:rsidRDefault="00903051" w:rsidP="00B46E85">
      <w:pPr>
        <w:pStyle w:val="ListParagraph"/>
        <w:numPr>
          <w:ilvl w:val="1"/>
          <w:numId w:val="25"/>
        </w:numPr>
        <w:spacing w:line="276" w:lineRule="auto"/>
        <w:rPr>
          <w:rFonts w:asciiTheme="majorBidi" w:hAnsiTheme="majorBidi" w:cstheme="majorBidi"/>
        </w:rPr>
      </w:pPr>
      <w:r w:rsidRPr="002B15A0">
        <w:rPr>
          <w:rFonts w:asciiTheme="majorBidi" w:hAnsiTheme="majorBidi" w:cstheme="majorBidi"/>
        </w:rPr>
        <w:t>rejected adaptation of penalty to the personality of the criminal</w:t>
      </w:r>
    </w:p>
    <w:p w:rsidR="00903051" w:rsidRPr="002B15A0" w:rsidRDefault="00903051" w:rsidP="00B46E85">
      <w:pPr>
        <w:pStyle w:val="ListParagraph"/>
        <w:numPr>
          <w:ilvl w:val="1"/>
          <w:numId w:val="25"/>
        </w:numPr>
        <w:spacing w:line="276" w:lineRule="auto"/>
        <w:rPr>
          <w:rFonts w:asciiTheme="majorBidi" w:hAnsiTheme="majorBidi" w:cstheme="majorBidi"/>
        </w:rPr>
      </w:pPr>
      <w:r w:rsidRPr="002B15A0">
        <w:rPr>
          <w:rFonts w:asciiTheme="majorBidi" w:hAnsiTheme="majorBidi" w:cstheme="majorBidi"/>
        </w:rPr>
        <w:t>ruled out attempts to reform the offender –rehabilitation</w:t>
      </w:r>
    </w:p>
    <w:p w:rsidR="00903051" w:rsidRPr="002B15A0" w:rsidRDefault="00903051" w:rsidP="00B46E85">
      <w:pPr>
        <w:pStyle w:val="ListParagraph"/>
        <w:numPr>
          <w:ilvl w:val="1"/>
          <w:numId w:val="25"/>
        </w:numPr>
        <w:spacing w:line="276" w:lineRule="auto"/>
        <w:rPr>
          <w:rFonts w:asciiTheme="majorBidi" w:hAnsiTheme="majorBidi" w:cstheme="majorBidi"/>
        </w:rPr>
      </w:pPr>
      <w:r w:rsidRPr="002B15A0">
        <w:rPr>
          <w:rFonts w:asciiTheme="majorBidi" w:hAnsiTheme="majorBidi" w:cstheme="majorBidi"/>
        </w:rPr>
        <w:t>Rational Vs. Determinism (it’s all about your environmental factors)</w:t>
      </w:r>
    </w:p>
    <w:p w:rsidR="00903051" w:rsidRPr="002B15A0" w:rsidRDefault="00903051" w:rsidP="00B46E85">
      <w:pPr>
        <w:pStyle w:val="ListParagraph"/>
        <w:numPr>
          <w:ilvl w:val="1"/>
          <w:numId w:val="25"/>
        </w:numPr>
        <w:spacing w:line="276" w:lineRule="auto"/>
        <w:rPr>
          <w:rFonts w:asciiTheme="majorBidi" w:hAnsiTheme="majorBidi" w:cstheme="majorBidi"/>
        </w:rPr>
      </w:pPr>
      <w:r w:rsidRPr="002B15A0">
        <w:rPr>
          <w:rFonts w:asciiTheme="majorBidi" w:hAnsiTheme="majorBidi" w:cstheme="majorBidi"/>
        </w:rPr>
        <w:t>This is criminal jurisprudence – looks at the criminal law and how we should view them, if we push for punishment ( Tories – they want to hold you responsible – conservatives)</w:t>
      </w:r>
    </w:p>
    <w:p w:rsidR="00903051" w:rsidRPr="002B15A0" w:rsidRDefault="00903051" w:rsidP="00B46E85">
      <w:pPr>
        <w:pStyle w:val="ListParagraph"/>
        <w:numPr>
          <w:ilvl w:val="0"/>
          <w:numId w:val="25"/>
        </w:numPr>
        <w:spacing w:line="276" w:lineRule="auto"/>
        <w:rPr>
          <w:rFonts w:asciiTheme="majorBidi" w:hAnsiTheme="majorBidi" w:cstheme="majorBidi"/>
          <w:b/>
          <w:bCs/>
          <w:u w:val="single"/>
        </w:rPr>
      </w:pPr>
      <w:r w:rsidRPr="002B15A0">
        <w:rPr>
          <w:rFonts w:asciiTheme="majorBidi" w:hAnsiTheme="majorBidi" w:cstheme="majorBidi"/>
          <w:b/>
          <w:bCs/>
          <w:u w:val="single"/>
        </w:rPr>
        <w:t>Positivists</w:t>
      </w:r>
    </w:p>
    <w:p w:rsidR="00903051" w:rsidRPr="002B15A0" w:rsidRDefault="00903051" w:rsidP="00B46E85">
      <w:pPr>
        <w:pStyle w:val="ListParagraph"/>
        <w:numPr>
          <w:ilvl w:val="1"/>
          <w:numId w:val="25"/>
        </w:numPr>
        <w:spacing w:line="276" w:lineRule="auto"/>
        <w:rPr>
          <w:rFonts w:asciiTheme="majorBidi" w:hAnsiTheme="majorBidi" w:cstheme="majorBidi"/>
        </w:rPr>
      </w:pPr>
      <w:r w:rsidRPr="002B15A0">
        <w:rPr>
          <w:rFonts w:asciiTheme="majorBidi" w:hAnsiTheme="majorBidi" w:cstheme="majorBidi"/>
        </w:rPr>
        <w:t>Concentrated on the criminal</w:t>
      </w:r>
    </w:p>
    <w:p w:rsidR="00903051" w:rsidRPr="002B15A0" w:rsidRDefault="00903051" w:rsidP="00B46E85">
      <w:pPr>
        <w:pStyle w:val="ListParagraph"/>
        <w:numPr>
          <w:ilvl w:val="1"/>
          <w:numId w:val="25"/>
        </w:numPr>
        <w:spacing w:line="276" w:lineRule="auto"/>
        <w:rPr>
          <w:rFonts w:asciiTheme="majorBidi" w:hAnsiTheme="majorBidi" w:cstheme="majorBidi"/>
        </w:rPr>
      </w:pPr>
      <w:r w:rsidRPr="002B15A0">
        <w:rPr>
          <w:rFonts w:asciiTheme="majorBidi" w:hAnsiTheme="majorBidi" w:cstheme="majorBidi"/>
        </w:rPr>
        <w:t>Saw the offender as influenced by innate constitution and environment</w:t>
      </w:r>
    </w:p>
    <w:p w:rsidR="00903051" w:rsidRPr="002B15A0" w:rsidRDefault="00903051" w:rsidP="00B46E85">
      <w:pPr>
        <w:pStyle w:val="ListParagraph"/>
        <w:numPr>
          <w:ilvl w:val="1"/>
          <w:numId w:val="25"/>
        </w:numPr>
        <w:spacing w:line="276" w:lineRule="auto"/>
        <w:rPr>
          <w:rFonts w:asciiTheme="majorBidi" w:hAnsiTheme="majorBidi" w:cstheme="majorBidi"/>
        </w:rPr>
      </w:pPr>
      <w:r w:rsidRPr="002B15A0">
        <w:rPr>
          <w:rFonts w:asciiTheme="majorBidi" w:hAnsiTheme="majorBidi" w:cstheme="majorBidi"/>
        </w:rPr>
        <w:t>Punishment be related to the criminal</w:t>
      </w:r>
    </w:p>
    <w:p w:rsidR="00903051" w:rsidRPr="002B15A0" w:rsidRDefault="00903051" w:rsidP="00B46E85">
      <w:pPr>
        <w:pStyle w:val="ListParagraph"/>
        <w:numPr>
          <w:ilvl w:val="1"/>
          <w:numId w:val="25"/>
        </w:numPr>
        <w:spacing w:line="276" w:lineRule="auto"/>
        <w:rPr>
          <w:rFonts w:asciiTheme="majorBidi" w:hAnsiTheme="majorBidi" w:cstheme="majorBidi"/>
        </w:rPr>
      </w:pPr>
      <w:r w:rsidRPr="002B15A0">
        <w:rPr>
          <w:rFonts w:asciiTheme="majorBidi" w:hAnsiTheme="majorBidi" w:cstheme="majorBidi"/>
        </w:rPr>
        <w:t>Sentence as a measure to prevent crime</w:t>
      </w:r>
    </w:p>
    <w:p w:rsidR="00903051" w:rsidRPr="002B15A0" w:rsidRDefault="00903051" w:rsidP="00B46E85">
      <w:pPr>
        <w:pStyle w:val="ListParagraph"/>
        <w:numPr>
          <w:ilvl w:val="1"/>
          <w:numId w:val="25"/>
        </w:numPr>
        <w:spacing w:line="276" w:lineRule="auto"/>
        <w:rPr>
          <w:rFonts w:asciiTheme="majorBidi" w:hAnsiTheme="majorBidi" w:cstheme="majorBidi"/>
        </w:rPr>
      </w:pPr>
      <w:r w:rsidRPr="002B15A0">
        <w:rPr>
          <w:rFonts w:asciiTheme="majorBidi" w:hAnsiTheme="majorBidi" w:cstheme="majorBidi"/>
        </w:rPr>
        <w:t>Encouraged adaptation of penalty to the personality of the criminal</w:t>
      </w:r>
    </w:p>
    <w:p w:rsidR="00903051" w:rsidRPr="002B15A0" w:rsidRDefault="00903051" w:rsidP="00B46E85">
      <w:pPr>
        <w:pStyle w:val="ListParagraph"/>
        <w:numPr>
          <w:ilvl w:val="1"/>
          <w:numId w:val="25"/>
        </w:numPr>
        <w:spacing w:line="276" w:lineRule="auto"/>
        <w:rPr>
          <w:rFonts w:asciiTheme="majorBidi" w:hAnsiTheme="majorBidi" w:cstheme="majorBidi"/>
        </w:rPr>
      </w:pPr>
      <w:r w:rsidRPr="002B15A0">
        <w:rPr>
          <w:rFonts w:asciiTheme="majorBidi" w:hAnsiTheme="majorBidi" w:cstheme="majorBidi"/>
        </w:rPr>
        <w:t>Advocated for the reformation of the offender</w:t>
      </w:r>
    </w:p>
    <w:p w:rsidR="00903051" w:rsidRPr="002B15A0" w:rsidRDefault="00903051" w:rsidP="00903051">
      <w:pPr>
        <w:rPr>
          <w:rFonts w:asciiTheme="majorBidi" w:hAnsiTheme="majorBidi" w:cstheme="majorBidi"/>
          <w:sz w:val="24"/>
          <w:szCs w:val="24"/>
        </w:rPr>
      </w:pPr>
    </w:p>
    <w:p w:rsidR="00903051" w:rsidRPr="002B15A0" w:rsidRDefault="00903051" w:rsidP="00903051">
      <w:pPr>
        <w:rPr>
          <w:rFonts w:asciiTheme="majorBidi" w:hAnsiTheme="majorBidi" w:cstheme="majorBidi"/>
          <w:b/>
          <w:bCs/>
          <w:sz w:val="24"/>
          <w:szCs w:val="24"/>
          <w:u w:val="single"/>
        </w:rPr>
      </w:pPr>
      <w:r w:rsidRPr="002B15A0">
        <w:rPr>
          <w:rFonts w:asciiTheme="majorBidi" w:hAnsiTheme="majorBidi" w:cstheme="majorBidi"/>
          <w:b/>
          <w:bCs/>
          <w:sz w:val="24"/>
          <w:szCs w:val="24"/>
          <w:u w:val="single"/>
        </w:rPr>
        <w:t>What is Criminology?</w:t>
      </w:r>
    </w:p>
    <w:p w:rsidR="00903051" w:rsidRPr="002B15A0" w:rsidRDefault="00903051" w:rsidP="00903051">
      <w:pPr>
        <w:rPr>
          <w:rFonts w:asciiTheme="majorBidi" w:hAnsiTheme="majorBidi" w:cstheme="majorBidi"/>
          <w:sz w:val="24"/>
          <w:szCs w:val="24"/>
        </w:rPr>
      </w:pPr>
      <w:r w:rsidRPr="002B15A0">
        <w:rPr>
          <w:rFonts w:asciiTheme="majorBidi" w:hAnsiTheme="majorBidi" w:cstheme="majorBidi"/>
          <w:sz w:val="24"/>
          <w:szCs w:val="24"/>
        </w:rPr>
        <w:t>Criminologists: Don’t care who it hurts and serves- analyze the criminal justice system</w:t>
      </w:r>
    </w:p>
    <w:p w:rsidR="00903051" w:rsidRPr="002B15A0" w:rsidRDefault="00903051" w:rsidP="00903051">
      <w:pPr>
        <w:rPr>
          <w:rFonts w:asciiTheme="majorBidi" w:hAnsiTheme="majorBidi" w:cstheme="majorBidi"/>
          <w:sz w:val="24"/>
          <w:szCs w:val="24"/>
        </w:rPr>
      </w:pPr>
      <w:r w:rsidRPr="002B15A0">
        <w:rPr>
          <w:rFonts w:asciiTheme="majorBidi" w:hAnsiTheme="majorBidi" w:cstheme="majorBidi"/>
          <w:sz w:val="24"/>
          <w:szCs w:val="24"/>
        </w:rPr>
        <w:t>Make sure there are no biases, making sure no groups are targeted, making sure police practices are appropriate etc.</w:t>
      </w:r>
    </w:p>
    <w:p w:rsidR="00903051" w:rsidRPr="002B15A0" w:rsidRDefault="00903051" w:rsidP="00903051">
      <w:pPr>
        <w:rPr>
          <w:rFonts w:asciiTheme="majorBidi" w:hAnsiTheme="majorBidi" w:cstheme="majorBidi"/>
          <w:sz w:val="24"/>
          <w:szCs w:val="24"/>
        </w:rPr>
      </w:pPr>
      <w:r w:rsidRPr="002B15A0">
        <w:rPr>
          <w:rFonts w:asciiTheme="majorBidi" w:hAnsiTheme="majorBidi" w:cstheme="majorBidi"/>
          <w:sz w:val="24"/>
          <w:szCs w:val="24"/>
        </w:rPr>
        <w:t xml:space="preserve">To dissect, analyze, expose and reform- bring attention to unknown problems </w:t>
      </w:r>
    </w:p>
    <w:p w:rsidR="00903051" w:rsidRPr="002B15A0" w:rsidRDefault="00903051" w:rsidP="00903051">
      <w:pPr>
        <w:rPr>
          <w:rFonts w:asciiTheme="majorBidi" w:hAnsiTheme="majorBidi" w:cstheme="majorBidi"/>
          <w:sz w:val="24"/>
          <w:szCs w:val="24"/>
        </w:rPr>
      </w:pPr>
    </w:p>
    <w:p w:rsidR="00903051" w:rsidRPr="002B15A0" w:rsidRDefault="00903051" w:rsidP="00903051">
      <w:pPr>
        <w:rPr>
          <w:rFonts w:asciiTheme="majorBidi" w:hAnsiTheme="majorBidi" w:cstheme="majorBidi"/>
          <w:b/>
          <w:bCs/>
          <w:sz w:val="24"/>
          <w:szCs w:val="24"/>
          <w:u w:val="single"/>
        </w:rPr>
      </w:pPr>
      <w:r w:rsidRPr="002B15A0">
        <w:rPr>
          <w:rFonts w:asciiTheme="majorBidi" w:hAnsiTheme="majorBidi" w:cstheme="majorBidi"/>
          <w:b/>
          <w:bCs/>
          <w:sz w:val="24"/>
          <w:szCs w:val="24"/>
          <w:u w:val="single"/>
        </w:rPr>
        <w:t>Documentary:</w:t>
      </w:r>
    </w:p>
    <w:p w:rsidR="00903051" w:rsidRPr="002B15A0" w:rsidRDefault="00903051" w:rsidP="00903051">
      <w:pPr>
        <w:rPr>
          <w:rFonts w:asciiTheme="majorBidi" w:hAnsiTheme="majorBidi" w:cstheme="majorBidi"/>
          <w:sz w:val="24"/>
          <w:szCs w:val="24"/>
        </w:rPr>
      </w:pPr>
      <w:r w:rsidRPr="002B15A0">
        <w:rPr>
          <w:rFonts w:asciiTheme="majorBidi" w:hAnsiTheme="majorBidi" w:cstheme="majorBidi"/>
          <w:sz w:val="24"/>
          <w:szCs w:val="24"/>
        </w:rPr>
        <w:t xml:space="preserve">Need to assess </w:t>
      </w:r>
    </w:p>
    <w:p w:rsidR="00903051" w:rsidRPr="002B15A0" w:rsidRDefault="00903051" w:rsidP="00903051">
      <w:pPr>
        <w:rPr>
          <w:rFonts w:asciiTheme="majorBidi" w:hAnsiTheme="majorBidi" w:cstheme="majorBidi"/>
          <w:sz w:val="24"/>
          <w:szCs w:val="24"/>
        </w:rPr>
      </w:pPr>
      <w:r w:rsidRPr="002B15A0">
        <w:rPr>
          <w:rFonts w:asciiTheme="majorBidi" w:hAnsiTheme="majorBidi" w:cstheme="majorBidi"/>
          <w:sz w:val="24"/>
          <w:szCs w:val="24"/>
        </w:rPr>
        <w:t xml:space="preserve">What is wrong with leadership- starts from the top down- condoning </w:t>
      </w:r>
      <w:proofErr w:type="gramStart"/>
      <w:r w:rsidRPr="002B15A0">
        <w:rPr>
          <w:rFonts w:asciiTheme="majorBidi" w:hAnsiTheme="majorBidi" w:cstheme="majorBidi"/>
          <w:sz w:val="24"/>
          <w:szCs w:val="24"/>
        </w:rPr>
        <w:t>it</w:t>
      </w:r>
      <w:proofErr w:type="gramEnd"/>
    </w:p>
    <w:p w:rsidR="00903051" w:rsidRPr="002B15A0" w:rsidRDefault="00903051" w:rsidP="00903051">
      <w:pPr>
        <w:rPr>
          <w:rFonts w:asciiTheme="majorBidi" w:hAnsiTheme="majorBidi" w:cstheme="majorBidi"/>
          <w:sz w:val="24"/>
          <w:szCs w:val="24"/>
        </w:rPr>
      </w:pPr>
      <w:r w:rsidRPr="002B15A0">
        <w:rPr>
          <w:rFonts w:asciiTheme="majorBidi" w:hAnsiTheme="majorBidi" w:cstheme="majorBidi"/>
          <w:sz w:val="24"/>
          <w:szCs w:val="24"/>
        </w:rPr>
        <w:t>Need to speak out on these issues to ensure people’s rights are not being violated by police officials</w:t>
      </w:r>
    </w:p>
    <w:p w:rsidR="00903051" w:rsidRPr="002B15A0" w:rsidRDefault="00903051" w:rsidP="00903051">
      <w:pPr>
        <w:rPr>
          <w:rFonts w:asciiTheme="majorBidi" w:hAnsiTheme="majorBidi" w:cstheme="majorBidi"/>
          <w:sz w:val="24"/>
          <w:szCs w:val="24"/>
        </w:rPr>
      </w:pPr>
      <w:r w:rsidRPr="002B15A0">
        <w:rPr>
          <w:rFonts w:asciiTheme="majorBidi" w:hAnsiTheme="majorBidi" w:cstheme="majorBidi"/>
          <w:sz w:val="24"/>
          <w:szCs w:val="24"/>
        </w:rPr>
        <w:t>Are police complying with the laws that we entrust them to enforce?</w:t>
      </w:r>
    </w:p>
    <w:p w:rsidR="00903051" w:rsidRPr="002B15A0" w:rsidRDefault="00903051" w:rsidP="00903051">
      <w:pPr>
        <w:rPr>
          <w:rFonts w:asciiTheme="majorBidi" w:hAnsiTheme="majorBidi" w:cstheme="majorBidi"/>
          <w:sz w:val="24"/>
          <w:szCs w:val="24"/>
        </w:rPr>
      </w:pPr>
      <w:r w:rsidRPr="002B15A0">
        <w:rPr>
          <w:rFonts w:asciiTheme="majorBidi" w:hAnsiTheme="majorBidi" w:cstheme="majorBidi"/>
          <w:sz w:val="24"/>
          <w:szCs w:val="24"/>
        </w:rPr>
        <w:t>Civil Liberties need to be protected in Canada or else they don’t exist</w:t>
      </w:r>
    </w:p>
    <w:p w:rsidR="00903051" w:rsidRPr="002B15A0" w:rsidRDefault="00903051" w:rsidP="00903051">
      <w:pPr>
        <w:rPr>
          <w:rFonts w:asciiTheme="majorBidi" w:hAnsiTheme="majorBidi" w:cstheme="majorBidi"/>
          <w:sz w:val="24"/>
          <w:szCs w:val="24"/>
        </w:rPr>
      </w:pPr>
      <w:r w:rsidRPr="002B15A0">
        <w:rPr>
          <w:rFonts w:asciiTheme="majorBidi" w:hAnsiTheme="majorBidi" w:cstheme="majorBidi"/>
          <w:sz w:val="24"/>
          <w:szCs w:val="24"/>
        </w:rPr>
        <w:t>We each have a responsibility to speak out</w:t>
      </w:r>
    </w:p>
    <w:p w:rsidR="00903051" w:rsidRPr="002B15A0" w:rsidRDefault="00903051" w:rsidP="00903051">
      <w:pPr>
        <w:rPr>
          <w:rFonts w:asciiTheme="majorBidi" w:hAnsiTheme="majorBidi" w:cstheme="majorBidi"/>
          <w:sz w:val="24"/>
          <w:szCs w:val="24"/>
        </w:rPr>
      </w:pPr>
    </w:p>
    <w:p w:rsidR="00C37F59" w:rsidRDefault="00C37F59" w:rsidP="00903051">
      <w:pPr>
        <w:ind w:left="360"/>
        <w:rPr>
          <w:rFonts w:asciiTheme="majorBidi" w:hAnsiTheme="majorBidi" w:cstheme="majorBidi"/>
          <w:sz w:val="24"/>
          <w:szCs w:val="24"/>
        </w:rPr>
      </w:pPr>
      <w:r w:rsidRPr="002B15A0">
        <w:rPr>
          <w:rFonts w:asciiTheme="majorBidi" w:hAnsiTheme="majorBidi" w:cstheme="majorBidi"/>
          <w:sz w:val="24"/>
          <w:szCs w:val="24"/>
        </w:rPr>
        <w:t xml:space="preserve"> </w:t>
      </w:r>
    </w:p>
    <w:p w:rsidR="002B15A0" w:rsidRPr="002B15A0" w:rsidRDefault="002B15A0" w:rsidP="00903051">
      <w:pPr>
        <w:ind w:left="360"/>
        <w:rPr>
          <w:rFonts w:asciiTheme="majorBidi" w:hAnsiTheme="majorBidi" w:cstheme="majorBidi"/>
          <w:sz w:val="24"/>
          <w:szCs w:val="24"/>
        </w:rPr>
      </w:pPr>
    </w:p>
    <w:p w:rsidR="00C37F59" w:rsidRPr="00C30D4A" w:rsidRDefault="00903051" w:rsidP="00903051">
      <w:pPr>
        <w:jc w:val="center"/>
        <w:rPr>
          <w:rFonts w:asciiTheme="majorBidi" w:hAnsiTheme="majorBidi" w:cstheme="majorBidi"/>
          <w:b/>
          <w:bCs/>
          <w:sz w:val="24"/>
          <w:szCs w:val="24"/>
          <w:u w:val="single"/>
        </w:rPr>
      </w:pPr>
      <w:r w:rsidRPr="00C30D4A">
        <w:rPr>
          <w:rFonts w:asciiTheme="majorBidi" w:hAnsiTheme="majorBidi" w:cstheme="majorBidi"/>
          <w:b/>
          <w:bCs/>
          <w:sz w:val="24"/>
          <w:szCs w:val="24"/>
          <w:u w:val="single"/>
        </w:rPr>
        <w:t>10/17/13 LECTURE 7</w:t>
      </w:r>
    </w:p>
    <w:p w:rsidR="002B15A0" w:rsidRPr="00C30D4A" w:rsidRDefault="002B15A0" w:rsidP="002B15A0">
      <w:pPr>
        <w:pStyle w:val="NoSpacing"/>
        <w:rPr>
          <w:rFonts w:asciiTheme="majorBidi" w:hAnsiTheme="majorBidi" w:cstheme="majorBidi"/>
          <w:sz w:val="24"/>
          <w:szCs w:val="24"/>
          <w:lang w:val="en-US"/>
        </w:rPr>
      </w:pPr>
      <w:r w:rsidRPr="00C30D4A">
        <w:rPr>
          <w:rFonts w:asciiTheme="majorBidi" w:hAnsiTheme="majorBidi" w:cstheme="majorBidi"/>
          <w:sz w:val="24"/>
          <w:szCs w:val="24"/>
          <w:lang w:val="en-US"/>
        </w:rPr>
        <w:t xml:space="preserve">Short term and long term effects of bullying </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lang w:val="en-US"/>
        </w:rPr>
        <w:t>There has been attempts to reduce it in school</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lang w:val="en-US"/>
        </w:rPr>
        <w:t xml:space="preserve">In Norway they had a huge program strategy to reduce it and it worked </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lang w:val="en-US"/>
        </w:rPr>
        <w:t xml:space="preserve">Smith, 2004, wrote a book about programs to reduce it – there are good programs existing that work but we won’t look at them from Canada </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lang w:val="en-US"/>
        </w:rPr>
        <w:t>Bullying includes more than violence, it include rejection, rumors spread, imbalanced of power and repeated acts</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lang w:val="en-US"/>
        </w:rPr>
        <w:t>Bullying is repetitive and persistent</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lang w:val="en-US"/>
        </w:rPr>
        <w:t xml:space="preserve">It shouldn’t be related to aggression and violence  </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lang w:val="en-US"/>
        </w:rPr>
        <w:t>It includes: physical, verbal, psychological</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lang w:val="en-US"/>
        </w:rPr>
        <w:t xml:space="preserve">It’s oppressive  - it’s not bullying if 2 boys the same strength get in a fight </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lang w:val="en-US"/>
        </w:rPr>
        <w:t xml:space="preserve">There is an unequal balance of power!!! </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lang w:val="en-US"/>
        </w:rPr>
        <w:t>This is important because of how we approach bullying – we need to know the definition of it…</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lang w:val="en-US"/>
        </w:rPr>
        <w:t xml:space="preserve">Different than peer victimization and school violence. </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lang w:val="en-US"/>
        </w:rPr>
        <w:t xml:space="preserve">No0t all aggression and violence is bullying, and not all bullying is aggression and violence </w:t>
      </w:r>
    </w:p>
    <w:p w:rsidR="002B15A0" w:rsidRPr="00C30D4A" w:rsidRDefault="002B15A0" w:rsidP="002B15A0">
      <w:pPr>
        <w:pStyle w:val="NoSpacing"/>
        <w:rPr>
          <w:rFonts w:asciiTheme="majorBidi" w:hAnsiTheme="majorBidi" w:cstheme="majorBidi"/>
          <w:sz w:val="24"/>
          <w:szCs w:val="24"/>
          <w:lang w:val="en-US"/>
        </w:rPr>
      </w:pPr>
    </w:p>
    <w:p w:rsidR="002B15A0" w:rsidRPr="00C30D4A" w:rsidRDefault="002B15A0" w:rsidP="002B15A0">
      <w:pPr>
        <w:pStyle w:val="NoSpacing"/>
        <w:rPr>
          <w:rFonts w:asciiTheme="majorBidi" w:hAnsiTheme="majorBidi" w:cstheme="majorBidi"/>
          <w:sz w:val="24"/>
          <w:szCs w:val="24"/>
          <w:lang w:val="en-US"/>
        </w:rPr>
      </w:pPr>
      <w:proofErr w:type="spellStart"/>
      <w:r w:rsidRPr="00C30D4A">
        <w:rPr>
          <w:rFonts w:asciiTheme="majorBidi" w:hAnsiTheme="majorBidi" w:cstheme="majorBidi"/>
          <w:sz w:val="24"/>
          <w:szCs w:val="24"/>
          <w:lang w:val="en-US"/>
        </w:rPr>
        <w:t>Victimology</w:t>
      </w:r>
      <w:proofErr w:type="spellEnd"/>
    </w:p>
    <w:p w:rsidR="002B15A0" w:rsidRPr="00C30D4A" w:rsidRDefault="002B15A0" w:rsidP="00B46E85">
      <w:pPr>
        <w:pStyle w:val="NoSpacing"/>
        <w:numPr>
          <w:ilvl w:val="0"/>
          <w:numId w:val="28"/>
        </w:numPr>
        <w:rPr>
          <w:rFonts w:asciiTheme="majorBidi" w:hAnsiTheme="majorBidi" w:cstheme="majorBidi"/>
          <w:sz w:val="24"/>
          <w:szCs w:val="24"/>
          <w:lang w:val="en-US"/>
        </w:rPr>
      </w:pPr>
      <w:r w:rsidRPr="00C30D4A">
        <w:rPr>
          <w:rFonts w:asciiTheme="majorBidi" w:hAnsiTheme="majorBidi" w:cstheme="majorBidi"/>
          <w:sz w:val="24"/>
          <w:szCs w:val="24"/>
          <w:lang w:val="en-US"/>
        </w:rPr>
        <w:t xml:space="preserve">Hans Von </w:t>
      </w:r>
      <w:proofErr w:type="spellStart"/>
      <w:r w:rsidRPr="00C30D4A">
        <w:rPr>
          <w:rFonts w:asciiTheme="majorBidi" w:hAnsiTheme="majorBidi" w:cstheme="majorBidi"/>
          <w:sz w:val="24"/>
          <w:szCs w:val="24"/>
          <w:lang w:val="en-US"/>
        </w:rPr>
        <w:t>Hetig</w:t>
      </w:r>
      <w:proofErr w:type="spellEnd"/>
      <w:r w:rsidRPr="00C30D4A">
        <w:rPr>
          <w:rFonts w:asciiTheme="majorBidi" w:hAnsiTheme="majorBidi" w:cstheme="majorBidi"/>
          <w:sz w:val="24"/>
          <w:szCs w:val="24"/>
          <w:lang w:val="en-US"/>
        </w:rPr>
        <w:t xml:space="preserve"> – termed ‘</w:t>
      </w:r>
      <w:proofErr w:type="spellStart"/>
      <w:r w:rsidRPr="00C30D4A">
        <w:rPr>
          <w:rFonts w:asciiTheme="majorBidi" w:hAnsiTheme="majorBidi" w:cstheme="majorBidi"/>
          <w:sz w:val="24"/>
          <w:szCs w:val="24"/>
          <w:lang w:val="en-US"/>
        </w:rPr>
        <w:t>victomology</w:t>
      </w:r>
      <w:proofErr w:type="spellEnd"/>
      <w:r w:rsidRPr="00C30D4A">
        <w:rPr>
          <w:rFonts w:asciiTheme="majorBidi" w:hAnsiTheme="majorBidi" w:cstheme="majorBidi"/>
          <w:sz w:val="24"/>
          <w:szCs w:val="24"/>
          <w:lang w:val="en-US"/>
        </w:rPr>
        <w:t>’</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rPr>
        <w:t xml:space="preserve">At first this was seen as bad because of victim blaming </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rPr>
        <w:t xml:space="preserve">What is a victim of crime? </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rPr>
        <w:t xml:space="preserve">2 types of victims: </w:t>
      </w:r>
    </w:p>
    <w:p w:rsidR="002B15A0" w:rsidRPr="00C30D4A" w:rsidRDefault="002B15A0" w:rsidP="00B46E85">
      <w:pPr>
        <w:pStyle w:val="NoSpacing"/>
        <w:numPr>
          <w:ilvl w:val="1"/>
          <w:numId w:val="28"/>
        </w:numPr>
        <w:rPr>
          <w:rFonts w:asciiTheme="majorBidi" w:hAnsiTheme="majorBidi" w:cstheme="majorBidi"/>
          <w:sz w:val="24"/>
          <w:szCs w:val="24"/>
        </w:rPr>
      </w:pPr>
      <w:r w:rsidRPr="00C30D4A">
        <w:rPr>
          <w:rFonts w:asciiTheme="majorBidi" w:hAnsiTheme="majorBidi" w:cstheme="majorBidi"/>
          <w:sz w:val="24"/>
          <w:szCs w:val="24"/>
        </w:rPr>
        <w:t>victim precipitate: the offenders kind of switch roles – victim part of crime</w:t>
      </w:r>
    </w:p>
    <w:p w:rsidR="002B15A0" w:rsidRPr="00C30D4A" w:rsidRDefault="002B15A0" w:rsidP="00B46E85">
      <w:pPr>
        <w:pStyle w:val="NoSpacing"/>
        <w:numPr>
          <w:ilvl w:val="1"/>
          <w:numId w:val="28"/>
        </w:numPr>
        <w:rPr>
          <w:rFonts w:asciiTheme="majorBidi" w:hAnsiTheme="majorBidi" w:cstheme="majorBidi"/>
          <w:sz w:val="24"/>
          <w:szCs w:val="24"/>
        </w:rPr>
      </w:pPr>
      <w:r w:rsidRPr="00C30D4A">
        <w:rPr>
          <w:rFonts w:asciiTheme="majorBidi" w:hAnsiTheme="majorBidi" w:cstheme="majorBidi"/>
          <w:sz w:val="24"/>
          <w:szCs w:val="24"/>
        </w:rPr>
        <w:t>non victim precipitate: don’t know their attackers – victim didn’t know attackers, didn’t ask to be part of crime</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rPr>
        <w:t xml:space="preserve">In homicides it’s usually the one that showed the aggression first (victim reciprocated) </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rPr>
        <w:t xml:space="preserve">“Victim” and “offender” are arbitrary terms… sometimes you aren’t a victim because you are partly an offender too </w:t>
      </w:r>
    </w:p>
    <w:p w:rsidR="002B15A0" w:rsidRPr="00C30D4A" w:rsidRDefault="002B15A0" w:rsidP="00B46E85">
      <w:pPr>
        <w:pStyle w:val="NoSpacing"/>
        <w:numPr>
          <w:ilvl w:val="0"/>
          <w:numId w:val="28"/>
        </w:numPr>
        <w:rPr>
          <w:rFonts w:asciiTheme="majorBidi" w:hAnsiTheme="majorBidi" w:cstheme="majorBidi"/>
          <w:sz w:val="24"/>
          <w:szCs w:val="24"/>
        </w:rPr>
      </w:pPr>
    </w:p>
    <w:p w:rsidR="002B15A0" w:rsidRPr="00C30D4A" w:rsidRDefault="002B15A0" w:rsidP="002B15A0">
      <w:pPr>
        <w:pStyle w:val="NoSpacing"/>
        <w:rPr>
          <w:rFonts w:asciiTheme="majorBidi" w:hAnsiTheme="majorBidi" w:cstheme="majorBidi"/>
          <w:sz w:val="24"/>
          <w:szCs w:val="24"/>
        </w:rPr>
      </w:pPr>
      <w:r w:rsidRPr="00C30D4A">
        <w:rPr>
          <w:rFonts w:asciiTheme="majorBidi" w:hAnsiTheme="majorBidi" w:cstheme="majorBidi"/>
          <w:sz w:val="24"/>
          <w:szCs w:val="24"/>
        </w:rPr>
        <w:t>Ottawa and clearance rates (crimes solved)</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rPr>
        <w:t xml:space="preserve">Very low compared to the rest of Ontario </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rPr>
        <w:t xml:space="preserve">The </w:t>
      </w:r>
      <w:r w:rsidRPr="00C30D4A">
        <w:rPr>
          <w:rFonts w:asciiTheme="majorBidi" w:hAnsiTheme="majorBidi" w:cstheme="majorBidi"/>
          <w:b/>
          <w:bCs/>
          <w:sz w:val="24"/>
          <w:szCs w:val="24"/>
          <w:u w:val="single"/>
        </w:rPr>
        <w:t>dark figure</w:t>
      </w:r>
      <w:r w:rsidRPr="00C30D4A">
        <w:rPr>
          <w:rFonts w:asciiTheme="majorBidi" w:hAnsiTheme="majorBidi" w:cstheme="majorBidi"/>
          <w:sz w:val="24"/>
          <w:szCs w:val="24"/>
        </w:rPr>
        <w:t xml:space="preserve"> of crime: all the unreported crimes </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rPr>
        <w:t xml:space="preserve">A large number of crime aren’t reported to police </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rPr>
        <w:t xml:space="preserve">Various reasons: 1) even if you reported it, know that nothing can happen 2) they may feel the offense was committed by family member or friends 3) distrust in police 4) might fear retaliation from the offender </w:t>
      </w:r>
    </w:p>
    <w:p w:rsidR="002B15A0" w:rsidRPr="00C30D4A" w:rsidRDefault="002B15A0" w:rsidP="002B15A0">
      <w:pPr>
        <w:pStyle w:val="NoSpacing"/>
        <w:rPr>
          <w:rFonts w:asciiTheme="majorBidi" w:hAnsiTheme="majorBidi" w:cstheme="majorBidi"/>
          <w:sz w:val="24"/>
          <w:szCs w:val="24"/>
        </w:rPr>
      </w:pPr>
      <w:r w:rsidRPr="00C30D4A">
        <w:rPr>
          <w:rFonts w:asciiTheme="majorBidi" w:hAnsiTheme="majorBidi" w:cstheme="majorBidi"/>
          <w:sz w:val="24"/>
          <w:szCs w:val="24"/>
        </w:rPr>
        <w:lastRenderedPageBreak/>
        <w:t xml:space="preserve">Lauren Sherman – found ‘mandatory arrest priority’ – if domestic violence called, police must photograph therefore don’t need the abused testimony – have proof. </w:t>
      </w:r>
    </w:p>
    <w:p w:rsidR="002B15A0" w:rsidRPr="00C30D4A" w:rsidRDefault="002B15A0" w:rsidP="002B15A0">
      <w:pPr>
        <w:pStyle w:val="NoSpacing"/>
        <w:rPr>
          <w:rFonts w:asciiTheme="majorBidi" w:hAnsiTheme="majorBidi" w:cstheme="majorBidi"/>
          <w:sz w:val="24"/>
          <w:szCs w:val="24"/>
        </w:rPr>
      </w:pPr>
    </w:p>
    <w:p w:rsidR="002B15A0" w:rsidRPr="00C30D4A" w:rsidRDefault="002B15A0" w:rsidP="002B15A0">
      <w:pPr>
        <w:pStyle w:val="NoSpacing"/>
        <w:rPr>
          <w:rFonts w:asciiTheme="majorBidi" w:hAnsiTheme="majorBidi" w:cstheme="majorBidi"/>
          <w:sz w:val="24"/>
          <w:szCs w:val="24"/>
        </w:rPr>
      </w:pPr>
      <w:r w:rsidRPr="00C30D4A">
        <w:rPr>
          <w:rFonts w:asciiTheme="majorBidi" w:hAnsiTheme="majorBidi" w:cstheme="majorBidi"/>
          <w:sz w:val="24"/>
          <w:szCs w:val="24"/>
        </w:rPr>
        <w:t xml:space="preserve">Through research we are changing the system </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rPr>
        <w:t xml:space="preserve">Ex) now in domestic violence cases, you need to arrest the offender at the scene – it’s now in the hands of the courts, not the victim </w:t>
      </w:r>
    </w:p>
    <w:p w:rsidR="002B15A0" w:rsidRPr="00C30D4A" w:rsidRDefault="002B15A0" w:rsidP="002B15A0">
      <w:pPr>
        <w:pStyle w:val="NoSpacing"/>
        <w:rPr>
          <w:rFonts w:asciiTheme="majorBidi" w:hAnsiTheme="majorBidi" w:cstheme="majorBidi"/>
          <w:sz w:val="24"/>
          <w:szCs w:val="24"/>
        </w:rPr>
      </w:pPr>
    </w:p>
    <w:p w:rsidR="002B15A0" w:rsidRPr="00C30D4A" w:rsidRDefault="002B15A0" w:rsidP="002B15A0">
      <w:pPr>
        <w:pStyle w:val="NoSpacing"/>
        <w:rPr>
          <w:rFonts w:asciiTheme="majorBidi" w:hAnsiTheme="majorBidi" w:cstheme="majorBidi"/>
          <w:sz w:val="24"/>
          <w:szCs w:val="24"/>
          <w:u w:val="single"/>
        </w:rPr>
      </w:pPr>
      <w:r w:rsidRPr="00C30D4A">
        <w:rPr>
          <w:rFonts w:asciiTheme="majorBidi" w:hAnsiTheme="majorBidi" w:cstheme="majorBidi"/>
          <w:sz w:val="24"/>
          <w:szCs w:val="24"/>
          <w:u w:val="single"/>
        </w:rPr>
        <w:t xml:space="preserve">Theories of victimization </w:t>
      </w:r>
    </w:p>
    <w:p w:rsidR="002B15A0" w:rsidRPr="00C30D4A" w:rsidRDefault="002B15A0" w:rsidP="002B15A0">
      <w:pPr>
        <w:pStyle w:val="NoSpacing"/>
        <w:rPr>
          <w:rFonts w:asciiTheme="majorBidi" w:hAnsiTheme="majorBidi" w:cstheme="majorBidi"/>
          <w:sz w:val="24"/>
          <w:szCs w:val="24"/>
        </w:rPr>
      </w:pPr>
      <w:r w:rsidRPr="00C30D4A">
        <w:rPr>
          <w:rFonts w:asciiTheme="majorBidi" w:hAnsiTheme="majorBidi" w:cstheme="majorBidi"/>
          <w:sz w:val="24"/>
          <w:szCs w:val="24"/>
        </w:rPr>
        <w:t>These are all opportunity theories</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rPr>
        <w:t xml:space="preserve">(1) Environmental criminology: </w:t>
      </w:r>
    </w:p>
    <w:p w:rsidR="002B15A0" w:rsidRPr="00C30D4A" w:rsidRDefault="002B15A0" w:rsidP="00B46E85">
      <w:pPr>
        <w:pStyle w:val="NoSpacing"/>
        <w:numPr>
          <w:ilvl w:val="1"/>
          <w:numId w:val="28"/>
        </w:numPr>
        <w:rPr>
          <w:rFonts w:asciiTheme="majorBidi" w:hAnsiTheme="majorBidi" w:cstheme="majorBidi"/>
          <w:sz w:val="24"/>
          <w:szCs w:val="24"/>
        </w:rPr>
      </w:pPr>
      <w:r w:rsidRPr="00C30D4A">
        <w:rPr>
          <w:rFonts w:asciiTheme="majorBidi" w:hAnsiTheme="majorBidi" w:cstheme="majorBidi"/>
          <w:sz w:val="24"/>
          <w:szCs w:val="24"/>
        </w:rPr>
        <w:t>looks at the location of the specific crime and the context that it occurs to understand and explain the crime patterns</w:t>
      </w:r>
    </w:p>
    <w:p w:rsidR="002B15A0" w:rsidRPr="00C30D4A" w:rsidRDefault="002B15A0" w:rsidP="00B46E85">
      <w:pPr>
        <w:pStyle w:val="NoSpacing"/>
        <w:numPr>
          <w:ilvl w:val="1"/>
          <w:numId w:val="28"/>
        </w:numPr>
        <w:rPr>
          <w:rFonts w:asciiTheme="majorBidi" w:hAnsiTheme="majorBidi" w:cstheme="majorBidi"/>
          <w:sz w:val="24"/>
          <w:szCs w:val="24"/>
        </w:rPr>
      </w:pPr>
      <w:r w:rsidRPr="00C30D4A">
        <w:rPr>
          <w:rFonts w:asciiTheme="majorBidi" w:hAnsiTheme="majorBidi" w:cstheme="majorBidi"/>
          <w:sz w:val="24"/>
          <w:szCs w:val="24"/>
        </w:rPr>
        <w:t>operates on the assumption that some people are criminally motivated</w:t>
      </w:r>
    </w:p>
    <w:p w:rsidR="002B15A0" w:rsidRPr="00C30D4A" w:rsidRDefault="002B15A0" w:rsidP="00B46E85">
      <w:pPr>
        <w:pStyle w:val="NoSpacing"/>
        <w:numPr>
          <w:ilvl w:val="1"/>
          <w:numId w:val="28"/>
        </w:numPr>
        <w:rPr>
          <w:rFonts w:asciiTheme="majorBidi" w:hAnsiTheme="majorBidi" w:cstheme="majorBidi"/>
          <w:sz w:val="24"/>
          <w:szCs w:val="24"/>
        </w:rPr>
      </w:pPr>
      <w:r w:rsidRPr="00C30D4A">
        <w:rPr>
          <w:rFonts w:asciiTheme="majorBidi" w:hAnsiTheme="majorBidi" w:cstheme="majorBidi"/>
          <w:sz w:val="24"/>
          <w:szCs w:val="24"/>
        </w:rPr>
        <w:t xml:space="preserve"> asks questions like “where/when/why did this crime occur, what brought these two people together”</w:t>
      </w:r>
    </w:p>
    <w:p w:rsidR="002B15A0" w:rsidRPr="00C30D4A" w:rsidRDefault="002B15A0" w:rsidP="00B46E85">
      <w:pPr>
        <w:pStyle w:val="NoSpacing"/>
        <w:numPr>
          <w:ilvl w:val="1"/>
          <w:numId w:val="28"/>
        </w:numPr>
        <w:rPr>
          <w:rFonts w:asciiTheme="majorBidi" w:hAnsiTheme="majorBidi" w:cstheme="majorBidi"/>
          <w:sz w:val="24"/>
          <w:szCs w:val="24"/>
        </w:rPr>
      </w:pPr>
      <w:r w:rsidRPr="00C30D4A">
        <w:rPr>
          <w:rFonts w:asciiTheme="majorBidi" w:hAnsiTheme="majorBidi" w:cstheme="majorBidi"/>
          <w:sz w:val="24"/>
          <w:szCs w:val="24"/>
        </w:rPr>
        <w:t>Can use this and find out problem areas by mapping out how frequent crime is in certain areas… this is smart policing because it’s preventative</w:t>
      </w:r>
    </w:p>
    <w:p w:rsidR="002B15A0" w:rsidRPr="00C30D4A" w:rsidRDefault="002B15A0" w:rsidP="00B46E85">
      <w:pPr>
        <w:pStyle w:val="NoSpacing"/>
        <w:numPr>
          <w:ilvl w:val="1"/>
          <w:numId w:val="28"/>
        </w:numPr>
        <w:rPr>
          <w:rFonts w:asciiTheme="majorBidi" w:hAnsiTheme="majorBidi" w:cstheme="majorBidi"/>
          <w:sz w:val="24"/>
          <w:szCs w:val="24"/>
        </w:rPr>
      </w:pPr>
      <w:r w:rsidRPr="00C30D4A">
        <w:rPr>
          <w:rFonts w:asciiTheme="majorBidi" w:hAnsiTheme="majorBidi" w:cstheme="majorBidi"/>
          <w:sz w:val="24"/>
          <w:szCs w:val="24"/>
        </w:rPr>
        <w:t>This has been studied since the 19</w:t>
      </w:r>
      <w:r w:rsidRPr="00C30D4A">
        <w:rPr>
          <w:rFonts w:asciiTheme="majorBidi" w:hAnsiTheme="majorBidi" w:cstheme="majorBidi"/>
          <w:sz w:val="24"/>
          <w:szCs w:val="24"/>
          <w:vertAlign w:val="superscript"/>
        </w:rPr>
        <w:t>th</w:t>
      </w:r>
      <w:r w:rsidRPr="00C30D4A">
        <w:rPr>
          <w:rFonts w:asciiTheme="majorBidi" w:hAnsiTheme="majorBidi" w:cstheme="majorBidi"/>
          <w:sz w:val="24"/>
          <w:szCs w:val="24"/>
        </w:rPr>
        <w:t xml:space="preserve"> century... they found sexual offenses happened more in the summer</w:t>
      </w:r>
    </w:p>
    <w:p w:rsidR="002B15A0" w:rsidRPr="00C30D4A" w:rsidRDefault="002B15A0" w:rsidP="00B46E85">
      <w:pPr>
        <w:pStyle w:val="NoSpacing"/>
        <w:numPr>
          <w:ilvl w:val="1"/>
          <w:numId w:val="28"/>
        </w:numPr>
        <w:rPr>
          <w:rFonts w:asciiTheme="majorBidi" w:hAnsiTheme="majorBidi" w:cstheme="majorBidi"/>
          <w:sz w:val="24"/>
          <w:szCs w:val="24"/>
        </w:rPr>
      </w:pPr>
      <w:r w:rsidRPr="00C30D4A">
        <w:rPr>
          <w:rFonts w:asciiTheme="majorBidi" w:hAnsiTheme="majorBidi" w:cstheme="majorBidi"/>
          <w:sz w:val="24"/>
          <w:szCs w:val="24"/>
        </w:rPr>
        <w:t xml:space="preserve">Crime spot/high crime areas… targets these areas </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rPr>
        <w:t xml:space="preserve">(2) Rational choice perspective </w:t>
      </w:r>
    </w:p>
    <w:p w:rsidR="002B15A0" w:rsidRPr="00C30D4A" w:rsidRDefault="002B15A0" w:rsidP="00B46E85">
      <w:pPr>
        <w:pStyle w:val="NoSpacing"/>
        <w:numPr>
          <w:ilvl w:val="1"/>
          <w:numId w:val="28"/>
        </w:numPr>
        <w:rPr>
          <w:rFonts w:asciiTheme="majorBidi" w:hAnsiTheme="majorBidi" w:cstheme="majorBidi"/>
          <w:sz w:val="24"/>
          <w:szCs w:val="24"/>
        </w:rPr>
      </w:pPr>
      <w:r w:rsidRPr="00C30D4A">
        <w:rPr>
          <w:rFonts w:asciiTheme="majorBidi" w:hAnsiTheme="majorBidi" w:cstheme="majorBidi"/>
          <w:sz w:val="24"/>
          <w:szCs w:val="24"/>
        </w:rPr>
        <w:t>Developed by Ronald Clarke and Derek Cornish</w:t>
      </w:r>
    </w:p>
    <w:p w:rsidR="002B15A0" w:rsidRPr="00C30D4A" w:rsidRDefault="002B15A0" w:rsidP="00B46E85">
      <w:pPr>
        <w:pStyle w:val="NoSpacing"/>
        <w:numPr>
          <w:ilvl w:val="1"/>
          <w:numId w:val="28"/>
        </w:numPr>
        <w:rPr>
          <w:rFonts w:asciiTheme="majorBidi" w:hAnsiTheme="majorBidi" w:cstheme="majorBidi"/>
          <w:sz w:val="24"/>
          <w:szCs w:val="24"/>
        </w:rPr>
      </w:pPr>
      <w:r w:rsidRPr="00C30D4A">
        <w:rPr>
          <w:rFonts w:asciiTheme="majorBidi" w:hAnsiTheme="majorBidi" w:cstheme="majorBidi"/>
          <w:sz w:val="24"/>
          <w:szCs w:val="24"/>
        </w:rPr>
        <w:t xml:space="preserve">Based on idea that people maximize pleasure and minimize pain </w:t>
      </w:r>
      <w:r w:rsidRPr="00C30D4A">
        <w:rPr>
          <w:rFonts w:asciiTheme="majorBidi" w:hAnsiTheme="majorBidi" w:cstheme="majorBidi"/>
          <w:b/>
          <w:sz w:val="24"/>
          <w:szCs w:val="24"/>
        </w:rPr>
        <w:t>and</w:t>
      </w:r>
      <w:r w:rsidRPr="00C30D4A">
        <w:rPr>
          <w:rFonts w:asciiTheme="majorBidi" w:hAnsiTheme="majorBidi" w:cstheme="majorBidi"/>
          <w:sz w:val="24"/>
          <w:szCs w:val="24"/>
        </w:rPr>
        <w:t xml:space="preserve"> decide between risks </w:t>
      </w:r>
    </w:p>
    <w:p w:rsidR="002B15A0" w:rsidRPr="00C30D4A" w:rsidRDefault="002B15A0" w:rsidP="00B46E85">
      <w:pPr>
        <w:pStyle w:val="NoSpacing"/>
        <w:numPr>
          <w:ilvl w:val="1"/>
          <w:numId w:val="28"/>
        </w:numPr>
        <w:rPr>
          <w:rFonts w:asciiTheme="majorBidi" w:hAnsiTheme="majorBidi" w:cstheme="majorBidi"/>
          <w:sz w:val="24"/>
          <w:szCs w:val="24"/>
        </w:rPr>
      </w:pPr>
      <w:r w:rsidRPr="00C30D4A">
        <w:rPr>
          <w:rFonts w:asciiTheme="majorBidi" w:hAnsiTheme="majorBidi" w:cstheme="majorBidi"/>
          <w:sz w:val="24"/>
          <w:szCs w:val="24"/>
        </w:rPr>
        <w:t xml:space="preserve">Choice structuring properties: </w:t>
      </w:r>
    </w:p>
    <w:p w:rsidR="002B15A0" w:rsidRPr="00C30D4A" w:rsidRDefault="002B15A0" w:rsidP="00B46E85">
      <w:pPr>
        <w:pStyle w:val="NoSpacing"/>
        <w:numPr>
          <w:ilvl w:val="0"/>
          <w:numId w:val="29"/>
        </w:numPr>
        <w:rPr>
          <w:rFonts w:asciiTheme="majorBidi" w:hAnsiTheme="majorBidi" w:cstheme="majorBidi"/>
          <w:sz w:val="24"/>
          <w:szCs w:val="24"/>
        </w:rPr>
      </w:pPr>
      <w:r w:rsidRPr="00C30D4A">
        <w:rPr>
          <w:rFonts w:asciiTheme="majorBidi" w:hAnsiTheme="majorBidi" w:cstheme="majorBidi"/>
          <w:sz w:val="24"/>
          <w:szCs w:val="24"/>
        </w:rPr>
        <w:t>Number of targets and their accessibility</w:t>
      </w:r>
    </w:p>
    <w:p w:rsidR="002B15A0" w:rsidRPr="00C30D4A" w:rsidRDefault="002B15A0" w:rsidP="00B46E85">
      <w:pPr>
        <w:pStyle w:val="NoSpacing"/>
        <w:numPr>
          <w:ilvl w:val="0"/>
          <w:numId w:val="29"/>
        </w:numPr>
        <w:rPr>
          <w:rFonts w:asciiTheme="majorBidi" w:hAnsiTheme="majorBidi" w:cstheme="majorBidi"/>
          <w:sz w:val="24"/>
          <w:szCs w:val="24"/>
        </w:rPr>
      </w:pPr>
      <w:r w:rsidRPr="00C30D4A">
        <w:rPr>
          <w:rFonts w:asciiTheme="majorBidi" w:hAnsiTheme="majorBidi" w:cstheme="majorBidi"/>
          <w:sz w:val="24"/>
          <w:szCs w:val="24"/>
        </w:rPr>
        <w:t>Familiarity with the method</w:t>
      </w:r>
    </w:p>
    <w:p w:rsidR="002B15A0" w:rsidRPr="00C30D4A" w:rsidRDefault="002B15A0" w:rsidP="00B46E85">
      <w:pPr>
        <w:pStyle w:val="NoSpacing"/>
        <w:numPr>
          <w:ilvl w:val="0"/>
          <w:numId w:val="29"/>
        </w:numPr>
        <w:rPr>
          <w:rFonts w:asciiTheme="majorBidi" w:hAnsiTheme="majorBidi" w:cstheme="majorBidi"/>
          <w:sz w:val="24"/>
          <w:szCs w:val="24"/>
        </w:rPr>
      </w:pPr>
      <w:r w:rsidRPr="00C30D4A">
        <w:rPr>
          <w:rFonts w:asciiTheme="majorBidi" w:hAnsiTheme="majorBidi" w:cstheme="majorBidi"/>
          <w:sz w:val="24"/>
          <w:szCs w:val="24"/>
        </w:rPr>
        <w:t>Monetary (financial) yield for crime</w:t>
      </w:r>
    </w:p>
    <w:p w:rsidR="002B15A0" w:rsidRPr="00C30D4A" w:rsidRDefault="002B15A0" w:rsidP="00B46E85">
      <w:pPr>
        <w:pStyle w:val="NoSpacing"/>
        <w:numPr>
          <w:ilvl w:val="0"/>
          <w:numId w:val="29"/>
        </w:numPr>
        <w:rPr>
          <w:rFonts w:asciiTheme="majorBidi" w:hAnsiTheme="majorBidi" w:cstheme="majorBidi"/>
          <w:sz w:val="24"/>
          <w:szCs w:val="24"/>
        </w:rPr>
      </w:pPr>
      <w:r w:rsidRPr="00C30D4A">
        <w:rPr>
          <w:rFonts w:asciiTheme="majorBidi" w:hAnsiTheme="majorBidi" w:cstheme="majorBidi"/>
          <w:sz w:val="24"/>
          <w:szCs w:val="24"/>
        </w:rPr>
        <w:t>Time required committing the act</w:t>
      </w:r>
    </w:p>
    <w:p w:rsidR="002B15A0" w:rsidRPr="00C30D4A" w:rsidRDefault="002B15A0" w:rsidP="00B46E85">
      <w:pPr>
        <w:pStyle w:val="NoSpacing"/>
        <w:numPr>
          <w:ilvl w:val="0"/>
          <w:numId w:val="29"/>
        </w:numPr>
        <w:rPr>
          <w:rFonts w:asciiTheme="majorBidi" w:hAnsiTheme="majorBidi" w:cstheme="majorBidi"/>
          <w:sz w:val="24"/>
          <w:szCs w:val="24"/>
        </w:rPr>
      </w:pPr>
      <w:r w:rsidRPr="00C30D4A">
        <w:rPr>
          <w:rFonts w:asciiTheme="majorBidi" w:hAnsiTheme="majorBidi" w:cstheme="majorBidi"/>
          <w:sz w:val="24"/>
          <w:szCs w:val="24"/>
        </w:rPr>
        <w:t xml:space="preserve">Physical danger involved </w:t>
      </w:r>
    </w:p>
    <w:p w:rsidR="002B15A0" w:rsidRPr="00C30D4A" w:rsidRDefault="002B15A0" w:rsidP="00B46E85">
      <w:pPr>
        <w:pStyle w:val="NoSpacing"/>
        <w:numPr>
          <w:ilvl w:val="0"/>
          <w:numId w:val="29"/>
        </w:numPr>
        <w:rPr>
          <w:rFonts w:asciiTheme="majorBidi" w:hAnsiTheme="majorBidi" w:cstheme="majorBidi"/>
          <w:sz w:val="24"/>
          <w:szCs w:val="24"/>
        </w:rPr>
      </w:pPr>
      <w:r w:rsidRPr="00C30D4A">
        <w:rPr>
          <w:rFonts w:asciiTheme="majorBidi" w:hAnsiTheme="majorBidi" w:cstheme="majorBidi"/>
          <w:sz w:val="24"/>
          <w:szCs w:val="24"/>
        </w:rPr>
        <w:t>Risk of apprehension (they don’t care what the sentence is, they just care if they will get caught or not)</w:t>
      </w:r>
    </w:p>
    <w:p w:rsidR="002B15A0" w:rsidRPr="00C30D4A" w:rsidRDefault="002B15A0" w:rsidP="00B46E85">
      <w:pPr>
        <w:pStyle w:val="NoSpacing"/>
        <w:numPr>
          <w:ilvl w:val="1"/>
          <w:numId w:val="28"/>
        </w:numPr>
        <w:rPr>
          <w:rFonts w:asciiTheme="majorBidi" w:hAnsiTheme="majorBidi" w:cstheme="majorBidi"/>
          <w:sz w:val="24"/>
          <w:szCs w:val="24"/>
        </w:rPr>
      </w:pPr>
      <w:r w:rsidRPr="00C30D4A">
        <w:rPr>
          <w:rFonts w:asciiTheme="majorBidi" w:hAnsiTheme="majorBidi" w:cstheme="majorBidi"/>
          <w:b/>
          <w:bCs/>
          <w:sz w:val="24"/>
          <w:szCs w:val="24"/>
          <w:u w:val="single"/>
        </w:rPr>
        <w:t>Choice Structuring Properties</w:t>
      </w:r>
      <w:r w:rsidRPr="00C30D4A">
        <w:rPr>
          <w:rFonts w:asciiTheme="majorBidi" w:hAnsiTheme="majorBidi" w:cstheme="majorBidi"/>
          <w:sz w:val="24"/>
          <w:szCs w:val="24"/>
        </w:rPr>
        <w:t xml:space="preserve"> fall into 2 categories:</w:t>
      </w:r>
    </w:p>
    <w:p w:rsidR="002B15A0" w:rsidRPr="00C30D4A" w:rsidRDefault="002B15A0" w:rsidP="00B46E85">
      <w:pPr>
        <w:pStyle w:val="NoSpacing"/>
        <w:numPr>
          <w:ilvl w:val="2"/>
          <w:numId w:val="28"/>
        </w:numPr>
        <w:rPr>
          <w:rFonts w:asciiTheme="majorBidi" w:hAnsiTheme="majorBidi" w:cstheme="majorBidi"/>
          <w:sz w:val="24"/>
          <w:szCs w:val="24"/>
        </w:rPr>
      </w:pPr>
      <w:r w:rsidRPr="00C30D4A">
        <w:rPr>
          <w:rFonts w:asciiTheme="majorBidi" w:hAnsiTheme="majorBidi" w:cstheme="majorBidi"/>
          <w:sz w:val="24"/>
          <w:szCs w:val="24"/>
        </w:rPr>
        <w:t xml:space="preserve">Offender: characteristics include needs, values, learning experiences that are unique to the offender </w:t>
      </w:r>
    </w:p>
    <w:p w:rsidR="002B15A0" w:rsidRPr="00C30D4A" w:rsidRDefault="002B15A0" w:rsidP="00B46E85">
      <w:pPr>
        <w:pStyle w:val="NoSpacing"/>
        <w:numPr>
          <w:ilvl w:val="2"/>
          <w:numId w:val="28"/>
        </w:numPr>
        <w:rPr>
          <w:rFonts w:asciiTheme="majorBidi" w:hAnsiTheme="majorBidi" w:cstheme="majorBidi"/>
          <w:sz w:val="24"/>
          <w:szCs w:val="24"/>
        </w:rPr>
      </w:pPr>
      <w:r w:rsidRPr="00C30D4A">
        <w:rPr>
          <w:rFonts w:asciiTheme="majorBidi" w:hAnsiTheme="majorBidi" w:cstheme="majorBidi"/>
          <w:sz w:val="24"/>
          <w:szCs w:val="24"/>
        </w:rPr>
        <w:t>Offense : location, target, potential yield</w:t>
      </w:r>
    </w:p>
    <w:p w:rsidR="002B15A0" w:rsidRPr="00C30D4A" w:rsidRDefault="002B15A0" w:rsidP="00B46E85">
      <w:pPr>
        <w:pStyle w:val="NoSpacing"/>
        <w:numPr>
          <w:ilvl w:val="0"/>
          <w:numId w:val="28"/>
        </w:numPr>
        <w:rPr>
          <w:rFonts w:asciiTheme="majorBidi" w:hAnsiTheme="majorBidi" w:cstheme="majorBidi"/>
          <w:b/>
          <w:bCs/>
          <w:sz w:val="24"/>
          <w:szCs w:val="24"/>
          <w:u w:val="single"/>
        </w:rPr>
      </w:pPr>
      <w:r w:rsidRPr="00C30D4A">
        <w:rPr>
          <w:rFonts w:asciiTheme="majorBidi" w:hAnsiTheme="majorBidi" w:cstheme="majorBidi"/>
          <w:b/>
          <w:bCs/>
          <w:sz w:val="24"/>
          <w:szCs w:val="24"/>
          <w:u w:val="single"/>
        </w:rPr>
        <w:t>(3) Routine activity approach</w:t>
      </w:r>
    </w:p>
    <w:p w:rsidR="002B15A0" w:rsidRPr="00C30D4A" w:rsidRDefault="002B15A0" w:rsidP="00B46E85">
      <w:pPr>
        <w:pStyle w:val="NoSpacing"/>
        <w:numPr>
          <w:ilvl w:val="1"/>
          <w:numId w:val="28"/>
        </w:numPr>
        <w:rPr>
          <w:rFonts w:asciiTheme="majorBidi" w:hAnsiTheme="majorBidi" w:cstheme="majorBidi"/>
          <w:sz w:val="24"/>
          <w:szCs w:val="24"/>
        </w:rPr>
      </w:pPr>
      <w:r w:rsidRPr="00C30D4A">
        <w:rPr>
          <w:rFonts w:asciiTheme="majorBidi" w:hAnsiTheme="majorBidi" w:cstheme="majorBidi"/>
          <w:b/>
          <w:bCs/>
          <w:sz w:val="24"/>
          <w:szCs w:val="24"/>
          <w:u w:val="single"/>
        </w:rPr>
        <w:t>Lawrence Cohen</w:t>
      </w:r>
      <w:r w:rsidRPr="00C30D4A">
        <w:rPr>
          <w:rFonts w:asciiTheme="majorBidi" w:hAnsiTheme="majorBidi" w:cstheme="majorBidi"/>
          <w:sz w:val="24"/>
          <w:szCs w:val="24"/>
        </w:rPr>
        <w:t xml:space="preserve"> and </w:t>
      </w:r>
      <w:r w:rsidRPr="00C30D4A">
        <w:rPr>
          <w:rFonts w:asciiTheme="majorBidi" w:hAnsiTheme="majorBidi" w:cstheme="majorBidi"/>
          <w:b/>
          <w:bCs/>
          <w:sz w:val="24"/>
          <w:szCs w:val="24"/>
          <w:u w:val="single"/>
        </w:rPr>
        <w:t xml:space="preserve">Marcus </w:t>
      </w:r>
      <w:proofErr w:type="spellStart"/>
      <w:r w:rsidRPr="00C30D4A">
        <w:rPr>
          <w:rFonts w:asciiTheme="majorBidi" w:hAnsiTheme="majorBidi" w:cstheme="majorBidi"/>
          <w:b/>
          <w:bCs/>
          <w:sz w:val="24"/>
          <w:szCs w:val="24"/>
          <w:u w:val="single"/>
        </w:rPr>
        <w:t>Felson</w:t>
      </w:r>
      <w:proofErr w:type="spellEnd"/>
      <w:r w:rsidRPr="00C30D4A">
        <w:rPr>
          <w:rFonts w:asciiTheme="majorBidi" w:hAnsiTheme="majorBidi" w:cstheme="majorBidi"/>
          <w:sz w:val="24"/>
          <w:szCs w:val="24"/>
        </w:rPr>
        <w:t xml:space="preserve"> made this ... diffused with Marxist</w:t>
      </w:r>
    </w:p>
    <w:p w:rsidR="002B15A0" w:rsidRPr="00C30D4A" w:rsidRDefault="002B15A0" w:rsidP="00B46E85">
      <w:pPr>
        <w:pStyle w:val="NoSpacing"/>
        <w:numPr>
          <w:ilvl w:val="1"/>
          <w:numId w:val="28"/>
        </w:numPr>
        <w:rPr>
          <w:rFonts w:asciiTheme="majorBidi" w:hAnsiTheme="majorBidi" w:cstheme="majorBidi"/>
          <w:sz w:val="24"/>
          <w:szCs w:val="24"/>
        </w:rPr>
      </w:pPr>
      <w:r w:rsidRPr="00C30D4A">
        <w:rPr>
          <w:rFonts w:asciiTheme="majorBidi" w:hAnsiTheme="majorBidi" w:cstheme="majorBidi"/>
          <w:sz w:val="24"/>
          <w:szCs w:val="24"/>
        </w:rPr>
        <w:t>It can only occur...</w:t>
      </w:r>
    </w:p>
    <w:p w:rsidR="002B15A0" w:rsidRPr="00C30D4A" w:rsidRDefault="002B15A0" w:rsidP="00B46E85">
      <w:pPr>
        <w:pStyle w:val="NoSpacing"/>
        <w:numPr>
          <w:ilvl w:val="0"/>
          <w:numId w:val="30"/>
        </w:numPr>
        <w:rPr>
          <w:rFonts w:asciiTheme="majorBidi" w:hAnsiTheme="majorBidi" w:cstheme="majorBidi"/>
          <w:sz w:val="24"/>
          <w:szCs w:val="24"/>
        </w:rPr>
      </w:pPr>
      <w:r w:rsidRPr="00C30D4A">
        <w:rPr>
          <w:rFonts w:asciiTheme="majorBidi" w:hAnsiTheme="majorBidi" w:cstheme="majorBidi"/>
          <w:sz w:val="24"/>
          <w:szCs w:val="24"/>
        </w:rPr>
        <w:t xml:space="preserve">If there is a person prepared (intent) to commit a crime </w:t>
      </w:r>
    </w:p>
    <w:p w:rsidR="002B15A0" w:rsidRPr="00C30D4A" w:rsidRDefault="002B15A0" w:rsidP="00B46E85">
      <w:pPr>
        <w:pStyle w:val="NoSpacing"/>
        <w:numPr>
          <w:ilvl w:val="0"/>
          <w:numId w:val="30"/>
        </w:numPr>
        <w:rPr>
          <w:rFonts w:asciiTheme="majorBidi" w:hAnsiTheme="majorBidi" w:cstheme="majorBidi"/>
          <w:sz w:val="24"/>
          <w:szCs w:val="24"/>
        </w:rPr>
      </w:pPr>
      <w:r w:rsidRPr="00C30D4A">
        <w:rPr>
          <w:rFonts w:asciiTheme="majorBidi" w:hAnsiTheme="majorBidi" w:cstheme="majorBidi"/>
          <w:sz w:val="24"/>
          <w:szCs w:val="24"/>
        </w:rPr>
        <w:t xml:space="preserve">Someone has to be victimized </w:t>
      </w:r>
    </w:p>
    <w:p w:rsidR="002B15A0" w:rsidRPr="00C30D4A" w:rsidRDefault="002B15A0" w:rsidP="00B46E85">
      <w:pPr>
        <w:pStyle w:val="NoSpacing"/>
        <w:numPr>
          <w:ilvl w:val="0"/>
          <w:numId w:val="30"/>
        </w:numPr>
        <w:rPr>
          <w:rFonts w:asciiTheme="majorBidi" w:hAnsiTheme="majorBidi" w:cstheme="majorBidi"/>
          <w:sz w:val="24"/>
          <w:szCs w:val="24"/>
        </w:rPr>
      </w:pPr>
      <w:r w:rsidRPr="00C30D4A">
        <w:rPr>
          <w:rFonts w:asciiTheme="majorBidi" w:hAnsiTheme="majorBidi" w:cstheme="majorBidi"/>
          <w:sz w:val="24"/>
          <w:szCs w:val="24"/>
        </w:rPr>
        <w:t xml:space="preserve">No one is present to prevent the crime </w:t>
      </w:r>
    </w:p>
    <w:p w:rsidR="002B15A0" w:rsidRPr="00C30D4A" w:rsidRDefault="002B15A0" w:rsidP="00B46E85">
      <w:pPr>
        <w:pStyle w:val="NoSpacing"/>
        <w:numPr>
          <w:ilvl w:val="0"/>
          <w:numId w:val="30"/>
        </w:numPr>
        <w:rPr>
          <w:rFonts w:asciiTheme="majorBidi" w:hAnsiTheme="majorBidi" w:cstheme="majorBidi"/>
          <w:sz w:val="24"/>
          <w:szCs w:val="24"/>
        </w:rPr>
      </w:pPr>
      <w:r w:rsidRPr="00C30D4A">
        <w:rPr>
          <w:rFonts w:asciiTheme="majorBidi" w:hAnsiTheme="majorBidi" w:cstheme="majorBidi"/>
          <w:sz w:val="24"/>
          <w:szCs w:val="24"/>
        </w:rPr>
        <w:t xml:space="preserve">No person that can control the action of the offender </w:t>
      </w:r>
    </w:p>
    <w:p w:rsidR="002B15A0" w:rsidRPr="00C30D4A" w:rsidRDefault="002B15A0" w:rsidP="00B46E85">
      <w:pPr>
        <w:pStyle w:val="NoSpacing"/>
        <w:numPr>
          <w:ilvl w:val="1"/>
          <w:numId w:val="28"/>
        </w:numPr>
        <w:rPr>
          <w:rFonts w:asciiTheme="majorBidi" w:hAnsiTheme="majorBidi" w:cstheme="majorBidi"/>
          <w:sz w:val="24"/>
          <w:szCs w:val="24"/>
        </w:rPr>
      </w:pPr>
      <w:r w:rsidRPr="00C30D4A">
        <w:rPr>
          <w:rFonts w:asciiTheme="majorBidi" w:hAnsiTheme="majorBidi" w:cstheme="majorBidi"/>
          <w:sz w:val="24"/>
          <w:szCs w:val="24"/>
        </w:rPr>
        <w:t xml:space="preserve">Focuses on routine and everyday activities of people (ex. going to work, etc) </w:t>
      </w:r>
    </w:p>
    <w:p w:rsidR="002B15A0" w:rsidRPr="00C30D4A" w:rsidRDefault="002B15A0" w:rsidP="002B15A0">
      <w:pPr>
        <w:pStyle w:val="NoSpacing"/>
        <w:rPr>
          <w:rFonts w:asciiTheme="majorBidi" w:hAnsiTheme="majorBidi" w:cstheme="majorBidi"/>
          <w:sz w:val="24"/>
          <w:szCs w:val="24"/>
        </w:rPr>
      </w:pP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rPr>
        <w:lastRenderedPageBreak/>
        <w:t xml:space="preserve">Lifestyle theories of victimization: </w:t>
      </w:r>
    </w:p>
    <w:p w:rsidR="002B15A0" w:rsidRPr="00C30D4A" w:rsidRDefault="002B15A0" w:rsidP="00B46E85">
      <w:pPr>
        <w:pStyle w:val="NoSpacing"/>
        <w:numPr>
          <w:ilvl w:val="1"/>
          <w:numId w:val="28"/>
        </w:numPr>
        <w:rPr>
          <w:rFonts w:asciiTheme="majorBidi" w:hAnsiTheme="majorBidi" w:cstheme="majorBidi"/>
          <w:sz w:val="24"/>
          <w:szCs w:val="24"/>
        </w:rPr>
      </w:pPr>
      <w:proofErr w:type="spellStart"/>
      <w:r w:rsidRPr="00C30D4A">
        <w:rPr>
          <w:rFonts w:asciiTheme="majorBidi" w:hAnsiTheme="majorBidi" w:cstheme="majorBidi"/>
          <w:sz w:val="24"/>
          <w:szCs w:val="24"/>
        </w:rPr>
        <w:t>Micheal</w:t>
      </w:r>
      <w:proofErr w:type="spellEnd"/>
      <w:r w:rsidRPr="00C30D4A">
        <w:rPr>
          <w:rFonts w:asciiTheme="majorBidi" w:hAnsiTheme="majorBidi" w:cstheme="majorBidi"/>
          <w:sz w:val="24"/>
          <w:szCs w:val="24"/>
        </w:rPr>
        <w:t xml:space="preserve"> </w:t>
      </w:r>
      <w:proofErr w:type="spellStart"/>
      <w:r w:rsidRPr="00C30D4A">
        <w:rPr>
          <w:rFonts w:asciiTheme="majorBidi" w:hAnsiTheme="majorBidi" w:cstheme="majorBidi"/>
          <w:sz w:val="24"/>
          <w:szCs w:val="24"/>
        </w:rPr>
        <w:t>Hindelang</w:t>
      </w:r>
      <w:proofErr w:type="spellEnd"/>
      <w:r w:rsidRPr="00C30D4A">
        <w:rPr>
          <w:rFonts w:asciiTheme="majorBidi" w:hAnsiTheme="majorBidi" w:cstheme="majorBidi"/>
          <w:sz w:val="24"/>
          <w:szCs w:val="24"/>
        </w:rPr>
        <w:t xml:space="preserve">, </w:t>
      </w:r>
      <w:proofErr w:type="spellStart"/>
      <w:r w:rsidRPr="00C30D4A">
        <w:rPr>
          <w:rFonts w:asciiTheme="majorBidi" w:hAnsiTheme="majorBidi" w:cstheme="majorBidi"/>
          <w:sz w:val="24"/>
          <w:szCs w:val="24"/>
        </w:rPr>
        <w:t>Micheal</w:t>
      </w:r>
      <w:proofErr w:type="spellEnd"/>
      <w:r w:rsidRPr="00C30D4A">
        <w:rPr>
          <w:rFonts w:asciiTheme="majorBidi" w:hAnsiTheme="majorBidi" w:cstheme="majorBidi"/>
          <w:sz w:val="24"/>
          <w:szCs w:val="24"/>
        </w:rPr>
        <w:t xml:space="preserve"> </w:t>
      </w:r>
      <w:proofErr w:type="spellStart"/>
      <w:r w:rsidRPr="00C30D4A">
        <w:rPr>
          <w:rFonts w:asciiTheme="majorBidi" w:hAnsiTheme="majorBidi" w:cstheme="majorBidi"/>
          <w:sz w:val="24"/>
          <w:szCs w:val="24"/>
        </w:rPr>
        <w:t>Gofferdson</w:t>
      </w:r>
      <w:proofErr w:type="spellEnd"/>
      <w:r w:rsidRPr="00C30D4A">
        <w:rPr>
          <w:rFonts w:asciiTheme="majorBidi" w:hAnsiTheme="majorBidi" w:cstheme="majorBidi"/>
          <w:sz w:val="24"/>
          <w:szCs w:val="24"/>
        </w:rPr>
        <w:t xml:space="preserve">, James </w:t>
      </w:r>
      <w:proofErr w:type="spellStart"/>
      <w:r w:rsidRPr="00C30D4A">
        <w:rPr>
          <w:rFonts w:asciiTheme="majorBidi" w:hAnsiTheme="majorBidi" w:cstheme="majorBidi"/>
          <w:sz w:val="24"/>
          <w:szCs w:val="24"/>
        </w:rPr>
        <w:t>Garofalo</w:t>
      </w:r>
      <w:proofErr w:type="spellEnd"/>
      <w:r w:rsidRPr="00C30D4A">
        <w:rPr>
          <w:rFonts w:asciiTheme="majorBidi" w:hAnsiTheme="majorBidi" w:cstheme="majorBidi"/>
          <w:sz w:val="24"/>
          <w:szCs w:val="24"/>
        </w:rPr>
        <w:t xml:space="preserve"> 1978</w:t>
      </w:r>
    </w:p>
    <w:p w:rsidR="002B15A0" w:rsidRPr="00C30D4A" w:rsidRDefault="002B15A0" w:rsidP="00B46E85">
      <w:pPr>
        <w:pStyle w:val="NoSpacing"/>
        <w:numPr>
          <w:ilvl w:val="1"/>
          <w:numId w:val="28"/>
        </w:numPr>
        <w:rPr>
          <w:rFonts w:asciiTheme="majorBidi" w:hAnsiTheme="majorBidi" w:cstheme="majorBidi"/>
          <w:sz w:val="24"/>
          <w:szCs w:val="24"/>
        </w:rPr>
      </w:pPr>
      <w:r w:rsidRPr="00C30D4A">
        <w:rPr>
          <w:rFonts w:asciiTheme="majorBidi" w:hAnsiTheme="majorBidi" w:cstheme="majorBidi"/>
          <w:sz w:val="24"/>
          <w:szCs w:val="24"/>
        </w:rPr>
        <w:t xml:space="preserve">Argues that because of changing roles in society, these changing lifestyles predicts if you will be a victim  </w:t>
      </w:r>
    </w:p>
    <w:p w:rsidR="002B15A0" w:rsidRPr="00C30D4A" w:rsidRDefault="002B15A0" w:rsidP="002B15A0">
      <w:pPr>
        <w:pStyle w:val="NoSpacing"/>
        <w:ind w:left="720"/>
        <w:rPr>
          <w:rFonts w:asciiTheme="majorBidi" w:hAnsiTheme="majorBidi" w:cstheme="majorBidi"/>
          <w:b/>
          <w:bCs/>
          <w:sz w:val="24"/>
          <w:szCs w:val="24"/>
        </w:rPr>
      </w:pPr>
      <w:r w:rsidRPr="00C30D4A">
        <w:rPr>
          <w:rFonts w:asciiTheme="majorBidi" w:hAnsiTheme="majorBidi" w:cstheme="majorBidi"/>
          <w:b/>
          <w:bCs/>
          <w:sz w:val="24"/>
          <w:szCs w:val="24"/>
        </w:rPr>
        <w:t>Risk Factors that Influence Victimization:</w:t>
      </w:r>
    </w:p>
    <w:p w:rsidR="002B15A0" w:rsidRPr="00C30D4A" w:rsidRDefault="002B15A0" w:rsidP="00B46E85">
      <w:pPr>
        <w:pStyle w:val="NoSpacing"/>
        <w:numPr>
          <w:ilvl w:val="1"/>
          <w:numId w:val="31"/>
        </w:numPr>
        <w:rPr>
          <w:rFonts w:asciiTheme="majorBidi" w:hAnsiTheme="majorBidi" w:cstheme="majorBidi"/>
          <w:sz w:val="24"/>
          <w:szCs w:val="24"/>
        </w:rPr>
      </w:pPr>
      <w:r w:rsidRPr="00C30D4A">
        <w:rPr>
          <w:rFonts w:asciiTheme="majorBidi" w:hAnsiTheme="majorBidi" w:cstheme="majorBidi"/>
          <w:sz w:val="24"/>
          <w:szCs w:val="24"/>
        </w:rPr>
        <w:t>You are a victim of a crime because of the amount of time you spend in public places (especially at night)</w:t>
      </w:r>
    </w:p>
    <w:p w:rsidR="002B15A0" w:rsidRPr="00C30D4A" w:rsidRDefault="002B15A0" w:rsidP="00B46E85">
      <w:pPr>
        <w:pStyle w:val="NoSpacing"/>
        <w:numPr>
          <w:ilvl w:val="1"/>
          <w:numId w:val="31"/>
        </w:numPr>
        <w:rPr>
          <w:rFonts w:asciiTheme="majorBidi" w:hAnsiTheme="majorBidi" w:cstheme="majorBidi"/>
          <w:sz w:val="24"/>
          <w:szCs w:val="24"/>
        </w:rPr>
      </w:pPr>
      <w:r w:rsidRPr="00C30D4A">
        <w:rPr>
          <w:rFonts w:asciiTheme="majorBidi" w:hAnsiTheme="majorBidi" w:cstheme="majorBidi"/>
          <w:sz w:val="24"/>
          <w:szCs w:val="24"/>
        </w:rPr>
        <w:t xml:space="preserve">Social contacts and interactions is going to have a impact of the likeliness you will have been affected by a crime – if you hang out with dangerous people then you might be affected worse than someone that doesn’t </w:t>
      </w:r>
    </w:p>
    <w:p w:rsidR="002B15A0" w:rsidRPr="00C30D4A" w:rsidRDefault="002B15A0" w:rsidP="00B46E85">
      <w:pPr>
        <w:pStyle w:val="NoSpacing"/>
        <w:numPr>
          <w:ilvl w:val="1"/>
          <w:numId w:val="31"/>
        </w:numPr>
        <w:rPr>
          <w:rFonts w:asciiTheme="majorBidi" w:hAnsiTheme="majorBidi" w:cstheme="majorBidi"/>
          <w:sz w:val="24"/>
          <w:szCs w:val="24"/>
        </w:rPr>
      </w:pPr>
      <w:r w:rsidRPr="00C30D4A">
        <w:rPr>
          <w:rFonts w:asciiTheme="majorBidi" w:hAnsiTheme="majorBidi" w:cstheme="majorBidi"/>
          <w:sz w:val="24"/>
          <w:szCs w:val="24"/>
        </w:rPr>
        <w:t>Women are more likely to be affected by sexual assault and thief</w:t>
      </w:r>
    </w:p>
    <w:p w:rsidR="002B15A0" w:rsidRPr="00C30D4A" w:rsidRDefault="002B15A0" w:rsidP="00B46E85">
      <w:pPr>
        <w:pStyle w:val="NoSpacing"/>
        <w:numPr>
          <w:ilvl w:val="1"/>
          <w:numId w:val="31"/>
        </w:numPr>
        <w:rPr>
          <w:rFonts w:asciiTheme="majorBidi" w:hAnsiTheme="majorBidi" w:cstheme="majorBidi"/>
          <w:sz w:val="24"/>
          <w:szCs w:val="24"/>
        </w:rPr>
      </w:pPr>
      <w:r w:rsidRPr="00C30D4A">
        <w:rPr>
          <w:rFonts w:asciiTheme="majorBidi" w:hAnsiTheme="majorBidi" w:cstheme="majorBidi"/>
          <w:sz w:val="24"/>
          <w:szCs w:val="24"/>
        </w:rPr>
        <w:t xml:space="preserve">Young boys commit crimes in a pack (16-20) they do it just for the fun of it </w:t>
      </w:r>
    </w:p>
    <w:p w:rsidR="002B15A0" w:rsidRPr="00C30D4A" w:rsidRDefault="002B15A0" w:rsidP="00B46E85">
      <w:pPr>
        <w:pStyle w:val="NoSpacing"/>
        <w:numPr>
          <w:ilvl w:val="1"/>
          <w:numId w:val="31"/>
        </w:numPr>
        <w:rPr>
          <w:rFonts w:asciiTheme="majorBidi" w:hAnsiTheme="majorBidi" w:cstheme="majorBidi"/>
          <w:sz w:val="24"/>
          <w:szCs w:val="24"/>
        </w:rPr>
      </w:pPr>
      <w:r w:rsidRPr="00C30D4A">
        <w:rPr>
          <w:rFonts w:asciiTheme="majorBidi" w:hAnsiTheme="majorBidi" w:cstheme="majorBidi"/>
          <w:sz w:val="24"/>
          <w:szCs w:val="24"/>
        </w:rPr>
        <w:t xml:space="preserve">Media over representation of stranger victimization – this is not the case in real life, people have a false sense of security… </w:t>
      </w:r>
    </w:p>
    <w:p w:rsidR="002B15A0" w:rsidRPr="00C30D4A" w:rsidRDefault="002B15A0" w:rsidP="00B46E85">
      <w:pPr>
        <w:pStyle w:val="NoSpacing"/>
        <w:numPr>
          <w:ilvl w:val="1"/>
          <w:numId w:val="31"/>
        </w:numPr>
        <w:rPr>
          <w:rFonts w:asciiTheme="majorBidi" w:hAnsiTheme="majorBidi" w:cstheme="majorBidi"/>
          <w:sz w:val="24"/>
          <w:szCs w:val="24"/>
        </w:rPr>
      </w:pPr>
      <w:r w:rsidRPr="00C30D4A">
        <w:rPr>
          <w:rFonts w:asciiTheme="majorBidi" w:hAnsiTheme="majorBidi" w:cstheme="majorBidi"/>
          <w:sz w:val="24"/>
          <w:szCs w:val="24"/>
        </w:rPr>
        <w:t>Age is another factor: evidence shows that young people make up the largest rate of offenders are also most victimized  (15-22 years of age)</w:t>
      </w:r>
    </w:p>
    <w:p w:rsidR="002B15A0" w:rsidRPr="00C30D4A" w:rsidRDefault="002B15A0" w:rsidP="00B46E85">
      <w:pPr>
        <w:pStyle w:val="NoSpacing"/>
        <w:numPr>
          <w:ilvl w:val="1"/>
          <w:numId w:val="31"/>
        </w:numPr>
        <w:rPr>
          <w:rFonts w:asciiTheme="majorBidi" w:hAnsiTheme="majorBidi" w:cstheme="majorBidi"/>
          <w:sz w:val="24"/>
          <w:szCs w:val="24"/>
        </w:rPr>
      </w:pPr>
      <w:r w:rsidRPr="00C30D4A">
        <w:rPr>
          <w:rFonts w:asciiTheme="majorBidi" w:hAnsiTheme="majorBidi" w:cstheme="majorBidi"/>
          <w:sz w:val="24"/>
          <w:szCs w:val="24"/>
        </w:rPr>
        <w:t xml:space="preserve">Your social status will have an effect… low class don’t have the same opportunities as people with more money. You will be living in bad neighborhoods. </w:t>
      </w:r>
    </w:p>
    <w:p w:rsidR="002B15A0" w:rsidRPr="00C30D4A" w:rsidRDefault="002B15A0" w:rsidP="00B46E85">
      <w:pPr>
        <w:pStyle w:val="NoSpacing"/>
        <w:numPr>
          <w:ilvl w:val="1"/>
          <w:numId w:val="31"/>
        </w:numPr>
        <w:rPr>
          <w:rFonts w:asciiTheme="majorBidi" w:hAnsiTheme="majorBidi" w:cstheme="majorBidi"/>
          <w:sz w:val="24"/>
          <w:szCs w:val="24"/>
        </w:rPr>
      </w:pPr>
      <w:r w:rsidRPr="00C30D4A">
        <w:rPr>
          <w:rFonts w:asciiTheme="majorBidi" w:hAnsiTheme="majorBidi" w:cstheme="majorBidi"/>
          <w:sz w:val="24"/>
          <w:szCs w:val="24"/>
        </w:rPr>
        <w:t xml:space="preserve">Single people have a higher chance of victimization – especially in sexual assault </w:t>
      </w:r>
    </w:p>
    <w:p w:rsidR="002B15A0" w:rsidRPr="00C30D4A" w:rsidRDefault="002B15A0" w:rsidP="002B15A0">
      <w:pPr>
        <w:pStyle w:val="NoSpacing"/>
        <w:rPr>
          <w:rFonts w:asciiTheme="majorBidi" w:hAnsiTheme="majorBidi" w:cstheme="majorBidi"/>
          <w:sz w:val="24"/>
          <w:szCs w:val="24"/>
        </w:rPr>
      </w:pPr>
    </w:p>
    <w:p w:rsidR="002B15A0" w:rsidRPr="00C30D4A" w:rsidRDefault="002B15A0" w:rsidP="002B15A0">
      <w:pPr>
        <w:pStyle w:val="NoSpacing"/>
        <w:rPr>
          <w:rFonts w:asciiTheme="majorBidi" w:hAnsiTheme="majorBidi" w:cstheme="majorBidi"/>
          <w:sz w:val="24"/>
          <w:szCs w:val="24"/>
        </w:rPr>
      </w:pPr>
      <w:r w:rsidRPr="00C30D4A">
        <w:rPr>
          <w:rFonts w:asciiTheme="majorBidi" w:hAnsiTheme="majorBidi" w:cstheme="majorBidi"/>
          <w:sz w:val="24"/>
          <w:szCs w:val="24"/>
        </w:rPr>
        <w:t xml:space="preserve"> </w:t>
      </w:r>
    </w:p>
    <w:p w:rsidR="002B15A0" w:rsidRPr="00C30D4A" w:rsidRDefault="002B15A0" w:rsidP="002B15A0">
      <w:pPr>
        <w:pStyle w:val="NoSpacing"/>
        <w:rPr>
          <w:rFonts w:asciiTheme="majorBidi" w:hAnsiTheme="majorBidi" w:cstheme="majorBidi"/>
          <w:sz w:val="24"/>
          <w:szCs w:val="24"/>
        </w:rPr>
      </w:pPr>
      <w:r w:rsidRPr="00C30D4A">
        <w:rPr>
          <w:rFonts w:asciiTheme="majorBidi" w:hAnsiTheme="majorBidi" w:cstheme="majorBidi"/>
          <w:sz w:val="24"/>
          <w:szCs w:val="24"/>
        </w:rPr>
        <w:t xml:space="preserve">Jail </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rPr>
        <w:t>We put people in jail for 5 years for animal cruelty… we should instead rehabilitate them because they will eventually grow to harm humans because many psychopaths start off with animal cruelty</w:t>
      </w:r>
    </w:p>
    <w:p w:rsidR="002B15A0" w:rsidRPr="00C30D4A" w:rsidRDefault="002B15A0" w:rsidP="00B46E85">
      <w:pPr>
        <w:pStyle w:val="NoSpacing"/>
        <w:numPr>
          <w:ilvl w:val="0"/>
          <w:numId w:val="28"/>
        </w:numPr>
        <w:rPr>
          <w:rFonts w:asciiTheme="majorBidi" w:hAnsiTheme="majorBidi" w:cstheme="majorBidi"/>
          <w:sz w:val="24"/>
          <w:szCs w:val="24"/>
        </w:rPr>
      </w:pPr>
      <w:r w:rsidRPr="00C30D4A">
        <w:rPr>
          <w:rFonts w:asciiTheme="majorBidi" w:hAnsiTheme="majorBidi" w:cstheme="majorBidi"/>
          <w:sz w:val="24"/>
          <w:szCs w:val="24"/>
        </w:rPr>
        <w:t xml:space="preserve">There’s a woman that is out of jail in BC that was torturing animals and drinking their blood… this is fucked up   </w:t>
      </w:r>
    </w:p>
    <w:p w:rsidR="004738D0" w:rsidRPr="00C30D4A" w:rsidRDefault="004738D0" w:rsidP="004738D0">
      <w:pPr>
        <w:pStyle w:val="NoSpacing"/>
        <w:rPr>
          <w:rFonts w:asciiTheme="majorBidi" w:hAnsiTheme="majorBidi" w:cstheme="majorBidi"/>
          <w:sz w:val="24"/>
          <w:szCs w:val="24"/>
        </w:rPr>
      </w:pPr>
    </w:p>
    <w:p w:rsidR="004738D0" w:rsidRPr="00C30D4A" w:rsidRDefault="004738D0" w:rsidP="004738D0">
      <w:pPr>
        <w:pStyle w:val="NoSpacing"/>
        <w:jc w:val="center"/>
        <w:rPr>
          <w:rFonts w:asciiTheme="majorBidi" w:hAnsiTheme="majorBidi" w:cstheme="majorBidi"/>
          <w:b/>
          <w:bCs/>
          <w:sz w:val="24"/>
          <w:szCs w:val="24"/>
          <w:u w:val="single"/>
        </w:rPr>
      </w:pPr>
      <w:r w:rsidRPr="00C30D4A">
        <w:rPr>
          <w:rFonts w:asciiTheme="majorBidi" w:hAnsiTheme="majorBidi" w:cstheme="majorBidi"/>
          <w:b/>
          <w:bCs/>
          <w:sz w:val="24"/>
          <w:szCs w:val="24"/>
          <w:u w:val="single"/>
        </w:rPr>
        <w:t>LECTURE 8</w:t>
      </w:r>
    </w:p>
    <w:p w:rsidR="004738D0" w:rsidRPr="00C30D4A" w:rsidRDefault="004738D0" w:rsidP="004738D0">
      <w:pPr>
        <w:pStyle w:val="NoSpacing"/>
        <w:jc w:val="center"/>
        <w:rPr>
          <w:rFonts w:asciiTheme="majorBidi" w:hAnsiTheme="majorBidi" w:cstheme="majorBidi"/>
          <w:b/>
          <w:bCs/>
          <w:sz w:val="24"/>
          <w:szCs w:val="24"/>
          <w:u w:val="single"/>
        </w:rPr>
      </w:pPr>
    </w:p>
    <w:p w:rsidR="004738D0" w:rsidRPr="00C30D4A" w:rsidRDefault="004738D0" w:rsidP="004738D0">
      <w:pPr>
        <w:pStyle w:val="Body1"/>
        <w:rPr>
          <w:rFonts w:asciiTheme="majorBidi" w:hAnsiTheme="majorBidi" w:cstheme="majorBidi"/>
          <w:szCs w:val="24"/>
        </w:rPr>
      </w:pPr>
      <w:r w:rsidRPr="00C30D4A">
        <w:rPr>
          <w:rFonts w:asciiTheme="majorBidi" w:hAnsiTheme="majorBidi" w:cstheme="majorBidi"/>
          <w:szCs w:val="24"/>
        </w:rPr>
        <w:t xml:space="preserve">News </w:t>
      </w:r>
    </w:p>
    <w:p w:rsidR="004738D0" w:rsidRPr="00C30D4A" w:rsidRDefault="004738D0" w:rsidP="00B46E85">
      <w:pPr>
        <w:pStyle w:val="Body1"/>
        <w:numPr>
          <w:ilvl w:val="0"/>
          <w:numId w:val="32"/>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Incident in Nova Scotia</w:t>
      </w:r>
    </w:p>
    <w:p w:rsidR="004738D0" w:rsidRPr="00C30D4A" w:rsidRDefault="004738D0" w:rsidP="00B46E85">
      <w:pPr>
        <w:pStyle w:val="Body1"/>
        <w:numPr>
          <w:ilvl w:val="0"/>
          <w:numId w:val="32"/>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Unprovoked stabbing in Ottawa </w:t>
      </w:r>
    </w:p>
    <w:p w:rsidR="004738D0" w:rsidRPr="00C30D4A" w:rsidRDefault="004738D0" w:rsidP="00B46E85">
      <w:pPr>
        <w:pStyle w:val="Body1"/>
        <w:numPr>
          <w:ilvl w:val="0"/>
          <w:numId w:val="32"/>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Lenard Cohen (everybody knows the poor get poorer and the rich get richer) </w:t>
      </w:r>
    </w:p>
    <w:p w:rsidR="004738D0" w:rsidRPr="00C30D4A" w:rsidRDefault="004738D0" w:rsidP="004738D0">
      <w:pPr>
        <w:pStyle w:val="Body1"/>
        <w:rPr>
          <w:rFonts w:asciiTheme="majorBidi" w:hAnsiTheme="majorBidi" w:cstheme="majorBidi"/>
          <w:szCs w:val="24"/>
        </w:rPr>
      </w:pPr>
    </w:p>
    <w:p w:rsidR="004738D0" w:rsidRPr="00C30D4A" w:rsidRDefault="004738D0" w:rsidP="004738D0">
      <w:pPr>
        <w:pStyle w:val="Body1"/>
        <w:rPr>
          <w:rFonts w:asciiTheme="majorBidi" w:hAnsiTheme="majorBidi" w:cstheme="majorBidi"/>
          <w:b/>
          <w:bCs/>
          <w:szCs w:val="24"/>
          <w:u w:val="single"/>
        </w:rPr>
      </w:pPr>
      <w:r w:rsidRPr="00C30D4A">
        <w:rPr>
          <w:rFonts w:asciiTheme="majorBidi" w:hAnsiTheme="majorBidi" w:cstheme="majorBidi"/>
          <w:b/>
          <w:bCs/>
          <w:szCs w:val="24"/>
          <w:u w:val="single"/>
        </w:rPr>
        <w:t>RCMP Investigating House of Commons …</w:t>
      </w:r>
    </w:p>
    <w:p w:rsidR="004738D0" w:rsidRPr="00C30D4A" w:rsidRDefault="004738D0" w:rsidP="00B46E85">
      <w:pPr>
        <w:pStyle w:val="Body1"/>
        <w:numPr>
          <w:ilvl w:val="0"/>
          <w:numId w:val="33"/>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Not objective because they are on the federal government's payroll </w:t>
      </w:r>
    </w:p>
    <w:p w:rsidR="004738D0" w:rsidRPr="00C30D4A" w:rsidRDefault="004738D0" w:rsidP="00B46E85">
      <w:pPr>
        <w:pStyle w:val="Body1"/>
        <w:numPr>
          <w:ilvl w:val="0"/>
          <w:numId w:val="34"/>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They have been investigating for 8 months and have not laid charges, but for someone else it would most likely take a week </w:t>
      </w:r>
    </w:p>
    <w:p w:rsidR="004738D0" w:rsidRPr="00C30D4A" w:rsidRDefault="004738D0" w:rsidP="00B46E85">
      <w:pPr>
        <w:pStyle w:val="Body1"/>
        <w:numPr>
          <w:ilvl w:val="0"/>
          <w:numId w:val="35"/>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Our criminal justice system does not have individuals equal before the law</w:t>
      </w:r>
    </w:p>
    <w:p w:rsidR="004738D0" w:rsidRPr="00C30D4A" w:rsidRDefault="004738D0" w:rsidP="00B46E85">
      <w:pPr>
        <w:pStyle w:val="Body1"/>
        <w:numPr>
          <w:ilvl w:val="0"/>
          <w:numId w:val="36"/>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Those people that are tried, persecuted and convicted are the ones that have fewest rewards to the law </w:t>
      </w:r>
    </w:p>
    <w:p w:rsidR="004738D0" w:rsidRPr="00C30D4A" w:rsidRDefault="004738D0" w:rsidP="004738D0">
      <w:pPr>
        <w:pStyle w:val="Body1"/>
        <w:rPr>
          <w:rFonts w:asciiTheme="majorBidi" w:hAnsiTheme="majorBidi" w:cstheme="majorBidi"/>
          <w:szCs w:val="24"/>
        </w:rPr>
      </w:pPr>
    </w:p>
    <w:p w:rsidR="004738D0" w:rsidRPr="00C30D4A" w:rsidRDefault="004738D0" w:rsidP="004738D0">
      <w:pPr>
        <w:pStyle w:val="Body1"/>
        <w:rPr>
          <w:rFonts w:asciiTheme="majorBidi" w:hAnsiTheme="majorBidi" w:cstheme="majorBidi"/>
          <w:b/>
          <w:bCs/>
          <w:szCs w:val="24"/>
          <w:u w:val="single"/>
        </w:rPr>
      </w:pPr>
      <w:r w:rsidRPr="00C30D4A">
        <w:rPr>
          <w:rFonts w:asciiTheme="majorBidi" w:hAnsiTheme="majorBidi" w:cstheme="majorBidi"/>
          <w:b/>
          <w:bCs/>
          <w:szCs w:val="24"/>
          <w:u w:val="single"/>
        </w:rPr>
        <w:lastRenderedPageBreak/>
        <w:t>Pillars of the Justice System:</w:t>
      </w:r>
    </w:p>
    <w:p w:rsidR="004738D0" w:rsidRPr="00C30D4A" w:rsidRDefault="004738D0" w:rsidP="004738D0">
      <w:pPr>
        <w:pStyle w:val="Body1"/>
        <w:rPr>
          <w:rFonts w:asciiTheme="majorBidi" w:hAnsiTheme="majorBidi" w:cstheme="majorBidi"/>
          <w:szCs w:val="24"/>
        </w:rPr>
      </w:pPr>
      <w:r w:rsidRPr="00C30D4A">
        <w:rPr>
          <w:rFonts w:asciiTheme="majorBidi" w:hAnsiTheme="majorBidi" w:cstheme="majorBidi"/>
          <w:szCs w:val="24"/>
        </w:rPr>
        <w:t>POLICE…..COURTS….PENAL SYSTEMS.</w:t>
      </w:r>
    </w:p>
    <w:p w:rsidR="004738D0" w:rsidRPr="00C30D4A" w:rsidRDefault="004738D0" w:rsidP="004738D0">
      <w:pPr>
        <w:pStyle w:val="Body1"/>
        <w:rPr>
          <w:rFonts w:asciiTheme="majorBidi" w:hAnsiTheme="majorBidi" w:cstheme="majorBidi"/>
          <w:szCs w:val="24"/>
        </w:rPr>
      </w:pPr>
    </w:p>
    <w:p w:rsidR="004738D0" w:rsidRPr="00C30D4A" w:rsidRDefault="004738D0" w:rsidP="004738D0">
      <w:pPr>
        <w:pStyle w:val="Body1"/>
        <w:rPr>
          <w:rFonts w:asciiTheme="majorBidi" w:hAnsiTheme="majorBidi" w:cstheme="majorBidi"/>
          <w:b/>
          <w:bCs/>
          <w:szCs w:val="24"/>
          <w:u w:val="single"/>
        </w:rPr>
      </w:pPr>
      <w:r w:rsidRPr="00C30D4A">
        <w:rPr>
          <w:rFonts w:asciiTheme="majorBidi" w:hAnsiTheme="majorBidi" w:cstheme="majorBidi"/>
          <w:b/>
          <w:bCs/>
          <w:szCs w:val="24"/>
          <w:u w:val="single"/>
        </w:rPr>
        <w:t>CURRENT GOVERNMENT…</w:t>
      </w:r>
    </w:p>
    <w:p w:rsidR="004738D0" w:rsidRPr="00C30D4A" w:rsidRDefault="004738D0" w:rsidP="00B46E85">
      <w:pPr>
        <w:pStyle w:val="Body1"/>
        <w:numPr>
          <w:ilvl w:val="0"/>
          <w:numId w:val="81"/>
        </w:numPr>
        <w:rPr>
          <w:rFonts w:asciiTheme="majorBidi" w:hAnsiTheme="majorBidi" w:cstheme="majorBidi"/>
          <w:position w:val="-2"/>
          <w:szCs w:val="24"/>
        </w:rPr>
      </w:pPr>
      <w:r w:rsidRPr="00C30D4A">
        <w:rPr>
          <w:rFonts w:asciiTheme="majorBidi" w:hAnsiTheme="majorBidi" w:cstheme="majorBidi"/>
          <w:szCs w:val="24"/>
        </w:rPr>
        <w:t>Governs by brute power</w:t>
      </w:r>
    </w:p>
    <w:p w:rsidR="004738D0" w:rsidRPr="00C30D4A" w:rsidRDefault="004738D0" w:rsidP="00B46E85">
      <w:pPr>
        <w:pStyle w:val="Body1"/>
        <w:numPr>
          <w:ilvl w:val="0"/>
          <w:numId w:val="81"/>
        </w:numPr>
        <w:rPr>
          <w:rFonts w:asciiTheme="majorBidi" w:hAnsiTheme="majorBidi" w:cstheme="majorBidi"/>
          <w:position w:val="-2"/>
          <w:szCs w:val="24"/>
        </w:rPr>
      </w:pPr>
      <w:r w:rsidRPr="00C30D4A">
        <w:rPr>
          <w:rFonts w:asciiTheme="majorBidi" w:hAnsiTheme="majorBidi" w:cstheme="majorBidi"/>
          <w:szCs w:val="24"/>
        </w:rPr>
        <w:t>Operates on a bunch of policies that are revolved around ruling…nothing of importance</w:t>
      </w:r>
    </w:p>
    <w:p w:rsidR="004738D0" w:rsidRPr="00C30D4A" w:rsidRDefault="004738D0" w:rsidP="00B46E85">
      <w:pPr>
        <w:pStyle w:val="Body1"/>
        <w:numPr>
          <w:ilvl w:val="0"/>
          <w:numId w:val="81"/>
        </w:numPr>
        <w:rPr>
          <w:rFonts w:asciiTheme="majorBidi" w:hAnsiTheme="majorBidi" w:cstheme="majorBidi"/>
          <w:position w:val="-2"/>
          <w:szCs w:val="24"/>
        </w:rPr>
      </w:pPr>
      <w:r w:rsidRPr="00C30D4A">
        <w:rPr>
          <w:rFonts w:asciiTheme="majorBidi" w:hAnsiTheme="majorBidi" w:cstheme="majorBidi"/>
          <w:szCs w:val="24"/>
        </w:rPr>
        <w:t xml:space="preserve">Justice system is not equal even though the Canadian charter guarantees – different in practice. </w:t>
      </w:r>
    </w:p>
    <w:p w:rsidR="004738D0" w:rsidRPr="00C30D4A" w:rsidRDefault="004738D0" w:rsidP="00B46E85">
      <w:pPr>
        <w:pStyle w:val="Body1"/>
        <w:numPr>
          <w:ilvl w:val="0"/>
          <w:numId w:val="81"/>
        </w:numPr>
        <w:rPr>
          <w:rFonts w:asciiTheme="majorBidi" w:hAnsiTheme="majorBidi" w:cstheme="majorBidi"/>
          <w:position w:val="-2"/>
          <w:szCs w:val="24"/>
        </w:rPr>
      </w:pPr>
      <w:r w:rsidRPr="00C30D4A">
        <w:rPr>
          <w:rFonts w:asciiTheme="majorBidi" w:hAnsiTheme="majorBidi" w:cstheme="majorBidi"/>
          <w:szCs w:val="24"/>
        </w:rPr>
        <w:t>The opportunities you have … the criminal justice system is actually tied to your position in society.</w:t>
      </w:r>
    </w:p>
    <w:p w:rsidR="004738D0" w:rsidRPr="00C30D4A" w:rsidRDefault="004738D0" w:rsidP="00B46E85">
      <w:pPr>
        <w:pStyle w:val="Body1"/>
        <w:numPr>
          <w:ilvl w:val="0"/>
          <w:numId w:val="81"/>
        </w:numPr>
        <w:rPr>
          <w:rFonts w:asciiTheme="majorBidi" w:hAnsiTheme="majorBidi" w:cstheme="majorBidi"/>
          <w:position w:val="-2"/>
          <w:szCs w:val="24"/>
        </w:rPr>
      </w:pPr>
      <w:r w:rsidRPr="00C30D4A">
        <w:rPr>
          <w:rFonts w:asciiTheme="majorBidi" w:hAnsiTheme="majorBidi" w:cstheme="majorBidi"/>
          <w:szCs w:val="24"/>
        </w:rPr>
        <w:t>IF prosecuted… they are more likely to be convicted and if convicted… less likely to get bailed out…etc.</w:t>
      </w:r>
    </w:p>
    <w:p w:rsidR="004738D0" w:rsidRPr="00C30D4A" w:rsidRDefault="004738D0" w:rsidP="004738D0">
      <w:pPr>
        <w:pStyle w:val="Body1"/>
        <w:rPr>
          <w:rFonts w:asciiTheme="majorBidi" w:hAnsiTheme="majorBidi" w:cstheme="majorBidi"/>
          <w:szCs w:val="24"/>
        </w:rPr>
      </w:pPr>
    </w:p>
    <w:p w:rsidR="004738D0" w:rsidRPr="00C30D4A" w:rsidRDefault="004738D0" w:rsidP="004738D0">
      <w:pPr>
        <w:pStyle w:val="Body1"/>
        <w:rPr>
          <w:rFonts w:asciiTheme="majorBidi" w:hAnsiTheme="majorBidi" w:cstheme="majorBidi"/>
          <w:b/>
          <w:bCs/>
          <w:szCs w:val="24"/>
          <w:u w:val="single"/>
        </w:rPr>
      </w:pPr>
      <w:r w:rsidRPr="00C30D4A">
        <w:rPr>
          <w:rFonts w:asciiTheme="majorBidi" w:hAnsiTheme="majorBidi" w:cstheme="majorBidi"/>
          <w:b/>
          <w:bCs/>
          <w:szCs w:val="24"/>
          <w:u w:val="single"/>
        </w:rPr>
        <w:t>Decisions to Prosecute – who makes a decision to prosecute a crime?</w:t>
      </w:r>
    </w:p>
    <w:p w:rsidR="004738D0" w:rsidRPr="00C30D4A" w:rsidRDefault="004738D0" w:rsidP="00B46E85">
      <w:pPr>
        <w:pStyle w:val="Body1"/>
        <w:numPr>
          <w:ilvl w:val="0"/>
          <w:numId w:val="37"/>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Crown makes this decision  </w:t>
      </w:r>
    </w:p>
    <w:p w:rsidR="004738D0" w:rsidRPr="00C30D4A" w:rsidRDefault="004738D0" w:rsidP="00B46E85">
      <w:pPr>
        <w:pStyle w:val="Body1"/>
        <w:numPr>
          <w:ilvl w:val="0"/>
          <w:numId w:val="38"/>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Police officers are gatherers of evidence and the crown decides if the evidence is worth the prosecution </w:t>
      </w:r>
    </w:p>
    <w:p w:rsidR="004738D0" w:rsidRPr="00C30D4A" w:rsidRDefault="004738D0" w:rsidP="00B46E85">
      <w:pPr>
        <w:pStyle w:val="Body1"/>
        <w:numPr>
          <w:ilvl w:val="0"/>
          <w:numId w:val="38"/>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The crown takes evidence to convict </w:t>
      </w:r>
    </w:p>
    <w:p w:rsidR="004738D0" w:rsidRPr="00C30D4A" w:rsidRDefault="004738D0" w:rsidP="004738D0">
      <w:pPr>
        <w:pStyle w:val="Body1"/>
        <w:rPr>
          <w:rFonts w:asciiTheme="majorBidi" w:hAnsiTheme="majorBidi" w:cstheme="majorBidi"/>
          <w:b/>
          <w:bCs/>
          <w:szCs w:val="24"/>
          <w:u w:val="single"/>
        </w:rPr>
      </w:pPr>
    </w:p>
    <w:p w:rsidR="004738D0" w:rsidRPr="00C30D4A" w:rsidRDefault="004738D0" w:rsidP="004738D0">
      <w:pPr>
        <w:pStyle w:val="Body1"/>
        <w:rPr>
          <w:rFonts w:asciiTheme="majorBidi" w:hAnsiTheme="majorBidi" w:cstheme="majorBidi"/>
          <w:szCs w:val="24"/>
        </w:rPr>
      </w:pPr>
      <w:r w:rsidRPr="00C30D4A">
        <w:rPr>
          <w:rFonts w:asciiTheme="majorBidi" w:hAnsiTheme="majorBidi" w:cstheme="majorBidi"/>
          <w:b/>
          <w:bCs/>
          <w:szCs w:val="24"/>
          <w:u w:val="single"/>
        </w:rPr>
        <w:t xml:space="preserve">THREE Factors to Decide to Prosecute Someone </w:t>
      </w:r>
    </w:p>
    <w:p w:rsidR="004738D0" w:rsidRPr="00C30D4A" w:rsidRDefault="004738D0" w:rsidP="00B46E85">
      <w:pPr>
        <w:pStyle w:val="Body1"/>
        <w:numPr>
          <w:ilvl w:val="0"/>
          <w:numId w:val="39"/>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Crown brief </w:t>
      </w:r>
    </w:p>
    <w:p w:rsidR="004738D0" w:rsidRPr="00C30D4A" w:rsidRDefault="004738D0" w:rsidP="00B46E85">
      <w:pPr>
        <w:pStyle w:val="Body1"/>
        <w:numPr>
          <w:ilvl w:val="0"/>
          <w:numId w:val="40"/>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1) There must be a reasonable prospect of a conviction (must have sufficient evidence)</w:t>
      </w:r>
    </w:p>
    <w:p w:rsidR="004738D0" w:rsidRPr="00C30D4A" w:rsidRDefault="004738D0" w:rsidP="00B46E85">
      <w:pPr>
        <w:pStyle w:val="Body1"/>
        <w:numPr>
          <w:ilvl w:val="0"/>
          <w:numId w:val="41"/>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2) Is it in the public interest to prosecute someone?  </w:t>
      </w:r>
    </w:p>
    <w:p w:rsidR="004738D0" w:rsidRPr="00C30D4A" w:rsidRDefault="004738D0" w:rsidP="00B46E85">
      <w:pPr>
        <w:pStyle w:val="Body1"/>
        <w:numPr>
          <w:ilvl w:val="0"/>
          <w:numId w:val="42"/>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3) Whether a criminal prosecution will bring the criminal justice system into refute </w:t>
      </w:r>
    </w:p>
    <w:p w:rsidR="004738D0" w:rsidRPr="00EF09DB" w:rsidRDefault="004738D0" w:rsidP="00B46E85">
      <w:pPr>
        <w:pStyle w:val="Body1"/>
        <w:numPr>
          <w:ilvl w:val="0"/>
          <w:numId w:val="43"/>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Prosecutor will only accept evidence that have </w:t>
      </w:r>
      <w:r w:rsidRPr="00EF09DB">
        <w:rPr>
          <w:rFonts w:asciiTheme="majorBidi" w:hAnsiTheme="majorBidi" w:cstheme="majorBidi"/>
          <w:szCs w:val="24"/>
        </w:rPr>
        <w:t xml:space="preserve">been collected ethically </w:t>
      </w:r>
      <w:r w:rsidR="00EF09DB">
        <w:rPr>
          <w:rFonts w:asciiTheme="majorBidi" w:hAnsiTheme="majorBidi" w:cstheme="majorBidi"/>
          <w:szCs w:val="24"/>
        </w:rPr>
        <w:br/>
      </w:r>
      <w:r w:rsidRPr="00EF09DB">
        <w:rPr>
          <w:rFonts w:asciiTheme="majorBidi" w:hAnsiTheme="majorBidi" w:cstheme="majorBidi"/>
          <w:szCs w:val="24"/>
        </w:rPr>
        <w:t>(not violating a person's charter of rights) (</w:t>
      </w:r>
      <w:proofErr w:type="spellStart"/>
      <w:r w:rsidRPr="00EF09DB">
        <w:rPr>
          <w:rFonts w:asciiTheme="majorBidi" w:hAnsiTheme="majorBidi" w:cstheme="majorBidi"/>
          <w:szCs w:val="24"/>
        </w:rPr>
        <w:t>halal</w:t>
      </w:r>
      <w:proofErr w:type="spellEnd"/>
      <w:r w:rsidRPr="00EF09DB">
        <w:rPr>
          <w:rFonts w:asciiTheme="majorBidi" w:hAnsiTheme="majorBidi" w:cstheme="majorBidi"/>
          <w:szCs w:val="24"/>
        </w:rPr>
        <w:t xml:space="preserve"> evidence </w:t>
      </w:r>
      <w:proofErr w:type="spellStart"/>
      <w:r w:rsidRPr="00EF09DB">
        <w:rPr>
          <w:rFonts w:asciiTheme="majorBidi" w:hAnsiTheme="majorBidi" w:cstheme="majorBidi"/>
          <w:szCs w:val="24"/>
        </w:rPr>
        <w:t>lmao</w:t>
      </w:r>
      <w:proofErr w:type="spellEnd"/>
      <w:r w:rsidRPr="00EF09DB">
        <w:rPr>
          <w:rFonts w:asciiTheme="majorBidi" w:hAnsiTheme="majorBidi" w:cstheme="majorBidi"/>
          <w:szCs w:val="24"/>
        </w:rPr>
        <w:t>)</w:t>
      </w:r>
    </w:p>
    <w:p w:rsidR="004738D0" w:rsidRPr="00C30D4A" w:rsidRDefault="004738D0" w:rsidP="00B46E85">
      <w:pPr>
        <w:pStyle w:val="Body1"/>
        <w:numPr>
          <w:ilvl w:val="0"/>
          <w:numId w:val="44"/>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Police officers often lay charges that are called "cover charges" like resisting arrest, assaulting an officer </w:t>
      </w:r>
    </w:p>
    <w:p w:rsidR="004738D0" w:rsidRPr="00C30D4A" w:rsidRDefault="004738D0" w:rsidP="00B46E85">
      <w:pPr>
        <w:pStyle w:val="Body1"/>
        <w:numPr>
          <w:ilvl w:val="0"/>
          <w:numId w:val="45"/>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Media will always present a minority, non-white individual in a negative light </w:t>
      </w:r>
    </w:p>
    <w:p w:rsidR="004738D0" w:rsidRPr="00C30D4A" w:rsidRDefault="004738D0" w:rsidP="004738D0">
      <w:pPr>
        <w:pStyle w:val="Body1"/>
        <w:rPr>
          <w:rFonts w:asciiTheme="majorBidi" w:hAnsiTheme="majorBidi" w:cstheme="majorBidi"/>
          <w:szCs w:val="24"/>
        </w:rPr>
      </w:pPr>
    </w:p>
    <w:p w:rsidR="004738D0" w:rsidRPr="00C30D4A" w:rsidRDefault="004738D0" w:rsidP="004738D0">
      <w:pPr>
        <w:pStyle w:val="Body1"/>
        <w:rPr>
          <w:rFonts w:asciiTheme="majorBidi" w:hAnsiTheme="majorBidi" w:cstheme="majorBidi"/>
          <w:b/>
          <w:bCs/>
          <w:szCs w:val="24"/>
          <w:u w:val="single"/>
        </w:rPr>
      </w:pPr>
      <w:r w:rsidRPr="00C30D4A">
        <w:rPr>
          <w:rFonts w:asciiTheme="majorBidi" w:hAnsiTheme="majorBidi" w:cstheme="majorBidi"/>
          <w:b/>
          <w:bCs/>
          <w:szCs w:val="24"/>
          <w:u w:val="single"/>
        </w:rPr>
        <w:t xml:space="preserve">WRONGFUL CONVICTION </w:t>
      </w:r>
    </w:p>
    <w:p w:rsidR="004738D0" w:rsidRPr="00C30D4A" w:rsidRDefault="004738D0" w:rsidP="00B46E85">
      <w:pPr>
        <w:pStyle w:val="Body1"/>
        <w:numPr>
          <w:ilvl w:val="0"/>
          <w:numId w:val="46"/>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Wrongly charged, wrongfully prosecuted, wrongfully convicted </w:t>
      </w:r>
    </w:p>
    <w:p w:rsidR="004738D0" w:rsidRPr="00C30D4A" w:rsidRDefault="004738D0" w:rsidP="00B46E85">
      <w:pPr>
        <w:pStyle w:val="Body1"/>
        <w:numPr>
          <w:ilvl w:val="0"/>
          <w:numId w:val="47"/>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The poor are much more likely to experience this process </w:t>
      </w:r>
    </w:p>
    <w:p w:rsidR="004738D0" w:rsidRPr="00C30D4A" w:rsidRDefault="004738D0" w:rsidP="00B46E85">
      <w:pPr>
        <w:pStyle w:val="Body1"/>
        <w:numPr>
          <w:ilvl w:val="0"/>
          <w:numId w:val="48"/>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Systemic factors for conviction or acquitted </w:t>
      </w:r>
    </w:p>
    <w:p w:rsidR="004738D0" w:rsidRPr="00C30D4A" w:rsidRDefault="004738D0" w:rsidP="00B46E85">
      <w:pPr>
        <w:pStyle w:val="Body1"/>
        <w:numPr>
          <w:ilvl w:val="0"/>
          <w:numId w:val="49"/>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Once the machine starts working and has to be fed, many of the safeguards that are there to protect people get swept aside </w:t>
      </w:r>
    </w:p>
    <w:p w:rsidR="004738D0" w:rsidRPr="00C30D4A" w:rsidRDefault="004738D0" w:rsidP="004738D0">
      <w:pPr>
        <w:pStyle w:val="Body1"/>
        <w:rPr>
          <w:rFonts w:asciiTheme="majorBidi" w:hAnsiTheme="majorBidi" w:cstheme="majorBidi"/>
          <w:szCs w:val="24"/>
        </w:rPr>
      </w:pPr>
    </w:p>
    <w:p w:rsidR="004738D0" w:rsidRPr="00C30D4A" w:rsidRDefault="004738D0" w:rsidP="004738D0">
      <w:pPr>
        <w:pStyle w:val="Body1"/>
        <w:ind w:left="851"/>
        <w:rPr>
          <w:rFonts w:asciiTheme="majorBidi" w:hAnsiTheme="majorBidi" w:cstheme="majorBidi"/>
          <w:b/>
          <w:bCs/>
          <w:szCs w:val="24"/>
        </w:rPr>
      </w:pPr>
      <w:r w:rsidRPr="00C30D4A">
        <w:rPr>
          <w:rFonts w:asciiTheme="majorBidi" w:hAnsiTheme="majorBidi" w:cstheme="majorBidi"/>
          <w:b/>
          <w:bCs/>
          <w:szCs w:val="24"/>
        </w:rPr>
        <w:t>Systemic factors: Bureaucratic</w:t>
      </w:r>
    </w:p>
    <w:p w:rsidR="004738D0" w:rsidRPr="00C30D4A" w:rsidRDefault="004738D0" w:rsidP="00B46E85">
      <w:pPr>
        <w:pStyle w:val="Body1"/>
        <w:numPr>
          <w:ilvl w:val="0"/>
          <w:numId w:val="84"/>
        </w:numPr>
        <w:ind w:left="1418"/>
        <w:rPr>
          <w:rFonts w:asciiTheme="majorBidi" w:hAnsiTheme="majorBidi" w:cstheme="majorBidi"/>
          <w:szCs w:val="24"/>
        </w:rPr>
      </w:pPr>
      <w:r w:rsidRPr="00C30D4A">
        <w:rPr>
          <w:rFonts w:asciiTheme="majorBidi" w:hAnsiTheme="majorBidi" w:cstheme="majorBidi"/>
          <w:szCs w:val="24"/>
        </w:rPr>
        <w:t>Once the machine starts working, it has to be fed – many of the safeguard that are there to protect people have been swept aside – see it in the way individuals have been dealt with</w:t>
      </w:r>
    </w:p>
    <w:p w:rsidR="004738D0" w:rsidRPr="00C30D4A" w:rsidRDefault="004738D0" w:rsidP="00B46E85">
      <w:pPr>
        <w:pStyle w:val="Body1"/>
        <w:numPr>
          <w:ilvl w:val="0"/>
          <w:numId w:val="83"/>
        </w:numPr>
        <w:rPr>
          <w:rFonts w:asciiTheme="majorBidi" w:hAnsiTheme="majorBidi" w:cstheme="majorBidi"/>
          <w:szCs w:val="24"/>
        </w:rPr>
      </w:pPr>
      <w:r w:rsidRPr="00C30D4A">
        <w:rPr>
          <w:rFonts w:asciiTheme="majorBidi" w:hAnsiTheme="majorBidi" w:cstheme="majorBidi"/>
          <w:b/>
          <w:bCs/>
          <w:i/>
          <w:iCs/>
          <w:szCs w:val="24"/>
        </w:rPr>
        <w:t>Tunnel Vision</w:t>
      </w:r>
      <w:r w:rsidRPr="00C30D4A">
        <w:rPr>
          <w:rFonts w:asciiTheme="majorBidi" w:hAnsiTheme="majorBidi" w:cstheme="majorBidi"/>
          <w:szCs w:val="24"/>
        </w:rPr>
        <w:t>: looking for evidence that supports a specific belief rather than grabbing all evidence and making a conviction based on it all</w:t>
      </w:r>
    </w:p>
    <w:p w:rsidR="004738D0" w:rsidRPr="00C30D4A" w:rsidRDefault="004738D0" w:rsidP="00B46E85">
      <w:pPr>
        <w:pStyle w:val="Body1"/>
        <w:numPr>
          <w:ilvl w:val="0"/>
          <w:numId w:val="83"/>
        </w:numPr>
        <w:rPr>
          <w:rFonts w:asciiTheme="majorBidi" w:hAnsiTheme="majorBidi" w:cstheme="majorBidi"/>
          <w:szCs w:val="24"/>
        </w:rPr>
      </w:pPr>
      <w:r w:rsidRPr="00C30D4A">
        <w:rPr>
          <w:rFonts w:asciiTheme="majorBidi" w:hAnsiTheme="majorBidi" w:cstheme="majorBidi"/>
          <w:szCs w:val="24"/>
        </w:rPr>
        <w:t xml:space="preserve">David </w:t>
      </w:r>
      <w:proofErr w:type="spellStart"/>
      <w:r w:rsidRPr="00C30D4A">
        <w:rPr>
          <w:rFonts w:asciiTheme="majorBidi" w:hAnsiTheme="majorBidi" w:cstheme="majorBidi"/>
          <w:szCs w:val="24"/>
        </w:rPr>
        <w:t>Milgard</w:t>
      </w:r>
      <w:proofErr w:type="spellEnd"/>
      <w:r w:rsidRPr="00C30D4A">
        <w:rPr>
          <w:rFonts w:asciiTheme="majorBidi" w:hAnsiTheme="majorBidi" w:cstheme="majorBidi"/>
          <w:szCs w:val="24"/>
        </w:rPr>
        <w:t xml:space="preserve"> case (look down for more details)</w:t>
      </w:r>
    </w:p>
    <w:p w:rsidR="004738D0" w:rsidRPr="00C30D4A" w:rsidRDefault="004738D0" w:rsidP="00B46E85">
      <w:pPr>
        <w:pStyle w:val="Body1"/>
        <w:numPr>
          <w:ilvl w:val="0"/>
          <w:numId w:val="50"/>
        </w:numPr>
        <w:ind w:left="3119" w:hanging="180"/>
        <w:rPr>
          <w:rFonts w:asciiTheme="majorBidi" w:hAnsiTheme="majorBidi" w:cstheme="majorBidi"/>
          <w:position w:val="-2"/>
          <w:szCs w:val="24"/>
        </w:rPr>
      </w:pPr>
      <w:r w:rsidRPr="00C30D4A">
        <w:rPr>
          <w:rFonts w:asciiTheme="majorBidi" w:hAnsiTheme="majorBidi" w:cstheme="majorBidi"/>
          <w:szCs w:val="24"/>
        </w:rPr>
        <w:lastRenderedPageBreak/>
        <w:t xml:space="preserve">Saskatoon, Saskatchewan </w:t>
      </w:r>
    </w:p>
    <w:p w:rsidR="004738D0" w:rsidRPr="00C30D4A" w:rsidRDefault="004738D0" w:rsidP="00B46E85">
      <w:pPr>
        <w:pStyle w:val="Body1"/>
        <w:numPr>
          <w:ilvl w:val="0"/>
          <w:numId w:val="51"/>
        </w:numPr>
        <w:ind w:left="3119" w:hanging="180"/>
        <w:rPr>
          <w:rFonts w:asciiTheme="majorBidi" w:hAnsiTheme="majorBidi" w:cstheme="majorBidi"/>
          <w:position w:val="-2"/>
          <w:szCs w:val="24"/>
        </w:rPr>
      </w:pPr>
      <w:r w:rsidRPr="00C30D4A">
        <w:rPr>
          <w:rFonts w:asciiTheme="majorBidi" w:hAnsiTheme="majorBidi" w:cstheme="majorBidi"/>
          <w:szCs w:val="24"/>
        </w:rPr>
        <w:t xml:space="preserve">Served a life sentence, was there for 20 years </w:t>
      </w:r>
    </w:p>
    <w:p w:rsidR="004738D0" w:rsidRPr="00C30D4A" w:rsidRDefault="004738D0" w:rsidP="00B46E85">
      <w:pPr>
        <w:pStyle w:val="Body1"/>
        <w:numPr>
          <w:ilvl w:val="0"/>
          <w:numId w:val="52"/>
        </w:numPr>
        <w:ind w:left="3119" w:hanging="180"/>
        <w:rPr>
          <w:rFonts w:asciiTheme="majorBidi" w:hAnsiTheme="majorBidi" w:cstheme="majorBidi"/>
          <w:position w:val="-2"/>
          <w:szCs w:val="24"/>
        </w:rPr>
      </w:pPr>
      <w:r w:rsidRPr="00C30D4A">
        <w:rPr>
          <w:rFonts w:asciiTheme="majorBidi" w:hAnsiTheme="majorBidi" w:cstheme="majorBidi"/>
          <w:szCs w:val="24"/>
        </w:rPr>
        <w:t xml:space="preserve">Tried to escape </w:t>
      </w:r>
    </w:p>
    <w:p w:rsidR="004738D0" w:rsidRPr="00C30D4A" w:rsidRDefault="004738D0" w:rsidP="00B46E85">
      <w:pPr>
        <w:pStyle w:val="Body1"/>
        <w:numPr>
          <w:ilvl w:val="0"/>
          <w:numId w:val="53"/>
        </w:numPr>
        <w:ind w:left="3119" w:hanging="180"/>
        <w:rPr>
          <w:rFonts w:asciiTheme="majorBidi" w:hAnsiTheme="majorBidi" w:cstheme="majorBidi"/>
          <w:position w:val="-2"/>
          <w:szCs w:val="24"/>
        </w:rPr>
      </w:pPr>
      <w:r w:rsidRPr="00C30D4A">
        <w:rPr>
          <w:rFonts w:asciiTheme="majorBidi" w:hAnsiTheme="majorBidi" w:cstheme="majorBidi"/>
          <w:szCs w:val="24"/>
        </w:rPr>
        <w:t>Stayed at a friend's place near by the body of a dead nurse</w:t>
      </w:r>
    </w:p>
    <w:p w:rsidR="004738D0" w:rsidRPr="00C30D4A" w:rsidRDefault="004738D0" w:rsidP="00B46E85">
      <w:pPr>
        <w:pStyle w:val="Body1"/>
        <w:numPr>
          <w:ilvl w:val="0"/>
          <w:numId w:val="82"/>
        </w:numPr>
        <w:ind w:left="3119"/>
        <w:rPr>
          <w:rFonts w:asciiTheme="majorBidi" w:hAnsiTheme="majorBidi" w:cstheme="majorBidi"/>
          <w:position w:val="-2"/>
          <w:szCs w:val="24"/>
        </w:rPr>
      </w:pPr>
      <w:r w:rsidRPr="00C30D4A">
        <w:rPr>
          <w:rFonts w:asciiTheme="majorBidi" w:hAnsiTheme="majorBidi" w:cstheme="majorBidi"/>
          <w:szCs w:val="24"/>
        </w:rPr>
        <w:t>Once escalated from a charge to the courts</w:t>
      </w:r>
    </w:p>
    <w:p w:rsidR="004738D0" w:rsidRPr="00C30D4A" w:rsidRDefault="004738D0" w:rsidP="00B46E85">
      <w:pPr>
        <w:pStyle w:val="Body1"/>
        <w:numPr>
          <w:ilvl w:val="0"/>
          <w:numId w:val="82"/>
        </w:numPr>
        <w:ind w:left="3119"/>
        <w:rPr>
          <w:rFonts w:asciiTheme="majorBidi" w:hAnsiTheme="majorBidi" w:cstheme="majorBidi"/>
          <w:szCs w:val="24"/>
        </w:rPr>
      </w:pPr>
      <w:r w:rsidRPr="00C30D4A">
        <w:rPr>
          <w:rFonts w:asciiTheme="majorBidi" w:hAnsiTheme="majorBidi" w:cstheme="majorBidi"/>
          <w:szCs w:val="24"/>
        </w:rPr>
        <w:t>Intimidation and coercion of witnesses</w:t>
      </w:r>
    </w:p>
    <w:p w:rsidR="004738D0" w:rsidRPr="00C30D4A" w:rsidRDefault="004738D0" w:rsidP="00B46E85">
      <w:pPr>
        <w:pStyle w:val="Body1"/>
        <w:numPr>
          <w:ilvl w:val="0"/>
          <w:numId w:val="82"/>
        </w:numPr>
        <w:ind w:left="3119"/>
        <w:rPr>
          <w:rFonts w:asciiTheme="majorBidi" w:hAnsiTheme="majorBidi" w:cstheme="majorBidi"/>
          <w:position w:val="-2"/>
          <w:szCs w:val="24"/>
        </w:rPr>
      </w:pPr>
      <w:r w:rsidRPr="00C30D4A">
        <w:rPr>
          <w:rFonts w:asciiTheme="majorBidi" w:hAnsiTheme="majorBidi" w:cstheme="majorBidi"/>
          <w:szCs w:val="24"/>
        </w:rPr>
        <w:t xml:space="preserve">Noble cause corruption: take the position that someone is a criminal and cannot legally get info, will do it illegally – someone does something illegally but for a good cause. </w:t>
      </w:r>
    </w:p>
    <w:p w:rsidR="004738D0" w:rsidRPr="00C30D4A" w:rsidRDefault="004738D0" w:rsidP="00B46E85">
      <w:pPr>
        <w:pStyle w:val="Body1"/>
        <w:numPr>
          <w:ilvl w:val="0"/>
          <w:numId w:val="85"/>
        </w:numPr>
        <w:ind w:left="1418"/>
        <w:rPr>
          <w:rFonts w:asciiTheme="majorBidi" w:hAnsiTheme="majorBidi" w:cstheme="majorBidi"/>
          <w:position w:val="-2"/>
          <w:szCs w:val="24"/>
        </w:rPr>
      </w:pPr>
      <w:r w:rsidRPr="00C30D4A">
        <w:rPr>
          <w:rFonts w:asciiTheme="majorBidi" w:hAnsiTheme="majorBidi" w:cstheme="majorBidi"/>
          <w:position w:val="-2"/>
          <w:szCs w:val="24"/>
        </w:rPr>
        <w:t xml:space="preserve">Eyewitness Testimony: the least reliable piece of evidence that a court can have </w:t>
      </w:r>
    </w:p>
    <w:p w:rsidR="004738D0" w:rsidRPr="00C30D4A" w:rsidRDefault="004738D0" w:rsidP="00B46E85">
      <w:pPr>
        <w:pStyle w:val="Body1"/>
        <w:numPr>
          <w:ilvl w:val="0"/>
          <w:numId w:val="86"/>
        </w:numPr>
        <w:rPr>
          <w:rFonts w:asciiTheme="majorBidi" w:hAnsiTheme="majorBidi" w:cstheme="majorBidi"/>
          <w:position w:val="-2"/>
          <w:szCs w:val="24"/>
        </w:rPr>
      </w:pPr>
      <w:r w:rsidRPr="00C30D4A">
        <w:rPr>
          <w:rFonts w:asciiTheme="majorBidi" w:hAnsiTheme="majorBidi" w:cstheme="majorBidi"/>
          <w:position w:val="-2"/>
          <w:szCs w:val="24"/>
        </w:rPr>
        <w:t>Affected by:- Emotional state at the time</w:t>
      </w:r>
      <w:r w:rsidRPr="00C30D4A">
        <w:rPr>
          <w:rFonts w:asciiTheme="majorBidi" w:hAnsiTheme="majorBidi" w:cstheme="majorBidi"/>
          <w:position w:val="-2"/>
          <w:szCs w:val="24"/>
        </w:rPr>
        <w:br/>
        <w:t xml:space="preserve">                      -Time … The longer it has been from the event, the less you</w:t>
      </w:r>
      <w:r w:rsidRPr="00C30D4A">
        <w:rPr>
          <w:rFonts w:asciiTheme="majorBidi" w:hAnsiTheme="majorBidi" w:cstheme="majorBidi"/>
          <w:position w:val="-2"/>
          <w:szCs w:val="24"/>
        </w:rPr>
        <w:br/>
        <w:t xml:space="preserve">                       will remember </w:t>
      </w:r>
    </w:p>
    <w:p w:rsidR="004738D0" w:rsidRPr="00C30D4A" w:rsidRDefault="004738D0" w:rsidP="00B46E85">
      <w:pPr>
        <w:pStyle w:val="Body1"/>
        <w:numPr>
          <w:ilvl w:val="0"/>
          <w:numId w:val="87"/>
        </w:numPr>
        <w:ind w:left="1418"/>
        <w:rPr>
          <w:rFonts w:asciiTheme="majorBidi" w:hAnsiTheme="majorBidi" w:cstheme="majorBidi"/>
          <w:position w:val="-2"/>
          <w:szCs w:val="24"/>
        </w:rPr>
      </w:pPr>
      <w:r w:rsidRPr="00C30D4A">
        <w:rPr>
          <w:rFonts w:asciiTheme="majorBidi" w:hAnsiTheme="majorBidi" w:cstheme="majorBidi"/>
          <w:position w:val="-2"/>
          <w:szCs w:val="24"/>
        </w:rPr>
        <w:t>Forensic Evidence: If evidence stacks up, you may be innocent but convicted anyway</w:t>
      </w:r>
      <w:r w:rsidRPr="00C30D4A">
        <w:rPr>
          <w:rFonts w:asciiTheme="majorBidi" w:hAnsiTheme="majorBidi" w:cstheme="majorBidi"/>
          <w:szCs w:val="24"/>
        </w:rPr>
        <w:t xml:space="preserve">. We are trained to believe authorities (doctors, police officers and psychiatrists)  </w:t>
      </w:r>
      <w:r w:rsidRPr="00C30D4A">
        <w:rPr>
          <w:rFonts w:asciiTheme="majorBidi" w:hAnsiTheme="majorBidi" w:cstheme="majorBidi"/>
          <w:position w:val="-2"/>
          <w:szCs w:val="24"/>
        </w:rPr>
        <w:br/>
        <w:t xml:space="preserve">           </w:t>
      </w:r>
    </w:p>
    <w:p w:rsidR="004738D0" w:rsidRPr="00C30D4A" w:rsidRDefault="004738D0" w:rsidP="00B46E85">
      <w:pPr>
        <w:pStyle w:val="Body1"/>
        <w:numPr>
          <w:ilvl w:val="0"/>
          <w:numId w:val="87"/>
        </w:numPr>
        <w:ind w:left="1418"/>
        <w:rPr>
          <w:rFonts w:asciiTheme="majorBidi" w:hAnsiTheme="majorBidi" w:cstheme="majorBidi"/>
          <w:position w:val="-2"/>
          <w:szCs w:val="24"/>
        </w:rPr>
      </w:pPr>
      <w:r w:rsidRPr="00C30D4A">
        <w:rPr>
          <w:rFonts w:asciiTheme="majorBidi" w:hAnsiTheme="majorBidi" w:cstheme="majorBidi"/>
          <w:szCs w:val="24"/>
        </w:rPr>
        <w:t xml:space="preserve">Pressure on clients to plead guilty- normally legal aid, and lawyers don't want to waste your time, plea bargain </w:t>
      </w:r>
    </w:p>
    <w:p w:rsidR="004738D0" w:rsidRPr="00C30D4A" w:rsidRDefault="004738D0" w:rsidP="00B46E85">
      <w:pPr>
        <w:pStyle w:val="Body1"/>
        <w:numPr>
          <w:ilvl w:val="0"/>
          <w:numId w:val="87"/>
        </w:numPr>
        <w:ind w:left="1418"/>
        <w:rPr>
          <w:rFonts w:asciiTheme="majorBidi" w:hAnsiTheme="majorBidi" w:cstheme="majorBidi"/>
          <w:position w:val="-2"/>
          <w:szCs w:val="24"/>
        </w:rPr>
      </w:pPr>
      <w:r w:rsidRPr="00C30D4A">
        <w:rPr>
          <w:rFonts w:asciiTheme="majorBidi" w:hAnsiTheme="majorBidi" w:cstheme="majorBidi"/>
          <w:szCs w:val="24"/>
        </w:rPr>
        <w:t xml:space="preserve">If you have been convicted and you want to get out on parole and you fake remorse, you will get released on parole, but if you don't admit it, and say you are innocent, you will stay in jail </w:t>
      </w:r>
    </w:p>
    <w:p w:rsidR="004738D0" w:rsidRPr="00C30D4A" w:rsidRDefault="004738D0" w:rsidP="004738D0">
      <w:pPr>
        <w:pStyle w:val="Body1"/>
        <w:rPr>
          <w:rFonts w:asciiTheme="majorBidi" w:hAnsiTheme="majorBidi" w:cstheme="majorBidi"/>
          <w:szCs w:val="24"/>
        </w:rPr>
      </w:pPr>
    </w:p>
    <w:p w:rsidR="004738D0" w:rsidRPr="00C30D4A" w:rsidRDefault="004738D0" w:rsidP="004738D0">
      <w:pPr>
        <w:pStyle w:val="Body1"/>
        <w:rPr>
          <w:rFonts w:asciiTheme="majorBidi" w:hAnsiTheme="majorBidi" w:cstheme="majorBidi"/>
          <w:b/>
          <w:bCs/>
          <w:szCs w:val="24"/>
          <w:u w:val="single"/>
        </w:rPr>
      </w:pPr>
      <w:r w:rsidRPr="00C30D4A">
        <w:rPr>
          <w:rFonts w:asciiTheme="majorBidi" w:hAnsiTheme="majorBidi" w:cstheme="majorBidi"/>
          <w:b/>
          <w:bCs/>
          <w:szCs w:val="24"/>
          <w:u w:val="single"/>
        </w:rPr>
        <w:t>Fifth Estate: Bill Mullins Johnson</w:t>
      </w:r>
    </w:p>
    <w:p w:rsidR="004738D0" w:rsidRPr="00C30D4A" w:rsidRDefault="004738D0" w:rsidP="004738D0">
      <w:pPr>
        <w:pStyle w:val="Body1"/>
        <w:rPr>
          <w:rFonts w:asciiTheme="majorBidi" w:hAnsiTheme="majorBidi" w:cstheme="majorBidi"/>
          <w:szCs w:val="24"/>
        </w:rPr>
      </w:pPr>
      <w:r w:rsidRPr="00C30D4A">
        <w:rPr>
          <w:rFonts w:asciiTheme="majorBidi" w:hAnsiTheme="majorBidi" w:cstheme="majorBidi"/>
          <w:szCs w:val="24"/>
        </w:rPr>
        <w:t xml:space="preserve">A Death in the Family  </w:t>
      </w:r>
    </w:p>
    <w:p w:rsidR="004738D0" w:rsidRPr="00C30D4A" w:rsidRDefault="004738D0" w:rsidP="00B46E85">
      <w:pPr>
        <w:pStyle w:val="Body1"/>
        <w:numPr>
          <w:ilvl w:val="0"/>
          <w:numId w:val="54"/>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Aboriginal </w:t>
      </w:r>
    </w:p>
    <w:p w:rsidR="004738D0" w:rsidRPr="00C30D4A" w:rsidRDefault="004738D0" w:rsidP="00B46E85">
      <w:pPr>
        <w:pStyle w:val="Body1"/>
        <w:numPr>
          <w:ilvl w:val="0"/>
          <w:numId w:val="55"/>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How he was treated in the criminal justice system </w:t>
      </w:r>
    </w:p>
    <w:p w:rsidR="004738D0" w:rsidRPr="00C30D4A" w:rsidRDefault="004738D0" w:rsidP="00B46E85">
      <w:pPr>
        <w:pStyle w:val="Body1"/>
        <w:numPr>
          <w:ilvl w:val="0"/>
          <w:numId w:val="56"/>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in jail for 12 years </w:t>
      </w:r>
    </w:p>
    <w:p w:rsidR="004738D0" w:rsidRPr="00C30D4A" w:rsidRDefault="004738D0" w:rsidP="00B46E85">
      <w:pPr>
        <w:pStyle w:val="Body1"/>
        <w:numPr>
          <w:ilvl w:val="0"/>
          <w:numId w:val="57"/>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"You watched the documentary, what can you tell me about it"</w:t>
      </w:r>
    </w:p>
    <w:p w:rsidR="004738D0" w:rsidRPr="00C30D4A" w:rsidRDefault="004738D0" w:rsidP="00B46E85">
      <w:pPr>
        <w:pStyle w:val="Body1"/>
        <w:numPr>
          <w:ilvl w:val="0"/>
          <w:numId w:val="58"/>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The message: shit happens to people, and they only way we can prevent it is if we have police officers that are working for the public and not judging guilt or innocence based on ethnicity </w:t>
      </w:r>
    </w:p>
    <w:p w:rsidR="004738D0" w:rsidRPr="00C30D4A" w:rsidRDefault="004738D0" w:rsidP="00B46E85">
      <w:pPr>
        <w:pStyle w:val="Body1"/>
        <w:numPr>
          <w:ilvl w:val="0"/>
          <w:numId w:val="59"/>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Innocence Project: review cases of those believed to be wrongfully convicted</w:t>
      </w:r>
    </w:p>
    <w:p w:rsidR="004738D0" w:rsidRPr="00C30D4A" w:rsidRDefault="004738D0" w:rsidP="00B46E85">
      <w:pPr>
        <w:pStyle w:val="Body1"/>
        <w:numPr>
          <w:ilvl w:val="0"/>
          <w:numId w:val="60"/>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Johnson's case is an example of why we should not believe authority, because they are considered to be experts (forensic psychiatrist) </w:t>
      </w:r>
    </w:p>
    <w:p w:rsidR="004738D0" w:rsidRPr="00C30D4A" w:rsidRDefault="004738D0" w:rsidP="00B46E85">
      <w:pPr>
        <w:pStyle w:val="Body1"/>
        <w:numPr>
          <w:ilvl w:val="0"/>
          <w:numId w:val="61"/>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Young girl was sexually assaulted murdered, and uncle was believed by police to have done it </w:t>
      </w:r>
    </w:p>
    <w:p w:rsidR="004738D0" w:rsidRPr="00C30D4A" w:rsidRDefault="004738D0" w:rsidP="00B46E85">
      <w:pPr>
        <w:pStyle w:val="Body1"/>
        <w:numPr>
          <w:ilvl w:val="0"/>
          <w:numId w:val="62"/>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Mother viewed Bill as a protector, and could help the children </w:t>
      </w:r>
    </w:p>
    <w:p w:rsidR="004738D0" w:rsidRPr="00C30D4A" w:rsidRDefault="004738D0" w:rsidP="00B46E85">
      <w:pPr>
        <w:pStyle w:val="Body1"/>
        <w:numPr>
          <w:ilvl w:val="0"/>
          <w:numId w:val="63"/>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Bruises on her thighs and vagina, suspected of chronic abuse </w:t>
      </w:r>
    </w:p>
    <w:p w:rsidR="004738D0" w:rsidRPr="00C30D4A" w:rsidRDefault="004738D0" w:rsidP="00B46E85">
      <w:pPr>
        <w:pStyle w:val="Body1"/>
        <w:numPr>
          <w:ilvl w:val="0"/>
          <w:numId w:val="64"/>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Died of suffocation</w:t>
      </w:r>
    </w:p>
    <w:p w:rsidR="004738D0" w:rsidRPr="00C30D4A" w:rsidRDefault="004738D0" w:rsidP="00B46E85">
      <w:pPr>
        <w:pStyle w:val="Body1"/>
        <w:numPr>
          <w:ilvl w:val="0"/>
          <w:numId w:val="65"/>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Police wanted a confession: went as far as to say they had his semen and pubic hair</w:t>
      </w:r>
    </w:p>
    <w:p w:rsidR="004738D0" w:rsidRPr="00C30D4A" w:rsidRDefault="004738D0" w:rsidP="00B46E85">
      <w:pPr>
        <w:pStyle w:val="Body1"/>
        <w:numPr>
          <w:ilvl w:val="0"/>
          <w:numId w:val="66"/>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Bill's family believed that he was guilty, except for his mother </w:t>
      </w:r>
    </w:p>
    <w:p w:rsidR="004738D0" w:rsidRPr="00C30D4A" w:rsidRDefault="004738D0" w:rsidP="00B46E85">
      <w:pPr>
        <w:pStyle w:val="Body1"/>
        <w:numPr>
          <w:ilvl w:val="0"/>
          <w:numId w:val="67"/>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No physical evidence linking Bill, but only circumstantial evidence </w:t>
      </w:r>
    </w:p>
    <w:p w:rsidR="004738D0" w:rsidRPr="00C30D4A" w:rsidRDefault="004738D0" w:rsidP="00B46E85">
      <w:pPr>
        <w:pStyle w:val="Body1"/>
        <w:numPr>
          <w:ilvl w:val="0"/>
          <w:numId w:val="68"/>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lastRenderedPageBreak/>
        <w:t xml:space="preserve">Bill's defense counsel wanted to </w:t>
      </w:r>
      <w:proofErr w:type="spellStart"/>
      <w:r w:rsidRPr="00C30D4A">
        <w:rPr>
          <w:rFonts w:asciiTheme="majorBidi" w:hAnsiTheme="majorBidi" w:cstheme="majorBidi"/>
          <w:szCs w:val="24"/>
        </w:rPr>
        <w:t>to</w:t>
      </w:r>
      <w:proofErr w:type="spellEnd"/>
      <w:r w:rsidRPr="00C30D4A">
        <w:rPr>
          <w:rFonts w:asciiTheme="majorBidi" w:hAnsiTheme="majorBidi" w:cstheme="majorBidi"/>
          <w:szCs w:val="24"/>
        </w:rPr>
        <w:t xml:space="preserve"> get Bill off, even if it meant Paul was guilty </w:t>
      </w:r>
    </w:p>
    <w:p w:rsidR="004738D0" w:rsidRPr="00C30D4A" w:rsidRDefault="004738D0" w:rsidP="00B46E85">
      <w:pPr>
        <w:pStyle w:val="Body1"/>
        <w:numPr>
          <w:ilvl w:val="0"/>
          <w:numId w:val="69"/>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Charles Smith- top forensic pathologist, and expert testimony </w:t>
      </w:r>
    </w:p>
    <w:p w:rsidR="004738D0" w:rsidRPr="00C30D4A" w:rsidRDefault="004738D0" w:rsidP="00B46E85">
      <w:pPr>
        <w:pStyle w:val="Body1"/>
        <w:numPr>
          <w:ilvl w:val="0"/>
          <w:numId w:val="70"/>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Bill appealed several times, thought about suicide</w:t>
      </w:r>
    </w:p>
    <w:p w:rsidR="004738D0" w:rsidRPr="00C30D4A" w:rsidRDefault="004738D0" w:rsidP="00B46E85">
      <w:pPr>
        <w:pStyle w:val="Body1"/>
        <w:numPr>
          <w:ilvl w:val="0"/>
          <w:numId w:val="71"/>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She had not been abused at all, or even murdered </w:t>
      </w:r>
    </w:p>
    <w:p w:rsidR="004738D0" w:rsidRPr="00C30D4A" w:rsidRDefault="004738D0" w:rsidP="00B46E85">
      <w:pPr>
        <w:pStyle w:val="Body1"/>
        <w:numPr>
          <w:ilvl w:val="0"/>
          <w:numId w:val="72"/>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Marks on neck and chest occurred after death</w:t>
      </w:r>
    </w:p>
    <w:p w:rsidR="004738D0" w:rsidRPr="00C30D4A" w:rsidRDefault="004738D0" w:rsidP="00B46E85">
      <w:pPr>
        <w:pStyle w:val="Body1"/>
        <w:numPr>
          <w:ilvl w:val="0"/>
          <w:numId w:val="73"/>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Her enlarged anus was extra tissue dying</w:t>
      </w:r>
    </w:p>
    <w:p w:rsidR="004738D0" w:rsidRPr="00C30D4A" w:rsidRDefault="004738D0" w:rsidP="00B46E85">
      <w:pPr>
        <w:pStyle w:val="Body1"/>
        <w:numPr>
          <w:ilvl w:val="0"/>
          <w:numId w:val="74"/>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No evidence that she was murdered </w:t>
      </w:r>
    </w:p>
    <w:p w:rsidR="004738D0" w:rsidRPr="00C30D4A" w:rsidRDefault="004738D0" w:rsidP="00B46E85">
      <w:pPr>
        <w:pStyle w:val="Body1"/>
        <w:numPr>
          <w:ilvl w:val="0"/>
          <w:numId w:val="75"/>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Perfect example of tunnel-vision </w:t>
      </w:r>
    </w:p>
    <w:p w:rsidR="004738D0" w:rsidRPr="00C30D4A" w:rsidRDefault="004738D0" w:rsidP="00B46E85">
      <w:pPr>
        <w:pStyle w:val="Body1"/>
        <w:numPr>
          <w:ilvl w:val="0"/>
          <w:numId w:val="76"/>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Family is still separated- Bill's niece and nephew are angry and scared of him </w:t>
      </w:r>
    </w:p>
    <w:p w:rsidR="004738D0" w:rsidRPr="00C30D4A" w:rsidRDefault="004738D0" w:rsidP="00B46E85">
      <w:pPr>
        <w:pStyle w:val="Body1"/>
        <w:numPr>
          <w:ilvl w:val="0"/>
          <w:numId w:val="77"/>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He wants to believe that injustice can be fixed, but he knows it's hard</w:t>
      </w:r>
    </w:p>
    <w:p w:rsidR="004738D0" w:rsidRPr="00C30D4A" w:rsidRDefault="004738D0" w:rsidP="00B46E85">
      <w:pPr>
        <w:pStyle w:val="Body1"/>
        <w:numPr>
          <w:ilvl w:val="0"/>
          <w:numId w:val="78"/>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Has a drug problem, partly from being acquitted and becoming the poster boy for wrongful convictions, but is worried he will slip </w:t>
      </w:r>
    </w:p>
    <w:p w:rsidR="004738D0" w:rsidRPr="00C30D4A" w:rsidRDefault="004738D0" w:rsidP="004738D0">
      <w:pPr>
        <w:pStyle w:val="Body1"/>
        <w:rPr>
          <w:rFonts w:asciiTheme="majorBidi" w:hAnsiTheme="majorBidi" w:cstheme="majorBidi"/>
          <w:szCs w:val="24"/>
        </w:rPr>
      </w:pPr>
    </w:p>
    <w:p w:rsidR="004738D0" w:rsidRPr="00C30D4A" w:rsidRDefault="004738D0" w:rsidP="004738D0">
      <w:pPr>
        <w:pStyle w:val="Body1"/>
        <w:rPr>
          <w:rFonts w:asciiTheme="majorBidi" w:hAnsiTheme="majorBidi" w:cstheme="majorBidi"/>
          <w:b/>
          <w:bCs/>
          <w:szCs w:val="24"/>
          <w:u w:val="single"/>
        </w:rPr>
      </w:pPr>
      <w:r w:rsidRPr="00C30D4A">
        <w:rPr>
          <w:rFonts w:asciiTheme="majorBidi" w:hAnsiTheme="majorBidi" w:cstheme="majorBidi"/>
          <w:b/>
          <w:bCs/>
          <w:szCs w:val="24"/>
          <w:u w:val="single"/>
        </w:rPr>
        <w:t xml:space="preserve">Statistics on Wrongful Conviction </w:t>
      </w:r>
    </w:p>
    <w:p w:rsidR="004738D0" w:rsidRPr="00C30D4A" w:rsidRDefault="004738D0" w:rsidP="00B46E85">
      <w:pPr>
        <w:pStyle w:val="Body1"/>
        <w:numPr>
          <w:ilvl w:val="0"/>
          <w:numId w:val="79"/>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10% of all people that have been executed were innocent</w:t>
      </w:r>
    </w:p>
    <w:p w:rsidR="004738D0" w:rsidRPr="00C30D4A" w:rsidRDefault="004738D0" w:rsidP="00B46E85">
      <w:pPr>
        <w:pStyle w:val="Body1"/>
        <w:numPr>
          <w:ilvl w:val="0"/>
          <w:numId w:val="80"/>
        </w:numPr>
        <w:tabs>
          <w:tab w:val="num" w:pos="180"/>
        </w:tabs>
        <w:ind w:left="180" w:hanging="180"/>
        <w:rPr>
          <w:rFonts w:asciiTheme="majorBidi" w:hAnsiTheme="majorBidi" w:cstheme="majorBidi"/>
          <w:position w:val="-2"/>
          <w:szCs w:val="24"/>
        </w:rPr>
      </w:pPr>
      <w:r w:rsidRPr="00C30D4A">
        <w:rPr>
          <w:rFonts w:asciiTheme="majorBidi" w:hAnsiTheme="majorBidi" w:cstheme="majorBidi"/>
          <w:szCs w:val="24"/>
        </w:rPr>
        <w:t xml:space="preserve">You have to sue the government into order to get compensation and fight you the whole way  </w:t>
      </w:r>
    </w:p>
    <w:p w:rsidR="004738D0" w:rsidRPr="00C30D4A" w:rsidRDefault="004738D0" w:rsidP="004738D0">
      <w:pPr>
        <w:pStyle w:val="NoSpacing"/>
        <w:rPr>
          <w:rFonts w:asciiTheme="majorBidi" w:hAnsiTheme="majorBidi" w:cstheme="majorBidi"/>
          <w:sz w:val="24"/>
          <w:szCs w:val="24"/>
          <w:u w:val="single"/>
        </w:rPr>
      </w:pPr>
    </w:p>
    <w:p w:rsidR="00C37F59" w:rsidRPr="00C30D4A" w:rsidRDefault="004738D0" w:rsidP="004738D0">
      <w:pPr>
        <w:jc w:val="center"/>
        <w:rPr>
          <w:rFonts w:asciiTheme="majorBidi" w:hAnsiTheme="majorBidi" w:cstheme="majorBidi"/>
          <w:b/>
          <w:bCs/>
          <w:sz w:val="24"/>
          <w:szCs w:val="24"/>
          <w:u w:val="single"/>
        </w:rPr>
      </w:pPr>
      <w:r w:rsidRPr="00C30D4A">
        <w:rPr>
          <w:rFonts w:asciiTheme="majorBidi" w:hAnsiTheme="majorBidi" w:cstheme="majorBidi"/>
          <w:b/>
          <w:bCs/>
          <w:sz w:val="24"/>
          <w:szCs w:val="24"/>
          <w:u w:val="single"/>
        </w:rPr>
        <w:t>LECTURE 9</w:t>
      </w:r>
    </w:p>
    <w:p w:rsidR="00D8342A" w:rsidRPr="00C30D4A" w:rsidRDefault="00D8342A" w:rsidP="00D8342A">
      <w:pPr>
        <w:jc w:val="both"/>
        <w:rPr>
          <w:rFonts w:asciiTheme="majorBidi" w:hAnsiTheme="majorBidi" w:cstheme="majorBidi"/>
          <w:b/>
          <w:sz w:val="24"/>
          <w:szCs w:val="24"/>
        </w:rPr>
      </w:pPr>
      <w:r w:rsidRPr="00C30D4A">
        <w:rPr>
          <w:rFonts w:asciiTheme="majorBidi" w:hAnsiTheme="majorBidi" w:cstheme="majorBidi"/>
          <w:b/>
          <w:sz w:val="24"/>
          <w:szCs w:val="24"/>
        </w:rPr>
        <w:t>Wrongful Conviction</w:t>
      </w:r>
    </w:p>
    <w:p w:rsidR="00D8342A" w:rsidRPr="00C30D4A" w:rsidRDefault="00D8342A" w:rsidP="00D8342A">
      <w:pPr>
        <w:jc w:val="both"/>
        <w:rPr>
          <w:rFonts w:asciiTheme="majorBidi" w:hAnsiTheme="majorBidi" w:cstheme="majorBidi"/>
          <w:sz w:val="24"/>
          <w:szCs w:val="24"/>
        </w:rPr>
      </w:pPr>
      <w:r w:rsidRPr="00C30D4A">
        <w:rPr>
          <w:rFonts w:asciiTheme="majorBidi" w:hAnsiTheme="majorBidi" w:cstheme="majorBidi"/>
          <w:sz w:val="24"/>
          <w:szCs w:val="24"/>
        </w:rPr>
        <w:t>How do we measure the effectiveness of our justice system?</w:t>
      </w:r>
    </w:p>
    <w:p w:rsidR="00D8342A" w:rsidRPr="00C30D4A" w:rsidRDefault="00D8342A" w:rsidP="00D8342A">
      <w:pPr>
        <w:jc w:val="both"/>
        <w:rPr>
          <w:rFonts w:asciiTheme="majorBidi" w:hAnsiTheme="majorBidi" w:cstheme="majorBidi"/>
          <w:sz w:val="24"/>
          <w:szCs w:val="24"/>
        </w:rPr>
      </w:pPr>
      <w:r w:rsidRPr="00C30D4A">
        <w:rPr>
          <w:rFonts w:asciiTheme="majorBidi" w:hAnsiTheme="majorBidi" w:cstheme="majorBidi"/>
          <w:sz w:val="24"/>
          <w:szCs w:val="24"/>
        </w:rPr>
        <w:t>There are different criteria that we can use</w:t>
      </w:r>
    </w:p>
    <w:p w:rsidR="00D8342A" w:rsidRPr="00C30D4A" w:rsidRDefault="00D8342A" w:rsidP="00B46E85">
      <w:pPr>
        <w:pStyle w:val="ListParagraph"/>
        <w:numPr>
          <w:ilvl w:val="0"/>
          <w:numId w:val="88"/>
        </w:numPr>
        <w:jc w:val="both"/>
        <w:rPr>
          <w:rFonts w:asciiTheme="majorBidi" w:hAnsiTheme="majorBidi" w:cstheme="majorBidi"/>
        </w:rPr>
      </w:pPr>
      <w:r w:rsidRPr="00C30D4A">
        <w:rPr>
          <w:rFonts w:asciiTheme="majorBidi" w:hAnsiTheme="majorBidi" w:cstheme="majorBidi"/>
        </w:rPr>
        <w:t>Its ability to investigate and detect crime</w:t>
      </w:r>
    </w:p>
    <w:p w:rsidR="00D8342A" w:rsidRPr="00C30D4A" w:rsidRDefault="00D8342A" w:rsidP="00B46E85">
      <w:pPr>
        <w:pStyle w:val="ListParagraph"/>
        <w:numPr>
          <w:ilvl w:val="0"/>
          <w:numId w:val="88"/>
        </w:numPr>
        <w:jc w:val="both"/>
        <w:rPr>
          <w:rFonts w:asciiTheme="majorBidi" w:hAnsiTheme="majorBidi" w:cstheme="majorBidi"/>
        </w:rPr>
      </w:pPr>
      <w:r w:rsidRPr="00C30D4A">
        <w:rPr>
          <w:rFonts w:asciiTheme="majorBidi" w:hAnsiTheme="majorBidi" w:cstheme="majorBidi"/>
        </w:rPr>
        <w:t>It related to the ability to identify offenders</w:t>
      </w:r>
    </w:p>
    <w:p w:rsidR="00D8342A" w:rsidRPr="00C30D4A" w:rsidRDefault="00D8342A" w:rsidP="00B46E85">
      <w:pPr>
        <w:pStyle w:val="ListParagraph"/>
        <w:numPr>
          <w:ilvl w:val="0"/>
          <w:numId w:val="88"/>
        </w:numPr>
        <w:jc w:val="both"/>
        <w:rPr>
          <w:rFonts w:asciiTheme="majorBidi" w:hAnsiTheme="majorBidi" w:cstheme="majorBidi"/>
        </w:rPr>
      </w:pPr>
      <w:r w:rsidRPr="00C30D4A">
        <w:rPr>
          <w:rFonts w:asciiTheme="majorBidi" w:hAnsiTheme="majorBidi" w:cstheme="majorBidi"/>
        </w:rPr>
        <w:t xml:space="preserve">To meet out the appropriate penalties </w:t>
      </w:r>
    </w:p>
    <w:p w:rsidR="00D8342A" w:rsidRPr="00C30D4A" w:rsidRDefault="00D8342A" w:rsidP="00D8342A">
      <w:pPr>
        <w:jc w:val="both"/>
        <w:rPr>
          <w:rFonts w:asciiTheme="majorBidi" w:hAnsiTheme="majorBidi" w:cstheme="majorBidi"/>
          <w:sz w:val="24"/>
          <w:szCs w:val="24"/>
        </w:rPr>
      </w:pPr>
    </w:p>
    <w:p w:rsidR="00D8342A" w:rsidRPr="00C30D4A" w:rsidRDefault="00D8342A" w:rsidP="00D8342A">
      <w:pPr>
        <w:jc w:val="both"/>
        <w:rPr>
          <w:rFonts w:asciiTheme="majorBidi" w:hAnsiTheme="majorBidi" w:cstheme="majorBidi"/>
          <w:sz w:val="24"/>
          <w:szCs w:val="24"/>
        </w:rPr>
      </w:pPr>
      <w:r w:rsidRPr="00C30D4A">
        <w:rPr>
          <w:rFonts w:asciiTheme="majorBidi" w:hAnsiTheme="majorBidi" w:cstheme="majorBidi"/>
          <w:sz w:val="24"/>
          <w:szCs w:val="24"/>
        </w:rPr>
        <w:t>The implications for people who are wrongfully convicted are significant</w:t>
      </w:r>
    </w:p>
    <w:p w:rsidR="00D8342A" w:rsidRPr="00C30D4A" w:rsidRDefault="00D8342A" w:rsidP="00B46E85">
      <w:pPr>
        <w:pStyle w:val="ListParagraph"/>
        <w:numPr>
          <w:ilvl w:val="0"/>
          <w:numId w:val="88"/>
        </w:numPr>
        <w:jc w:val="both"/>
        <w:rPr>
          <w:rFonts w:asciiTheme="majorBidi" w:hAnsiTheme="majorBidi" w:cstheme="majorBidi"/>
        </w:rPr>
      </w:pPr>
      <w:r w:rsidRPr="00C30D4A">
        <w:rPr>
          <w:rFonts w:asciiTheme="majorBidi" w:hAnsiTheme="majorBidi" w:cstheme="majorBidi"/>
        </w:rPr>
        <w:t>The person is punished for an offense they didn’t do. They go to prison for a long time for something they didn’t do</w:t>
      </w:r>
    </w:p>
    <w:p w:rsidR="00D8342A" w:rsidRPr="00C30D4A" w:rsidRDefault="00D8342A" w:rsidP="00B46E85">
      <w:pPr>
        <w:pStyle w:val="ListParagraph"/>
        <w:numPr>
          <w:ilvl w:val="0"/>
          <w:numId w:val="88"/>
        </w:numPr>
        <w:jc w:val="both"/>
        <w:rPr>
          <w:rFonts w:asciiTheme="majorBidi" w:hAnsiTheme="majorBidi" w:cstheme="majorBidi"/>
        </w:rPr>
      </w:pPr>
      <w:r w:rsidRPr="00C30D4A">
        <w:rPr>
          <w:rFonts w:asciiTheme="majorBidi" w:hAnsiTheme="majorBidi" w:cstheme="majorBidi"/>
        </w:rPr>
        <w:t>Actual party that is guilty of the crime goes free</w:t>
      </w:r>
    </w:p>
    <w:p w:rsidR="00D8342A" w:rsidRPr="00C30D4A" w:rsidRDefault="00D8342A" w:rsidP="00B46E85">
      <w:pPr>
        <w:pStyle w:val="ListParagraph"/>
        <w:numPr>
          <w:ilvl w:val="0"/>
          <w:numId w:val="88"/>
        </w:numPr>
        <w:jc w:val="both"/>
        <w:rPr>
          <w:rFonts w:asciiTheme="majorBidi" w:hAnsiTheme="majorBidi" w:cstheme="majorBidi"/>
        </w:rPr>
      </w:pPr>
      <w:r w:rsidRPr="00C30D4A">
        <w:rPr>
          <w:rFonts w:asciiTheme="majorBidi" w:hAnsiTheme="majorBidi" w:cstheme="majorBidi"/>
        </w:rPr>
        <w:t xml:space="preserve">The credibility of the justice system is in jeopardy. How can you trust it if you can’t catch the right people </w:t>
      </w:r>
    </w:p>
    <w:p w:rsidR="00D8342A" w:rsidRPr="00C30D4A" w:rsidRDefault="00D8342A" w:rsidP="00B46E85">
      <w:pPr>
        <w:pStyle w:val="ListParagraph"/>
        <w:numPr>
          <w:ilvl w:val="0"/>
          <w:numId w:val="88"/>
        </w:numPr>
        <w:jc w:val="both"/>
        <w:rPr>
          <w:rFonts w:asciiTheme="majorBidi" w:hAnsiTheme="majorBidi" w:cstheme="majorBidi"/>
        </w:rPr>
      </w:pPr>
      <w:r w:rsidRPr="00C30D4A">
        <w:rPr>
          <w:rFonts w:asciiTheme="majorBidi" w:hAnsiTheme="majorBidi" w:cstheme="majorBidi"/>
        </w:rPr>
        <w:t>The family of the victim and the victim of the wrongfully convicted pay a huge price because their lives are destroyed</w:t>
      </w:r>
    </w:p>
    <w:p w:rsidR="00D8342A" w:rsidRPr="00C30D4A" w:rsidRDefault="00D8342A" w:rsidP="00B46E85">
      <w:pPr>
        <w:pStyle w:val="ListParagraph"/>
        <w:numPr>
          <w:ilvl w:val="0"/>
          <w:numId w:val="88"/>
        </w:numPr>
        <w:jc w:val="both"/>
        <w:rPr>
          <w:rFonts w:asciiTheme="majorBidi" w:hAnsiTheme="majorBidi" w:cstheme="majorBidi"/>
        </w:rPr>
      </w:pPr>
      <w:r w:rsidRPr="00C30D4A">
        <w:rPr>
          <w:rFonts w:asciiTheme="majorBidi" w:hAnsiTheme="majorBidi" w:cstheme="majorBidi"/>
        </w:rPr>
        <w:t xml:space="preserve">We then as taxpayers have to pay millions for screw-ups from the state, crown, police, jury, etc. </w:t>
      </w:r>
    </w:p>
    <w:p w:rsidR="00D8342A" w:rsidRPr="00C30D4A" w:rsidRDefault="00D8342A" w:rsidP="00B46E85">
      <w:pPr>
        <w:pStyle w:val="ListParagraph"/>
        <w:numPr>
          <w:ilvl w:val="0"/>
          <w:numId w:val="88"/>
        </w:numPr>
        <w:jc w:val="both"/>
        <w:rPr>
          <w:rFonts w:asciiTheme="majorBidi" w:hAnsiTheme="majorBidi" w:cstheme="majorBidi"/>
        </w:rPr>
      </w:pPr>
      <w:r w:rsidRPr="00C30D4A">
        <w:rPr>
          <w:rFonts w:asciiTheme="majorBidi" w:hAnsiTheme="majorBidi" w:cstheme="majorBidi"/>
        </w:rPr>
        <w:t>Once you have been convicted it doesn’t matter if you plea your innocence because no one will believe you. People who are innocent will find themselves before a parole board. Once you’ve been in prison for 10 years and you didn’t commit the offense, they still expect you to admit the offense</w:t>
      </w:r>
    </w:p>
    <w:p w:rsidR="00D8342A" w:rsidRPr="00C30D4A" w:rsidRDefault="00D8342A" w:rsidP="00B46E85">
      <w:pPr>
        <w:pStyle w:val="ListParagraph"/>
        <w:numPr>
          <w:ilvl w:val="0"/>
          <w:numId w:val="88"/>
        </w:numPr>
        <w:jc w:val="both"/>
        <w:rPr>
          <w:rFonts w:asciiTheme="majorBidi" w:hAnsiTheme="majorBidi" w:cstheme="majorBidi"/>
        </w:rPr>
      </w:pPr>
      <w:r w:rsidRPr="00C30D4A">
        <w:rPr>
          <w:rFonts w:asciiTheme="majorBidi" w:hAnsiTheme="majorBidi" w:cstheme="majorBidi"/>
        </w:rPr>
        <w:lastRenderedPageBreak/>
        <w:t xml:space="preserve">The only people that think you are innocent are the other prisoners. They know who is guilty and who is not but the system doesn’t. </w:t>
      </w:r>
    </w:p>
    <w:p w:rsidR="00D8342A" w:rsidRPr="00C30D4A" w:rsidRDefault="00D8342A" w:rsidP="00D8342A">
      <w:pPr>
        <w:jc w:val="both"/>
        <w:rPr>
          <w:rFonts w:asciiTheme="majorBidi" w:hAnsiTheme="majorBidi" w:cstheme="majorBidi"/>
          <w:sz w:val="24"/>
          <w:szCs w:val="24"/>
        </w:rPr>
      </w:pPr>
    </w:p>
    <w:p w:rsidR="00D8342A" w:rsidRPr="00C30D4A" w:rsidRDefault="00D8342A" w:rsidP="00D8342A">
      <w:pPr>
        <w:jc w:val="both"/>
        <w:rPr>
          <w:rFonts w:asciiTheme="majorBidi" w:hAnsiTheme="majorBidi" w:cstheme="majorBidi"/>
          <w:sz w:val="24"/>
          <w:szCs w:val="24"/>
        </w:rPr>
      </w:pPr>
      <w:r w:rsidRPr="00C30D4A">
        <w:rPr>
          <w:rFonts w:asciiTheme="majorBidi" w:hAnsiTheme="majorBidi" w:cstheme="majorBidi"/>
          <w:sz w:val="24"/>
          <w:szCs w:val="24"/>
        </w:rPr>
        <w:t>Ways to approaches for dealing with wrongful conviction</w:t>
      </w:r>
    </w:p>
    <w:p w:rsidR="00D8342A" w:rsidRPr="00C30D4A" w:rsidRDefault="00D8342A" w:rsidP="00B46E85">
      <w:pPr>
        <w:pStyle w:val="ListParagraph"/>
        <w:numPr>
          <w:ilvl w:val="0"/>
          <w:numId w:val="88"/>
        </w:numPr>
        <w:jc w:val="both"/>
        <w:rPr>
          <w:rFonts w:asciiTheme="majorBidi" w:hAnsiTheme="majorBidi" w:cstheme="majorBidi"/>
        </w:rPr>
      </w:pPr>
      <w:r w:rsidRPr="00C30D4A">
        <w:rPr>
          <w:rFonts w:asciiTheme="majorBidi" w:hAnsiTheme="majorBidi" w:cstheme="majorBidi"/>
        </w:rPr>
        <w:t>Look at bureaucratic fuck ups or wrongdoing in the system</w:t>
      </w:r>
    </w:p>
    <w:p w:rsidR="00D8342A" w:rsidRPr="00C30D4A" w:rsidRDefault="00D8342A" w:rsidP="00B46E85">
      <w:pPr>
        <w:pStyle w:val="ListParagraph"/>
        <w:numPr>
          <w:ilvl w:val="1"/>
          <w:numId w:val="88"/>
        </w:numPr>
        <w:jc w:val="both"/>
        <w:rPr>
          <w:rFonts w:asciiTheme="majorBidi" w:hAnsiTheme="majorBidi" w:cstheme="majorBidi"/>
        </w:rPr>
      </w:pPr>
      <w:r w:rsidRPr="00C30D4A">
        <w:rPr>
          <w:rFonts w:asciiTheme="majorBidi" w:hAnsiTheme="majorBidi" w:cstheme="majorBidi"/>
        </w:rPr>
        <w:t>Target practices of the police</w:t>
      </w:r>
    </w:p>
    <w:p w:rsidR="00D8342A" w:rsidRPr="00C30D4A" w:rsidRDefault="00D8342A" w:rsidP="00B46E85">
      <w:pPr>
        <w:pStyle w:val="ListParagraph"/>
        <w:numPr>
          <w:ilvl w:val="2"/>
          <w:numId w:val="88"/>
        </w:numPr>
        <w:jc w:val="both"/>
        <w:rPr>
          <w:rFonts w:asciiTheme="majorBidi" w:hAnsiTheme="majorBidi" w:cstheme="majorBidi"/>
        </w:rPr>
      </w:pPr>
      <w:r w:rsidRPr="00C30D4A">
        <w:rPr>
          <w:rFonts w:asciiTheme="majorBidi" w:hAnsiTheme="majorBidi" w:cstheme="majorBidi"/>
        </w:rPr>
        <w:t xml:space="preserve">Police would target individuals and would find things to link them to a crime </w:t>
      </w:r>
    </w:p>
    <w:p w:rsidR="00D8342A" w:rsidRPr="00C30D4A" w:rsidRDefault="00D8342A" w:rsidP="00B46E85">
      <w:pPr>
        <w:pStyle w:val="ListParagraph"/>
        <w:numPr>
          <w:ilvl w:val="2"/>
          <w:numId w:val="88"/>
        </w:numPr>
        <w:jc w:val="both"/>
        <w:rPr>
          <w:rFonts w:asciiTheme="majorBidi" w:hAnsiTheme="majorBidi" w:cstheme="majorBidi"/>
        </w:rPr>
      </w:pPr>
      <w:r w:rsidRPr="00C30D4A">
        <w:rPr>
          <w:rFonts w:asciiTheme="majorBidi" w:hAnsiTheme="majorBidi" w:cstheme="majorBidi"/>
        </w:rPr>
        <w:t xml:space="preserve">Tunnel vision – where you target someone and avoid evidence </w:t>
      </w:r>
    </w:p>
    <w:p w:rsidR="00D8342A" w:rsidRPr="00C30D4A" w:rsidRDefault="00D8342A" w:rsidP="00B46E85">
      <w:pPr>
        <w:pStyle w:val="ListParagraph"/>
        <w:numPr>
          <w:ilvl w:val="2"/>
          <w:numId w:val="88"/>
        </w:numPr>
        <w:jc w:val="both"/>
        <w:rPr>
          <w:rFonts w:asciiTheme="majorBidi" w:hAnsiTheme="majorBidi" w:cstheme="majorBidi"/>
        </w:rPr>
      </w:pPr>
      <w:r w:rsidRPr="00C30D4A">
        <w:rPr>
          <w:rFonts w:asciiTheme="majorBidi" w:hAnsiTheme="majorBidi" w:cstheme="majorBidi"/>
        </w:rPr>
        <w:t>You must let the evidence lead you to the conclusion</w:t>
      </w:r>
    </w:p>
    <w:p w:rsidR="00D8342A" w:rsidRPr="00C30D4A" w:rsidRDefault="00D8342A" w:rsidP="00B46E85">
      <w:pPr>
        <w:pStyle w:val="ListParagraph"/>
        <w:numPr>
          <w:ilvl w:val="2"/>
          <w:numId w:val="88"/>
        </w:numPr>
        <w:jc w:val="both"/>
        <w:rPr>
          <w:rFonts w:asciiTheme="majorBidi" w:hAnsiTheme="majorBidi" w:cstheme="majorBidi"/>
        </w:rPr>
      </w:pPr>
      <w:r w:rsidRPr="00C30D4A">
        <w:rPr>
          <w:rFonts w:asciiTheme="majorBidi" w:hAnsiTheme="majorBidi" w:cstheme="majorBidi"/>
        </w:rPr>
        <w:t>Most frequent of wrongful conviction. Wealthy people are not normally convicted of wrongful conviction</w:t>
      </w:r>
    </w:p>
    <w:p w:rsidR="00D8342A" w:rsidRPr="00C30D4A" w:rsidRDefault="00D8342A" w:rsidP="00B46E85">
      <w:pPr>
        <w:pStyle w:val="ListParagraph"/>
        <w:numPr>
          <w:ilvl w:val="2"/>
          <w:numId w:val="88"/>
        </w:numPr>
        <w:jc w:val="both"/>
        <w:rPr>
          <w:rFonts w:asciiTheme="majorBidi" w:hAnsiTheme="majorBidi" w:cstheme="majorBidi"/>
        </w:rPr>
      </w:pPr>
      <w:r w:rsidRPr="00C30D4A">
        <w:rPr>
          <w:rFonts w:asciiTheme="majorBidi" w:hAnsiTheme="majorBidi" w:cstheme="majorBidi"/>
        </w:rPr>
        <w:t xml:space="preserve">We </w:t>
      </w:r>
      <w:proofErr w:type="spellStart"/>
      <w:r w:rsidRPr="00C30D4A">
        <w:rPr>
          <w:rFonts w:asciiTheme="majorBidi" w:hAnsiTheme="majorBidi" w:cstheme="majorBidi"/>
        </w:rPr>
        <w:t>cant</w:t>
      </w:r>
      <w:proofErr w:type="spellEnd"/>
      <w:r w:rsidRPr="00C30D4A">
        <w:rPr>
          <w:rFonts w:asciiTheme="majorBidi" w:hAnsiTheme="majorBidi" w:cstheme="majorBidi"/>
        </w:rPr>
        <w:t xml:space="preserve"> have one law for one set of people and one for another</w:t>
      </w:r>
    </w:p>
    <w:p w:rsidR="00D8342A" w:rsidRPr="00C30D4A" w:rsidRDefault="00D8342A" w:rsidP="00B46E85">
      <w:pPr>
        <w:pStyle w:val="ListParagraph"/>
        <w:numPr>
          <w:ilvl w:val="1"/>
          <w:numId w:val="88"/>
        </w:numPr>
        <w:jc w:val="both"/>
        <w:rPr>
          <w:rFonts w:asciiTheme="majorBidi" w:hAnsiTheme="majorBidi" w:cstheme="majorBidi"/>
        </w:rPr>
      </w:pPr>
      <w:r w:rsidRPr="00C30D4A">
        <w:rPr>
          <w:rFonts w:asciiTheme="majorBidi" w:hAnsiTheme="majorBidi" w:cstheme="majorBidi"/>
        </w:rPr>
        <w:t>It is due to bureaucratic wrong doing</w:t>
      </w:r>
    </w:p>
    <w:p w:rsidR="00D8342A" w:rsidRPr="00C30D4A" w:rsidRDefault="00D8342A" w:rsidP="00B46E85">
      <w:pPr>
        <w:pStyle w:val="ListParagraph"/>
        <w:numPr>
          <w:ilvl w:val="0"/>
          <w:numId w:val="88"/>
        </w:numPr>
        <w:jc w:val="both"/>
        <w:rPr>
          <w:rFonts w:asciiTheme="majorBidi" w:hAnsiTheme="majorBidi" w:cstheme="majorBidi"/>
        </w:rPr>
      </w:pPr>
      <w:r w:rsidRPr="00C30D4A">
        <w:rPr>
          <w:rFonts w:asciiTheme="majorBidi" w:hAnsiTheme="majorBidi" w:cstheme="majorBidi"/>
        </w:rPr>
        <w:t>Systemic inequality in our justice system because of skin color or ethnicity</w:t>
      </w:r>
    </w:p>
    <w:p w:rsidR="00D8342A" w:rsidRPr="00C30D4A" w:rsidRDefault="00D8342A" w:rsidP="00B46E85">
      <w:pPr>
        <w:pStyle w:val="ListParagraph"/>
        <w:numPr>
          <w:ilvl w:val="1"/>
          <w:numId w:val="88"/>
        </w:numPr>
        <w:jc w:val="both"/>
        <w:rPr>
          <w:rFonts w:asciiTheme="majorBidi" w:hAnsiTheme="majorBidi" w:cstheme="majorBidi"/>
        </w:rPr>
      </w:pPr>
      <w:r w:rsidRPr="00C30D4A">
        <w:rPr>
          <w:rFonts w:asciiTheme="majorBidi" w:hAnsiTheme="majorBidi" w:cstheme="majorBidi"/>
        </w:rPr>
        <w:t>*Coercion and intimidation of witnesses</w:t>
      </w:r>
    </w:p>
    <w:p w:rsidR="00D8342A" w:rsidRPr="00C30D4A" w:rsidRDefault="00D8342A" w:rsidP="00B46E85">
      <w:pPr>
        <w:pStyle w:val="ListParagraph"/>
        <w:numPr>
          <w:ilvl w:val="1"/>
          <w:numId w:val="88"/>
        </w:numPr>
        <w:jc w:val="both"/>
        <w:rPr>
          <w:rFonts w:asciiTheme="majorBidi" w:hAnsiTheme="majorBidi" w:cstheme="majorBidi"/>
        </w:rPr>
      </w:pPr>
      <w:r w:rsidRPr="00C30D4A">
        <w:rPr>
          <w:rFonts w:asciiTheme="majorBidi" w:hAnsiTheme="majorBidi" w:cstheme="majorBidi"/>
        </w:rPr>
        <w:t>Cops in court to intimidate witnesses when a cop is involved</w:t>
      </w:r>
    </w:p>
    <w:p w:rsidR="00D8342A" w:rsidRPr="00C30D4A" w:rsidRDefault="00D8342A" w:rsidP="00B46E85">
      <w:pPr>
        <w:pStyle w:val="ListParagraph"/>
        <w:numPr>
          <w:ilvl w:val="1"/>
          <w:numId w:val="88"/>
        </w:numPr>
        <w:jc w:val="both"/>
        <w:rPr>
          <w:rFonts w:asciiTheme="majorBidi" w:hAnsiTheme="majorBidi" w:cstheme="majorBidi"/>
        </w:rPr>
      </w:pPr>
      <w:r w:rsidRPr="00C30D4A">
        <w:rPr>
          <w:rFonts w:asciiTheme="majorBidi" w:hAnsiTheme="majorBidi" w:cstheme="majorBidi"/>
        </w:rPr>
        <w:t>our justice system must follow the rule of law</w:t>
      </w:r>
    </w:p>
    <w:p w:rsidR="00D8342A" w:rsidRPr="00C30D4A" w:rsidRDefault="00D8342A" w:rsidP="00B46E85">
      <w:pPr>
        <w:pStyle w:val="ListParagraph"/>
        <w:numPr>
          <w:ilvl w:val="1"/>
          <w:numId w:val="88"/>
        </w:numPr>
        <w:jc w:val="both"/>
        <w:rPr>
          <w:rFonts w:asciiTheme="majorBidi" w:hAnsiTheme="majorBidi" w:cstheme="majorBidi"/>
        </w:rPr>
      </w:pPr>
      <w:r w:rsidRPr="00C30D4A">
        <w:rPr>
          <w:rFonts w:asciiTheme="majorBidi" w:hAnsiTheme="majorBidi" w:cstheme="majorBidi"/>
        </w:rPr>
        <w:t>Falsified forensic evidence</w:t>
      </w:r>
    </w:p>
    <w:p w:rsidR="00D8342A" w:rsidRPr="00C30D4A" w:rsidRDefault="00D8342A" w:rsidP="00B46E85">
      <w:pPr>
        <w:pStyle w:val="ListParagraph"/>
        <w:numPr>
          <w:ilvl w:val="1"/>
          <w:numId w:val="88"/>
        </w:numPr>
        <w:jc w:val="both"/>
        <w:rPr>
          <w:rFonts w:asciiTheme="majorBidi" w:hAnsiTheme="majorBidi" w:cstheme="majorBidi"/>
        </w:rPr>
      </w:pPr>
      <w:r w:rsidRPr="00C30D4A">
        <w:rPr>
          <w:rFonts w:asciiTheme="majorBidi" w:hAnsiTheme="majorBidi" w:cstheme="majorBidi"/>
        </w:rPr>
        <w:t xml:space="preserve">Jury tampering </w:t>
      </w:r>
    </w:p>
    <w:p w:rsidR="00D8342A" w:rsidRPr="00C30D4A" w:rsidRDefault="00D8342A" w:rsidP="00D8342A">
      <w:pPr>
        <w:jc w:val="both"/>
        <w:rPr>
          <w:rFonts w:asciiTheme="majorBidi" w:hAnsiTheme="majorBidi" w:cstheme="majorBidi"/>
          <w:sz w:val="24"/>
          <w:szCs w:val="24"/>
        </w:rPr>
      </w:pPr>
    </w:p>
    <w:p w:rsidR="00D8342A" w:rsidRPr="00C30D4A" w:rsidRDefault="00C30D4A" w:rsidP="00D8342A">
      <w:pPr>
        <w:jc w:val="both"/>
        <w:rPr>
          <w:rFonts w:asciiTheme="majorBidi" w:hAnsiTheme="majorBidi" w:cstheme="majorBidi"/>
          <w:b/>
          <w:bCs/>
          <w:sz w:val="24"/>
          <w:szCs w:val="24"/>
          <w:u w:val="single"/>
        </w:rPr>
      </w:pPr>
      <w:r w:rsidRPr="00C30D4A">
        <w:rPr>
          <w:rFonts w:asciiTheme="majorBidi" w:hAnsiTheme="majorBidi" w:cstheme="majorBidi"/>
          <w:b/>
          <w:bCs/>
          <w:sz w:val="24"/>
          <w:szCs w:val="24"/>
          <w:u w:val="single"/>
        </w:rPr>
        <w:t>Eyewitness testimony</w:t>
      </w:r>
    </w:p>
    <w:p w:rsidR="00D8342A" w:rsidRPr="00C30D4A" w:rsidRDefault="00D8342A" w:rsidP="00B46E85">
      <w:pPr>
        <w:pStyle w:val="ListParagraph"/>
        <w:numPr>
          <w:ilvl w:val="0"/>
          <w:numId w:val="88"/>
        </w:numPr>
        <w:jc w:val="both"/>
        <w:rPr>
          <w:rFonts w:asciiTheme="majorBidi" w:hAnsiTheme="majorBidi" w:cstheme="majorBidi"/>
        </w:rPr>
      </w:pPr>
      <w:r w:rsidRPr="00C30D4A">
        <w:rPr>
          <w:rFonts w:asciiTheme="majorBidi" w:hAnsiTheme="majorBidi" w:cstheme="majorBidi"/>
        </w:rPr>
        <w:t>One of the most important and leading causes of wrongful conviction</w:t>
      </w:r>
    </w:p>
    <w:p w:rsidR="00D8342A" w:rsidRPr="00C30D4A" w:rsidRDefault="00D8342A" w:rsidP="00D8342A">
      <w:pPr>
        <w:ind w:left="360"/>
        <w:jc w:val="both"/>
        <w:rPr>
          <w:rFonts w:asciiTheme="majorBidi" w:hAnsiTheme="majorBidi" w:cstheme="majorBidi"/>
          <w:sz w:val="24"/>
          <w:szCs w:val="24"/>
        </w:rPr>
      </w:pPr>
      <w:r w:rsidRPr="00C30D4A">
        <w:rPr>
          <w:rFonts w:asciiTheme="majorBidi" w:hAnsiTheme="majorBidi" w:cstheme="majorBidi"/>
          <w:sz w:val="24"/>
          <w:szCs w:val="24"/>
        </w:rPr>
        <w:t>3 factors that affect eye witness testimony:</w:t>
      </w:r>
    </w:p>
    <w:p w:rsidR="00D8342A" w:rsidRPr="00C30D4A" w:rsidRDefault="00D8342A" w:rsidP="00B46E85">
      <w:pPr>
        <w:pStyle w:val="ListParagraph"/>
        <w:numPr>
          <w:ilvl w:val="0"/>
          <w:numId w:val="88"/>
        </w:numPr>
        <w:jc w:val="both"/>
        <w:rPr>
          <w:rFonts w:asciiTheme="majorBidi" w:hAnsiTheme="majorBidi" w:cstheme="majorBidi"/>
        </w:rPr>
      </w:pPr>
      <w:r w:rsidRPr="00C30D4A">
        <w:rPr>
          <w:rFonts w:asciiTheme="majorBidi" w:hAnsiTheme="majorBidi" w:cstheme="majorBidi"/>
        </w:rPr>
        <w:t>Emotion state of a victim or bystander</w:t>
      </w:r>
    </w:p>
    <w:p w:rsidR="00D8342A" w:rsidRPr="00C30D4A" w:rsidRDefault="00D8342A" w:rsidP="00B46E85">
      <w:pPr>
        <w:pStyle w:val="ListParagraph"/>
        <w:numPr>
          <w:ilvl w:val="1"/>
          <w:numId w:val="88"/>
        </w:numPr>
        <w:jc w:val="both"/>
        <w:rPr>
          <w:rFonts w:asciiTheme="majorBidi" w:hAnsiTheme="majorBidi" w:cstheme="majorBidi"/>
        </w:rPr>
      </w:pPr>
      <w:proofErr w:type="gramStart"/>
      <w:r w:rsidRPr="00C30D4A">
        <w:rPr>
          <w:rFonts w:asciiTheme="majorBidi" w:hAnsiTheme="majorBidi" w:cstheme="majorBidi"/>
        </w:rPr>
        <w:t>when</w:t>
      </w:r>
      <w:proofErr w:type="gramEnd"/>
      <w:r w:rsidRPr="00C30D4A">
        <w:rPr>
          <w:rFonts w:asciiTheme="majorBidi" w:hAnsiTheme="majorBidi" w:cstheme="majorBidi"/>
        </w:rPr>
        <w:t xml:space="preserve"> we are traumatized t is difficult to remember. Which is why a speedy trial is important</w:t>
      </w:r>
    </w:p>
    <w:p w:rsidR="00D8342A" w:rsidRPr="00C30D4A" w:rsidRDefault="00D8342A" w:rsidP="00B46E85">
      <w:pPr>
        <w:pStyle w:val="ListParagraph"/>
        <w:numPr>
          <w:ilvl w:val="0"/>
          <w:numId w:val="88"/>
        </w:numPr>
        <w:jc w:val="both"/>
        <w:rPr>
          <w:rFonts w:asciiTheme="majorBidi" w:hAnsiTheme="majorBidi" w:cstheme="majorBidi"/>
        </w:rPr>
      </w:pPr>
      <w:r w:rsidRPr="00C30D4A">
        <w:rPr>
          <w:rFonts w:asciiTheme="majorBidi" w:hAnsiTheme="majorBidi" w:cstheme="majorBidi"/>
        </w:rPr>
        <w:t>Mug shot and line up identifications</w:t>
      </w:r>
    </w:p>
    <w:p w:rsidR="00D8342A" w:rsidRPr="00C30D4A" w:rsidRDefault="00D8342A" w:rsidP="00B46E85">
      <w:pPr>
        <w:pStyle w:val="ListParagraph"/>
        <w:numPr>
          <w:ilvl w:val="1"/>
          <w:numId w:val="88"/>
        </w:numPr>
        <w:jc w:val="both"/>
        <w:rPr>
          <w:rFonts w:asciiTheme="majorBidi" w:hAnsiTheme="majorBidi" w:cstheme="majorBidi"/>
        </w:rPr>
      </w:pPr>
      <w:r w:rsidRPr="00C30D4A">
        <w:rPr>
          <w:rFonts w:asciiTheme="majorBidi" w:hAnsiTheme="majorBidi" w:cstheme="majorBidi"/>
        </w:rPr>
        <w:t xml:space="preserve">Police made a huge error because they were having line ups where the individual would lead them through the line up.  It would bias the identification process by their behaviour </w:t>
      </w:r>
    </w:p>
    <w:p w:rsidR="00D8342A" w:rsidRPr="00C30D4A" w:rsidRDefault="00D8342A" w:rsidP="00B46E85">
      <w:pPr>
        <w:pStyle w:val="ListParagraph"/>
        <w:numPr>
          <w:ilvl w:val="0"/>
          <w:numId w:val="88"/>
        </w:numPr>
        <w:jc w:val="both"/>
        <w:rPr>
          <w:rFonts w:asciiTheme="majorBidi" w:hAnsiTheme="majorBidi" w:cstheme="majorBidi"/>
        </w:rPr>
      </w:pPr>
      <w:r w:rsidRPr="00C30D4A">
        <w:rPr>
          <w:rFonts w:asciiTheme="majorBidi" w:hAnsiTheme="majorBidi" w:cstheme="majorBidi"/>
        </w:rPr>
        <w:t xml:space="preserve">Social and cultural expectations and cross racial identification </w:t>
      </w:r>
    </w:p>
    <w:p w:rsidR="00D8342A" w:rsidRPr="00C30D4A" w:rsidRDefault="00D8342A" w:rsidP="00B46E85">
      <w:pPr>
        <w:pStyle w:val="ListParagraph"/>
        <w:numPr>
          <w:ilvl w:val="1"/>
          <w:numId w:val="88"/>
        </w:numPr>
        <w:jc w:val="both"/>
        <w:rPr>
          <w:rFonts w:asciiTheme="majorBidi" w:hAnsiTheme="majorBidi" w:cstheme="majorBidi"/>
        </w:rPr>
      </w:pPr>
      <w:proofErr w:type="gramStart"/>
      <w:r w:rsidRPr="00C30D4A">
        <w:rPr>
          <w:rFonts w:asciiTheme="majorBidi" w:hAnsiTheme="majorBidi" w:cstheme="majorBidi"/>
        </w:rPr>
        <w:t>Persons</w:t>
      </w:r>
      <w:proofErr w:type="gramEnd"/>
      <w:r w:rsidRPr="00C30D4A">
        <w:rPr>
          <w:rFonts w:asciiTheme="majorBidi" w:hAnsiTheme="majorBidi" w:cstheme="majorBidi"/>
        </w:rPr>
        <w:t xml:space="preserve"> ability to recognize race differs from their own. </w:t>
      </w:r>
      <w:proofErr w:type="spellStart"/>
      <w:proofErr w:type="gramStart"/>
      <w:r w:rsidRPr="00C30D4A">
        <w:rPr>
          <w:rFonts w:asciiTheme="majorBidi" w:hAnsiTheme="majorBidi" w:cstheme="majorBidi"/>
        </w:rPr>
        <w:t>Its</w:t>
      </w:r>
      <w:proofErr w:type="spellEnd"/>
      <w:proofErr w:type="gramEnd"/>
      <w:r w:rsidRPr="00C30D4A">
        <w:rPr>
          <w:rFonts w:asciiTheme="majorBidi" w:hAnsiTheme="majorBidi" w:cstheme="majorBidi"/>
        </w:rPr>
        <w:t xml:space="preserve"> easier to identify your own race. Easier for me to identify white people</w:t>
      </w:r>
    </w:p>
    <w:p w:rsidR="00D8342A" w:rsidRPr="00C30D4A" w:rsidRDefault="00D8342A" w:rsidP="00D8342A">
      <w:pPr>
        <w:jc w:val="both"/>
        <w:rPr>
          <w:rFonts w:asciiTheme="majorBidi" w:hAnsiTheme="majorBidi" w:cstheme="majorBidi"/>
          <w:sz w:val="24"/>
          <w:szCs w:val="24"/>
        </w:rPr>
      </w:pPr>
    </w:p>
    <w:p w:rsidR="00D8342A" w:rsidRPr="00C30D4A" w:rsidRDefault="00D8342A" w:rsidP="00551BEB">
      <w:pPr>
        <w:jc w:val="both"/>
        <w:rPr>
          <w:rFonts w:asciiTheme="majorBidi" w:hAnsiTheme="majorBidi" w:cstheme="majorBidi"/>
          <w:sz w:val="24"/>
          <w:szCs w:val="24"/>
        </w:rPr>
      </w:pPr>
      <w:r w:rsidRPr="00C30D4A">
        <w:rPr>
          <w:rFonts w:asciiTheme="majorBidi" w:hAnsiTheme="majorBidi" w:cstheme="majorBidi"/>
          <w:sz w:val="24"/>
          <w:szCs w:val="24"/>
        </w:rPr>
        <w:t>One study proves nothing. You need more than one study for legit results</w:t>
      </w:r>
    </w:p>
    <w:p w:rsidR="00D8342A" w:rsidRPr="00C30D4A" w:rsidRDefault="00551BEB" w:rsidP="00D8342A">
      <w:pPr>
        <w:rPr>
          <w:rFonts w:asciiTheme="majorBidi" w:hAnsiTheme="majorBidi" w:cstheme="majorBidi"/>
          <w:sz w:val="24"/>
          <w:szCs w:val="24"/>
        </w:rPr>
      </w:pPr>
      <w:r w:rsidRPr="00C30D4A">
        <w:rPr>
          <w:rFonts w:asciiTheme="majorBidi" w:hAnsiTheme="majorBidi" w:cstheme="majorBidi"/>
          <w:sz w:val="24"/>
          <w:szCs w:val="24"/>
        </w:rPr>
        <w:t>Overzealousness</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Pressure from the community</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Racism</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lastRenderedPageBreak/>
        <w:t>Desire for promotion</w:t>
      </w:r>
    </w:p>
    <w:p w:rsidR="00D8342A" w:rsidRPr="00C30D4A" w:rsidRDefault="00D8342A" w:rsidP="00D8342A">
      <w:pPr>
        <w:rPr>
          <w:rFonts w:asciiTheme="majorBidi" w:hAnsiTheme="majorBidi" w:cstheme="majorBidi"/>
          <w:sz w:val="24"/>
          <w:szCs w:val="24"/>
        </w:rPr>
      </w:pPr>
    </w:p>
    <w:p w:rsidR="00D8342A" w:rsidRPr="00C30D4A" w:rsidRDefault="00D8342A" w:rsidP="00D8342A">
      <w:pPr>
        <w:rPr>
          <w:rFonts w:asciiTheme="majorBidi" w:hAnsiTheme="majorBidi" w:cstheme="majorBidi"/>
          <w:sz w:val="24"/>
          <w:szCs w:val="24"/>
        </w:rPr>
      </w:pPr>
      <w:r w:rsidRPr="00C30D4A">
        <w:rPr>
          <w:rFonts w:asciiTheme="majorBidi" w:hAnsiTheme="majorBidi" w:cstheme="majorBidi"/>
          <w:sz w:val="24"/>
          <w:szCs w:val="24"/>
        </w:rPr>
        <w:t xml:space="preserve">Plea bargaining </w:t>
      </w:r>
    </w:p>
    <w:p w:rsidR="00D8342A" w:rsidRPr="00C30D4A" w:rsidRDefault="00D8342A" w:rsidP="00D8342A">
      <w:pPr>
        <w:rPr>
          <w:rFonts w:asciiTheme="majorBidi" w:hAnsiTheme="majorBidi" w:cstheme="majorBidi"/>
          <w:sz w:val="24"/>
          <w:szCs w:val="24"/>
        </w:rPr>
      </w:pPr>
      <w:r w:rsidRPr="00C30D4A">
        <w:rPr>
          <w:rFonts w:asciiTheme="majorBidi" w:hAnsiTheme="majorBidi" w:cstheme="majorBidi"/>
          <w:sz w:val="24"/>
          <w:szCs w:val="24"/>
        </w:rPr>
        <w:t>Crown attorneys are under pressure to process as many things as they can</w:t>
      </w:r>
    </w:p>
    <w:p w:rsidR="00D8342A" w:rsidRPr="00C30D4A" w:rsidRDefault="00D8342A" w:rsidP="00D8342A">
      <w:pPr>
        <w:rPr>
          <w:rFonts w:asciiTheme="majorBidi" w:hAnsiTheme="majorBidi" w:cstheme="majorBidi"/>
          <w:sz w:val="24"/>
          <w:szCs w:val="24"/>
        </w:rPr>
      </w:pPr>
      <w:r w:rsidRPr="00C30D4A">
        <w:rPr>
          <w:rFonts w:asciiTheme="majorBidi" w:hAnsiTheme="majorBidi" w:cstheme="majorBidi"/>
          <w:sz w:val="24"/>
          <w:szCs w:val="24"/>
        </w:rPr>
        <w:t>Threats</w:t>
      </w:r>
    </w:p>
    <w:p w:rsidR="00D8342A" w:rsidRPr="00C30D4A" w:rsidRDefault="00D8342A" w:rsidP="00D8342A">
      <w:pPr>
        <w:rPr>
          <w:rFonts w:asciiTheme="majorBidi" w:hAnsiTheme="majorBidi" w:cstheme="majorBidi"/>
          <w:sz w:val="24"/>
          <w:szCs w:val="24"/>
        </w:rPr>
      </w:pPr>
      <w:r w:rsidRPr="00C30D4A">
        <w:rPr>
          <w:rFonts w:asciiTheme="majorBidi" w:hAnsiTheme="majorBidi" w:cstheme="majorBidi"/>
          <w:sz w:val="24"/>
          <w:szCs w:val="24"/>
        </w:rPr>
        <w:t xml:space="preserve">Planting evidence </w:t>
      </w:r>
    </w:p>
    <w:p w:rsidR="00D8342A" w:rsidRPr="00C30D4A" w:rsidRDefault="00D8342A" w:rsidP="00D8342A">
      <w:pPr>
        <w:rPr>
          <w:rFonts w:asciiTheme="majorBidi" w:hAnsiTheme="majorBidi" w:cstheme="majorBidi"/>
          <w:sz w:val="24"/>
          <w:szCs w:val="24"/>
        </w:rPr>
      </w:pPr>
      <w:r w:rsidRPr="00C30D4A">
        <w:rPr>
          <w:rFonts w:asciiTheme="majorBidi" w:hAnsiTheme="majorBidi" w:cstheme="majorBidi"/>
          <w:sz w:val="24"/>
          <w:szCs w:val="24"/>
        </w:rPr>
        <w:t>Making threats against potential witnesses</w:t>
      </w:r>
    </w:p>
    <w:p w:rsidR="00D8342A" w:rsidRPr="00C30D4A" w:rsidRDefault="00D8342A" w:rsidP="00D8342A">
      <w:pPr>
        <w:rPr>
          <w:rFonts w:asciiTheme="majorBidi" w:hAnsiTheme="majorBidi" w:cstheme="majorBidi"/>
          <w:sz w:val="24"/>
          <w:szCs w:val="24"/>
        </w:rPr>
      </w:pPr>
      <w:r w:rsidRPr="00C30D4A">
        <w:rPr>
          <w:rFonts w:asciiTheme="majorBidi" w:hAnsiTheme="majorBidi" w:cstheme="majorBidi"/>
          <w:sz w:val="24"/>
          <w:szCs w:val="24"/>
        </w:rPr>
        <w:t>Community pressure for conviction</w:t>
      </w:r>
    </w:p>
    <w:p w:rsidR="00D8342A" w:rsidRPr="00C30D4A" w:rsidRDefault="00D8342A" w:rsidP="00D8342A">
      <w:pPr>
        <w:rPr>
          <w:rFonts w:asciiTheme="majorBidi" w:hAnsiTheme="majorBidi" w:cstheme="majorBidi"/>
          <w:sz w:val="24"/>
          <w:szCs w:val="24"/>
        </w:rPr>
      </w:pPr>
    </w:p>
    <w:p w:rsidR="00D8342A" w:rsidRPr="00C30D4A" w:rsidRDefault="00D8342A" w:rsidP="00D8342A">
      <w:pPr>
        <w:rPr>
          <w:rFonts w:asciiTheme="majorBidi" w:hAnsiTheme="majorBidi" w:cstheme="majorBidi"/>
          <w:sz w:val="24"/>
          <w:szCs w:val="24"/>
        </w:rPr>
      </w:pPr>
      <w:r w:rsidRPr="00C30D4A">
        <w:rPr>
          <w:rFonts w:asciiTheme="majorBidi" w:hAnsiTheme="majorBidi" w:cstheme="majorBidi"/>
          <w:sz w:val="24"/>
          <w:szCs w:val="24"/>
        </w:rPr>
        <w:t xml:space="preserve">Factors that cause Community pressure for a conviction </w:t>
      </w:r>
    </w:p>
    <w:p w:rsidR="00D8342A" w:rsidRPr="00C30D4A" w:rsidRDefault="00D8342A" w:rsidP="00D8342A">
      <w:pPr>
        <w:rPr>
          <w:rFonts w:asciiTheme="majorBidi" w:hAnsiTheme="majorBidi" w:cstheme="majorBidi"/>
          <w:sz w:val="24"/>
          <w:szCs w:val="24"/>
        </w:rPr>
      </w:pPr>
      <w:r w:rsidRPr="00C30D4A">
        <w:rPr>
          <w:rFonts w:asciiTheme="majorBidi" w:hAnsiTheme="majorBidi" w:cstheme="majorBidi"/>
          <w:sz w:val="24"/>
          <w:szCs w:val="24"/>
        </w:rPr>
        <w:t xml:space="preserve">Scope and source of publicity </w:t>
      </w:r>
    </w:p>
    <w:p w:rsidR="00D8342A" w:rsidRPr="00C30D4A" w:rsidRDefault="00D8342A" w:rsidP="00D8342A">
      <w:pPr>
        <w:rPr>
          <w:rFonts w:asciiTheme="majorBidi" w:hAnsiTheme="majorBidi" w:cstheme="majorBidi"/>
          <w:sz w:val="24"/>
          <w:szCs w:val="24"/>
        </w:rPr>
      </w:pPr>
      <w:r w:rsidRPr="00C30D4A">
        <w:rPr>
          <w:rFonts w:asciiTheme="majorBidi" w:hAnsiTheme="majorBidi" w:cstheme="majorBidi"/>
          <w:sz w:val="24"/>
          <w:szCs w:val="24"/>
        </w:rPr>
        <w:t xml:space="preserve">Size of community </w:t>
      </w:r>
    </w:p>
    <w:p w:rsidR="00D8342A" w:rsidRPr="00C30D4A" w:rsidRDefault="00D8342A" w:rsidP="00D8342A">
      <w:pPr>
        <w:rPr>
          <w:rFonts w:asciiTheme="majorBidi" w:hAnsiTheme="majorBidi" w:cstheme="majorBidi"/>
          <w:sz w:val="24"/>
          <w:szCs w:val="24"/>
        </w:rPr>
      </w:pPr>
      <w:proofErr w:type="gramStart"/>
      <w:r w:rsidRPr="00C30D4A">
        <w:rPr>
          <w:rFonts w:asciiTheme="majorBidi" w:hAnsiTheme="majorBidi" w:cstheme="majorBidi"/>
          <w:sz w:val="24"/>
          <w:szCs w:val="24"/>
        </w:rPr>
        <w:t>Defendants</w:t>
      </w:r>
      <w:proofErr w:type="gramEnd"/>
      <w:r w:rsidRPr="00C30D4A">
        <w:rPr>
          <w:rFonts w:asciiTheme="majorBidi" w:hAnsiTheme="majorBidi" w:cstheme="majorBidi"/>
          <w:sz w:val="24"/>
          <w:szCs w:val="24"/>
        </w:rPr>
        <w:t xml:space="preserve"> status in the community</w:t>
      </w:r>
    </w:p>
    <w:p w:rsidR="00D8342A" w:rsidRPr="00C30D4A" w:rsidRDefault="00D8342A" w:rsidP="00D8342A">
      <w:pPr>
        <w:rPr>
          <w:rFonts w:asciiTheme="majorBidi" w:hAnsiTheme="majorBidi" w:cstheme="majorBidi"/>
          <w:sz w:val="24"/>
          <w:szCs w:val="24"/>
        </w:rPr>
      </w:pPr>
      <w:r w:rsidRPr="00C30D4A">
        <w:rPr>
          <w:rFonts w:asciiTheme="majorBidi" w:hAnsiTheme="majorBidi" w:cstheme="majorBidi"/>
          <w:sz w:val="24"/>
          <w:szCs w:val="24"/>
        </w:rPr>
        <w:t xml:space="preserve">Popularity of the victim </w:t>
      </w:r>
    </w:p>
    <w:p w:rsidR="00D8342A" w:rsidRPr="00C30D4A" w:rsidRDefault="00D8342A" w:rsidP="00D8342A">
      <w:pPr>
        <w:rPr>
          <w:rFonts w:asciiTheme="majorBidi" w:hAnsiTheme="majorBidi" w:cstheme="majorBidi"/>
          <w:sz w:val="24"/>
          <w:szCs w:val="24"/>
        </w:rPr>
      </w:pPr>
      <w:r w:rsidRPr="00C30D4A">
        <w:rPr>
          <w:rFonts w:asciiTheme="majorBidi" w:hAnsiTheme="majorBidi" w:cstheme="majorBidi"/>
          <w:sz w:val="24"/>
          <w:szCs w:val="24"/>
        </w:rPr>
        <w:t>Inconvenience to the prosecutor and administration of justice</w:t>
      </w:r>
    </w:p>
    <w:p w:rsidR="00D8342A" w:rsidRPr="00C30D4A" w:rsidRDefault="00D8342A" w:rsidP="00D8342A">
      <w:pPr>
        <w:rPr>
          <w:rFonts w:asciiTheme="majorBidi" w:hAnsiTheme="majorBidi" w:cstheme="majorBidi"/>
          <w:sz w:val="24"/>
          <w:szCs w:val="24"/>
        </w:rPr>
      </w:pPr>
      <w:r w:rsidRPr="00C30D4A">
        <w:rPr>
          <w:rFonts w:asciiTheme="majorBidi" w:hAnsiTheme="majorBidi" w:cstheme="majorBidi"/>
          <w:sz w:val="24"/>
          <w:szCs w:val="24"/>
        </w:rPr>
        <w:t>Finding a fair jury elsewhere</w:t>
      </w:r>
    </w:p>
    <w:p w:rsidR="00D8342A" w:rsidRPr="00C30D4A" w:rsidRDefault="00D8342A" w:rsidP="00D8342A">
      <w:pPr>
        <w:rPr>
          <w:rFonts w:asciiTheme="majorBidi" w:hAnsiTheme="majorBidi" w:cstheme="majorBidi"/>
          <w:sz w:val="24"/>
          <w:szCs w:val="24"/>
        </w:rPr>
      </w:pPr>
      <w:r w:rsidRPr="00C30D4A">
        <w:rPr>
          <w:rFonts w:asciiTheme="majorBidi" w:hAnsiTheme="majorBidi" w:cstheme="majorBidi"/>
          <w:sz w:val="24"/>
          <w:szCs w:val="24"/>
        </w:rPr>
        <w:t>Inadequacy of council</w:t>
      </w:r>
    </w:p>
    <w:p w:rsidR="00D8342A" w:rsidRPr="00C30D4A" w:rsidRDefault="00D8342A" w:rsidP="00D8342A">
      <w:pPr>
        <w:rPr>
          <w:rFonts w:asciiTheme="majorBidi" w:hAnsiTheme="majorBidi" w:cstheme="majorBidi"/>
          <w:sz w:val="24"/>
          <w:szCs w:val="24"/>
        </w:rPr>
      </w:pPr>
    </w:p>
    <w:p w:rsidR="00D8342A" w:rsidRPr="00C30D4A" w:rsidRDefault="00D8342A" w:rsidP="00D8342A">
      <w:pPr>
        <w:rPr>
          <w:rFonts w:asciiTheme="majorBidi" w:hAnsiTheme="majorBidi" w:cstheme="majorBidi"/>
          <w:sz w:val="24"/>
          <w:szCs w:val="24"/>
        </w:rPr>
      </w:pPr>
      <w:r w:rsidRPr="00C30D4A">
        <w:rPr>
          <w:rFonts w:asciiTheme="majorBidi" w:hAnsiTheme="majorBidi" w:cstheme="majorBidi"/>
          <w:sz w:val="24"/>
          <w:szCs w:val="24"/>
        </w:rPr>
        <w:t>Wrongful conviction happens because we as a society let it happen</w:t>
      </w:r>
    </w:p>
    <w:p w:rsidR="00D8342A" w:rsidRPr="00C30D4A" w:rsidRDefault="00D8342A" w:rsidP="00D8342A">
      <w:pPr>
        <w:rPr>
          <w:rFonts w:asciiTheme="majorBidi" w:hAnsiTheme="majorBidi" w:cstheme="majorBidi"/>
          <w:sz w:val="24"/>
          <w:szCs w:val="24"/>
        </w:rPr>
      </w:pPr>
    </w:p>
    <w:p w:rsidR="00D8342A" w:rsidRPr="00C30D4A" w:rsidRDefault="00C30D4A" w:rsidP="00D8342A">
      <w:pPr>
        <w:rPr>
          <w:rFonts w:asciiTheme="majorBidi" w:hAnsiTheme="majorBidi" w:cstheme="majorBidi"/>
          <w:b/>
          <w:bCs/>
          <w:sz w:val="24"/>
          <w:szCs w:val="24"/>
          <w:u w:val="single"/>
        </w:rPr>
      </w:pPr>
      <w:r w:rsidRPr="00C30D4A">
        <w:rPr>
          <w:rFonts w:asciiTheme="majorBidi" w:hAnsiTheme="majorBidi" w:cstheme="majorBidi"/>
          <w:b/>
          <w:bCs/>
          <w:sz w:val="24"/>
          <w:szCs w:val="24"/>
          <w:u w:val="single"/>
        </w:rPr>
        <w:t>Criminological</w:t>
      </w:r>
      <w:r w:rsidR="00D8342A" w:rsidRPr="00C30D4A">
        <w:rPr>
          <w:rFonts w:asciiTheme="majorBidi" w:hAnsiTheme="majorBidi" w:cstheme="majorBidi"/>
          <w:b/>
          <w:bCs/>
          <w:sz w:val="24"/>
          <w:szCs w:val="24"/>
          <w:u w:val="single"/>
        </w:rPr>
        <w:t xml:space="preserve"> Theories:</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Social structures theories</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Social process theories</w:t>
      </w:r>
    </w:p>
    <w:p w:rsidR="00D8342A" w:rsidRPr="00C30D4A" w:rsidRDefault="00D8342A" w:rsidP="00B46E85">
      <w:pPr>
        <w:pStyle w:val="ListParagraph"/>
        <w:numPr>
          <w:ilvl w:val="1"/>
          <w:numId w:val="88"/>
        </w:numPr>
        <w:rPr>
          <w:rFonts w:asciiTheme="majorBidi" w:hAnsiTheme="majorBidi" w:cstheme="majorBidi"/>
        </w:rPr>
      </w:pPr>
      <w:r w:rsidRPr="00C30D4A">
        <w:rPr>
          <w:rFonts w:asciiTheme="majorBidi" w:hAnsiTheme="majorBidi" w:cstheme="majorBidi"/>
        </w:rPr>
        <w:t>Look at nature of relationships between people and the strength of the bond that you have with the people in the society you live with</w:t>
      </w:r>
    </w:p>
    <w:p w:rsidR="00D8342A" w:rsidRPr="00C30D4A" w:rsidRDefault="00D8342A" w:rsidP="00B46E85">
      <w:pPr>
        <w:pStyle w:val="ListParagraph"/>
        <w:numPr>
          <w:ilvl w:val="1"/>
          <w:numId w:val="88"/>
        </w:numPr>
        <w:rPr>
          <w:rFonts w:asciiTheme="majorBidi" w:hAnsiTheme="majorBidi" w:cstheme="majorBidi"/>
        </w:rPr>
      </w:pPr>
      <w:r w:rsidRPr="00C30D4A">
        <w:rPr>
          <w:rFonts w:asciiTheme="majorBidi" w:hAnsiTheme="majorBidi" w:cstheme="majorBidi"/>
        </w:rPr>
        <w:t xml:space="preserve">Looks at interpersonal </w:t>
      </w:r>
      <w:proofErr w:type="spellStart"/>
      <w:r w:rsidRPr="00C30D4A">
        <w:rPr>
          <w:rFonts w:asciiTheme="majorBidi" w:hAnsiTheme="majorBidi" w:cstheme="majorBidi"/>
        </w:rPr>
        <w:t>realtionsion</w:t>
      </w:r>
      <w:proofErr w:type="spellEnd"/>
    </w:p>
    <w:p w:rsidR="00D8342A" w:rsidRPr="00C30D4A" w:rsidRDefault="00D8342A" w:rsidP="00B46E85">
      <w:pPr>
        <w:pStyle w:val="ListParagraph"/>
        <w:numPr>
          <w:ilvl w:val="1"/>
          <w:numId w:val="88"/>
        </w:numPr>
        <w:rPr>
          <w:rFonts w:asciiTheme="majorBidi" w:hAnsiTheme="majorBidi" w:cstheme="majorBidi"/>
        </w:rPr>
      </w:pPr>
      <w:r w:rsidRPr="00C30D4A">
        <w:rPr>
          <w:rFonts w:asciiTheme="majorBidi" w:hAnsiTheme="majorBidi" w:cstheme="majorBidi"/>
        </w:rPr>
        <w:t>Social bond with society</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 xml:space="preserve">Social conflict theory </w:t>
      </w:r>
    </w:p>
    <w:p w:rsidR="00D8342A" w:rsidRPr="00C30D4A" w:rsidRDefault="00D8342A" w:rsidP="00B46E85">
      <w:pPr>
        <w:pStyle w:val="ListParagraph"/>
        <w:numPr>
          <w:ilvl w:val="1"/>
          <w:numId w:val="88"/>
        </w:numPr>
        <w:rPr>
          <w:rFonts w:asciiTheme="majorBidi" w:hAnsiTheme="majorBidi" w:cstheme="majorBidi"/>
        </w:rPr>
      </w:pPr>
      <w:r w:rsidRPr="00C30D4A">
        <w:rPr>
          <w:rFonts w:asciiTheme="majorBidi" w:hAnsiTheme="majorBidi" w:cstheme="majorBidi"/>
        </w:rPr>
        <w:t>The struggle that goes on by the power structures in society</w:t>
      </w:r>
    </w:p>
    <w:p w:rsidR="00D8342A" w:rsidRPr="00C30D4A" w:rsidRDefault="00D8342A" w:rsidP="00D8342A">
      <w:pPr>
        <w:rPr>
          <w:rFonts w:asciiTheme="majorBidi" w:hAnsiTheme="majorBidi" w:cstheme="majorBidi"/>
          <w:sz w:val="24"/>
          <w:szCs w:val="24"/>
        </w:rPr>
      </w:pPr>
    </w:p>
    <w:p w:rsidR="00D8342A" w:rsidRPr="00C30D4A" w:rsidRDefault="00D8342A" w:rsidP="00D8342A">
      <w:pPr>
        <w:rPr>
          <w:rFonts w:asciiTheme="majorBidi" w:hAnsiTheme="majorBidi" w:cstheme="majorBidi"/>
          <w:sz w:val="24"/>
          <w:szCs w:val="24"/>
        </w:rPr>
      </w:pPr>
      <w:r w:rsidRPr="00C30D4A">
        <w:rPr>
          <w:rFonts w:asciiTheme="majorBidi" w:hAnsiTheme="majorBidi" w:cstheme="majorBidi"/>
          <w:sz w:val="24"/>
          <w:szCs w:val="24"/>
        </w:rPr>
        <w:t>3 types of social structure theories:</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ecological theories</w:t>
      </w:r>
    </w:p>
    <w:p w:rsidR="00D8342A" w:rsidRPr="00C30D4A" w:rsidRDefault="00D8342A" w:rsidP="00B46E85">
      <w:pPr>
        <w:pStyle w:val="ListParagraph"/>
        <w:numPr>
          <w:ilvl w:val="1"/>
          <w:numId w:val="88"/>
        </w:numPr>
        <w:rPr>
          <w:rFonts w:asciiTheme="majorBidi" w:hAnsiTheme="majorBidi" w:cstheme="majorBidi"/>
        </w:rPr>
      </w:pPr>
      <w:r w:rsidRPr="00C30D4A">
        <w:rPr>
          <w:rFonts w:asciiTheme="majorBidi" w:hAnsiTheme="majorBidi" w:cstheme="majorBidi"/>
        </w:rPr>
        <w:t xml:space="preserve">Chicago school of criminology because a group is sociologists at the Chicago </w:t>
      </w:r>
      <w:proofErr w:type="spellStart"/>
      <w:r w:rsidRPr="00C30D4A">
        <w:rPr>
          <w:rFonts w:asciiTheme="majorBidi" w:hAnsiTheme="majorBidi" w:cstheme="majorBidi"/>
        </w:rPr>
        <w:t>uni</w:t>
      </w:r>
      <w:proofErr w:type="spellEnd"/>
      <w:r w:rsidRPr="00C30D4A">
        <w:rPr>
          <w:rFonts w:asciiTheme="majorBidi" w:hAnsiTheme="majorBidi" w:cstheme="majorBidi"/>
        </w:rPr>
        <w:t xml:space="preserve"> located the source of crime within the structure of society</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strain theories</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 xml:space="preserve">culture conflict theories </w:t>
      </w:r>
    </w:p>
    <w:p w:rsidR="00D8342A" w:rsidRPr="00C30D4A" w:rsidRDefault="00D8342A" w:rsidP="00B46E85">
      <w:pPr>
        <w:pStyle w:val="ListParagraph"/>
        <w:numPr>
          <w:ilvl w:val="0"/>
          <w:numId w:val="88"/>
        </w:numPr>
        <w:rPr>
          <w:rFonts w:asciiTheme="majorBidi" w:hAnsiTheme="majorBidi" w:cstheme="majorBidi"/>
          <w:b/>
          <w:bCs/>
        </w:rPr>
      </w:pPr>
      <w:r w:rsidRPr="00C30D4A">
        <w:rPr>
          <w:rFonts w:asciiTheme="majorBidi" w:hAnsiTheme="majorBidi" w:cstheme="majorBidi"/>
          <w:b/>
          <w:bCs/>
        </w:rPr>
        <w:t>Social structure</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 locating causes within society itself</w:t>
      </w:r>
      <w:r w:rsidRPr="00C30D4A">
        <w:rPr>
          <w:rFonts w:asciiTheme="majorBidi" w:hAnsiTheme="majorBidi" w:cstheme="majorBidi"/>
        </w:rPr>
        <w:br/>
        <w:t>- individual and their location within society</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 depravation, social frustration</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 institutions and structures that foster racism, poverty</w:t>
      </w:r>
    </w:p>
    <w:p w:rsidR="00D8342A" w:rsidRPr="00584F35" w:rsidRDefault="00D8342A" w:rsidP="00584F35">
      <w:pPr>
        <w:ind w:left="360"/>
        <w:rPr>
          <w:rFonts w:asciiTheme="majorBidi" w:hAnsiTheme="majorBidi" w:cstheme="majorBidi"/>
        </w:rPr>
      </w:pP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Social process</w:t>
      </w:r>
      <w:r w:rsidRPr="00C30D4A">
        <w:rPr>
          <w:rFonts w:asciiTheme="majorBidi" w:hAnsiTheme="majorBidi" w:cstheme="majorBidi"/>
        </w:rPr>
        <w:br/>
        <w:t>- relationship and bonds with the personal relationships (interpersonal, nature and strength)</w:t>
      </w:r>
      <w:r w:rsidRPr="00C30D4A">
        <w:rPr>
          <w:rFonts w:asciiTheme="majorBidi" w:hAnsiTheme="majorBidi" w:cstheme="majorBidi"/>
        </w:rPr>
        <w:br/>
      </w:r>
      <w:r w:rsidRPr="00C30D4A">
        <w:rPr>
          <w:rFonts w:asciiTheme="majorBidi" w:hAnsiTheme="majorBidi" w:cstheme="majorBidi"/>
        </w:rPr>
        <w:br/>
        <w:t>Social Conflict</w:t>
      </w:r>
      <w:r w:rsidRPr="00C30D4A">
        <w:rPr>
          <w:rFonts w:asciiTheme="majorBidi" w:hAnsiTheme="majorBidi" w:cstheme="majorBidi"/>
        </w:rPr>
        <w:br/>
        <w:t>- struggle causes by power structures</w:t>
      </w:r>
    </w:p>
    <w:p w:rsidR="00D8342A" w:rsidRPr="00C30D4A" w:rsidRDefault="00D8342A" w:rsidP="00B46E85">
      <w:pPr>
        <w:pStyle w:val="ListParagraph"/>
        <w:numPr>
          <w:ilvl w:val="0"/>
          <w:numId w:val="88"/>
        </w:numPr>
        <w:rPr>
          <w:rFonts w:asciiTheme="majorBidi" w:hAnsiTheme="majorBidi" w:cstheme="majorBidi"/>
        </w:rPr>
      </w:pP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b/>
          <w:bCs/>
        </w:rPr>
        <w:t>Social Structure Theories (3 types)</w:t>
      </w:r>
      <w:r w:rsidRPr="00C30D4A">
        <w:rPr>
          <w:rFonts w:asciiTheme="majorBidi" w:hAnsiTheme="majorBidi" w:cstheme="majorBidi"/>
          <w:b/>
          <w:bCs/>
        </w:rPr>
        <w:br/>
      </w:r>
      <w:r w:rsidRPr="00C30D4A">
        <w:rPr>
          <w:rFonts w:asciiTheme="majorBidi" w:hAnsiTheme="majorBidi" w:cstheme="majorBidi"/>
        </w:rPr>
        <w:t>Ecological</w:t>
      </w:r>
      <w:r w:rsidRPr="00C30D4A">
        <w:rPr>
          <w:rFonts w:asciiTheme="majorBidi" w:hAnsiTheme="majorBidi" w:cstheme="majorBidi"/>
        </w:rPr>
        <w:br/>
        <w:t xml:space="preserve">- poor families foster criminals because they </w:t>
      </w:r>
      <w:proofErr w:type="spellStart"/>
      <w:r w:rsidRPr="00C30D4A">
        <w:rPr>
          <w:rFonts w:asciiTheme="majorBidi" w:hAnsiTheme="majorBidi" w:cstheme="majorBidi"/>
        </w:rPr>
        <w:t>cant</w:t>
      </w:r>
      <w:proofErr w:type="spellEnd"/>
      <w:r w:rsidRPr="00C30D4A">
        <w:rPr>
          <w:rFonts w:asciiTheme="majorBidi" w:hAnsiTheme="majorBidi" w:cstheme="majorBidi"/>
        </w:rPr>
        <w:t xml:space="preserve"> live up to middle class values(Cohen)</w:t>
      </w:r>
      <w:r w:rsidRPr="00C30D4A">
        <w:rPr>
          <w:rFonts w:asciiTheme="majorBidi" w:hAnsiTheme="majorBidi" w:cstheme="majorBidi"/>
        </w:rPr>
        <w:br/>
        <w:t xml:space="preserve">- Robert Park, Burgess </w:t>
      </w:r>
      <w:r w:rsidRPr="00C30D4A">
        <w:rPr>
          <w:rFonts w:asciiTheme="majorBidi" w:hAnsiTheme="majorBidi" w:cstheme="majorBidi"/>
          <w:b/>
          <w:bCs/>
        </w:rPr>
        <w:t>Zone Theory</w:t>
      </w:r>
      <w:r w:rsidRPr="00C30D4A">
        <w:rPr>
          <w:rFonts w:asciiTheme="majorBidi" w:hAnsiTheme="majorBidi" w:cstheme="majorBidi"/>
        </w:rPr>
        <w:t>: Targeted policing within core of crime(1) crime, (2) less crime (3) working class (4) middle class (5) suburbs</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 used to discover what types of crimes occur in which areas</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w:t>
      </w:r>
      <w:r w:rsidRPr="00C30D4A">
        <w:rPr>
          <w:rFonts w:asciiTheme="majorBidi" w:hAnsiTheme="majorBidi" w:cstheme="majorBidi"/>
          <w:b/>
          <w:bCs/>
        </w:rPr>
        <w:t xml:space="preserve">Broken Window Theory: </w:t>
      </w:r>
      <w:r w:rsidRPr="00C30D4A">
        <w:rPr>
          <w:rFonts w:asciiTheme="majorBidi" w:hAnsiTheme="majorBidi" w:cstheme="majorBidi"/>
        </w:rPr>
        <w:t>areas of degradation encourage more crime in that area</w:t>
      </w:r>
    </w:p>
    <w:p w:rsidR="00D8342A" w:rsidRPr="00584F35" w:rsidRDefault="00D8342A" w:rsidP="00584F35">
      <w:pPr>
        <w:pStyle w:val="ListParagraph"/>
        <w:rPr>
          <w:rFonts w:asciiTheme="majorBidi" w:hAnsiTheme="majorBidi" w:cstheme="majorBidi"/>
        </w:rPr>
      </w:pPr>
      <w:r w:rsidRPr="00584F35">
        <w:rPr>
          <w:rFonts w:asciiTheme="majorBidi" w:hAnsiTheme="majorBidi" w:cstheme="majorBidi"/>
        </w:rPr>
        <w:br/>
        <w:t>Strain Theories</w:t>
      </w:r>
      <w:r w:rsidRPr="00584F35">
        <w:rPr>
          <w:rFonts w:asciiTheme="majorBidi" w:hAnsiTheme="majorBidi" w:cstheme="majorBidi"/>
        </w:rPr>
        <w:br/>
        <w:t>-</w:t>
      </w:r>
      <w:r w:rsidRPr="00584F35">
        <w:rPr>
          <w:rFonts w:asciiTheme="majorBidi" w:hAnsiTheme="majorBidi" w:cstheme="majorBidi"/>
          <w:b/>
          <w:bCs/>
        </w:rPr>
        <w:t xml:space="preserve">anomie </w:t>
      </w:r>
      <w:proofErr w:type="spellStart"/>
      <w:r w:rsidRPr="00584F35">
        <w:rPr>
          <w:rFonts w:asciiTheme="majorBidi" w:hAnsiTheme="majorBidi" w:cstheme="majorBidi"/>
          <w:b/>
          <w:bCs/>
        </w:rPr>
        <w:t>starin</w:t>
      </w:r>
      <w:proofErr w:type="spellEnd"/>
      <w:r w:rsidRPr="00584F35">
        <w:rPr>
          <w:rFonts w:asciiTheme="majorBidi" w:hAnsiTheme="majorBidi" w:cstheme="majorBidi"/>
          <w:b/>
          <w:bCs/>
        </w:rPr>
        <w:t xml:space="preserve"> theory</w:t>
      </w:r>
    </w:p>
    <w:p w:rsidR="00D8342A" w:rsidRPr="00C30D4A" w:rsidRDefault="00D8342A" w:rsidP="00B46E85">
      <w:pPr>
        <w:pStyle w:val="ListParagraph"/>
        <w:numPr>
          <w:ilvl w:val="0"/>
          <w:numId w:val="88"/>
        </w:numPr>
        <w:rPr>
          <w:rFonts w:asciiTheme="majorBidi" w:hAnsiTheme="majorBidi" w:cstheme="majorBidi"/>
          <w:b/>
          <w:bCs/>
        </w:rPr>
      </w:pPr>
      <w:r w:rsidRPr="00C30D4A">
        <w:rPr>
          <w:rFonts w:asciiTheme="majorBidi" w:hAnsiTheme="majorBidi" w:cstheme="majorBidi"/>
          <w:b/>
          <w:bCs/>
        </w:rPr>
        <w:t>-differential association</w:t>
      </w:r>
    </w:p>
    <w:p w:rsidR="00D8342A" w:rsidRPr="00C30D4A" w:rsidRDefault="00D8342A" w:rsidP="00584F35">
      <w:pPr>
        <w:pStyle w:val="ListParagraph"/>
        <w:rPr>
          <w:rFonts w:asciiTheme="majorBidi" w:hAnsiTheme="majorBidi" w:cstheme="majorBidi"/>
          <w:b/>
          <w:bCs/>
        </w:rPr>
      </w:pP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b/>
          <w:bCs/>
        </w:rPr>
        <w:t>-differential opportunity</w:t>
      </w:r>
      <w:r w:rsidRPr="00C30D4A">
        <w:rPr>
          <w:rFonts w:asciiTheme="majorBidi" w:hAnsiTheme="majorBidi" w:cstheme="majorBidi"/>
        </w:rPr>
        <w:t>(</w:t>
      </w:r>
      <w:proofErr w:type="spellStart"/>
      <w:r w:rsidRPr="00C30D4A">
        <w:rPr>
          <w:rFonts w:asciiTheme="majorBidi" w:hAnsiTheme="majorBidi" w:cstheme="majorBidi"/>
        </w:rPr>
        <w:t>cloward</w:t>
      </w:r>
      <w:proofErr w:type="spellEnd"/>
      <w:r w:rsidRPr="00C30D4A">
        <w:rPr>
          <w:rFonts w:asciiTheme="majorBidi" w:hAnsiTheme="majorBidi" w:cstheme="majorBidi"/>
        </w:rPr>
        <w:t xml:space="preserve"> and </w:t>
      </w:r>
      <w:proofErr w:type="spellStart"/>
      <w:r w:rsidRPr="00C30D4A">
        <w:rPr>
          <w:rFonts w:asciiTheme="majorBidi" w:hAnsiTheme="majorBidi" w:cstheme="majorBidi"/>
        </w:rPr>
        <w:t>owen</w:t>
      </w:r>
      <w:proofErr w:type="spellEnd"/>
      <w:r w:rsidRPr="00C30D4A">
        <w:rPr>
          <w:rFonts w:asciiTheme="majorBidi" w:hAnsiTheme="majorBidi" w:cstheme="majorBidi"/>
        </w:rPr>
        <w:t>)</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 world separated by legal and illegal activities</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 pathways= means of success and prosperity, not everyone is given same opportunity</w:t>
      </w:r>
    </w:p>
    <w:p w:rsidR="00D8342A" w:rsidRPr="00C30D4A" w:rsidRDefault="00D8342A" w:rsidP="00584F35">
      <w:pPr>
        <w:pStyle w:val="ListParagraph"/>
        <w:rPr>
          <w:rFonts w:asciiTheme="majorBidi" w:hAnsiTheme="majorBidi" w:cstheme="majorBidi"/>
        </w:rPr>
      </w:pPr>
      <w:r w:rsidRPr="00C30D4A">
        <w:rPr>
          <w:rFonts w:asciiTheme="majorBidi" w:hAnsiTheme="majorBidi" w:cstheme="majorBidi"/>
        </w:rPr>
        <w:br/>
      </w:r>
      <w:r w:rsidRPr="00C30D4A">
        <w:rPr>
          <w:rFonts w:asciiTheme="majorBidi" w:hAnsiTheme="majorBidi" w:cstheme="majorBidi"/>
          <w:b/>
          <w:bCs/>
        </w:rPr>
        <w:t>Culture Conflict Theories</w:t>
      </w:r>
      <w:r w:rsidRPr="00C30D4A">
        <w:rPr>
          <w:rFonts w:asciiTheme="majorBidi" w:hAnsiTheme="majorBidi" w:cstheme="majorBidi"/>
        </w:rPr>
        <w:br/>
        <w:t xml:space="preserve">- different cultures within society </w:t>
      </w:r>
      <w:r w:rsidRPr="00C30D4A">
        <w:rPr>
          <w:rFonts w:asciiTheme="majorBidi" w:hAnsiTheme="majorBidi" w:cstheme="majorBidi"/>
          <w:i/>
          <w:iCs/>
        </w:rPr>
        <w:t xml:space="preserve">Culture, conflict and </w:t>
      </w:r>
      <w:proofErr w:type="gramStart"/>
      <w:r w:rsidRPr="00C30D4A">
        <w:rPr>
          <w:rFonts w:asciiTheme="majorBidi" w:hAnsiTheme="majorBidi" w:cstheme="majorBidi"/>
          <w:i/>
          <w:iCs/>
        </w:rPr>
        <w:t>crime(</w:t>
      </w:r>
      <w:proofErr w:type="spellStart"/>
      <w:proofErr w:type="gramEnd"/>
      <w:r w:rsidRPr="00C30D4A">
        <w:rPr>
          <w:rFonts w:asciiTheme="majorBidi" w:hAnsiTheme="majorBidi" w:cstheme="majorBidi"/>
          <w:i/>
          <w:iCs/>
        </w:rPr>
        <w:t>Thorston</w:t>
      </w:r>
      <w:proofErr w:type="spellEnd"/>
      <w:r w:rsidRPr="00C30D4A">
        <w:rPr>
          <w:rFonts w:asciiTheme="majorBidi" w:hAnsiTheme="majorBidi" w:cstheme="majorBidi"/>
          <w:i/>
          <w:iCs/>
        </w:rPr>
        <w:t>)</w:t>
      </w:r>
      <w:r w:rsidRPr="00C30D4A">
        <w:rPr>
          <w:rFonts w:asciiTheme="majorBidi" w:hAnsiTheme="majorBidi" w:cstheme="majorBidi"/>
          <w:i/>
          <w:iCs/>
        </w:rPr>
        <w:br/>
      </w:r>
      <w:r w:rsidRPr="00C30D4A">
        <w:rPr>
          <w:rFonts w:asciiTheme="majorBidi" w:hAnsiTheme="majorBidi" w:cstheme="majorBidi"/>
        </w:rPr>
        <w:t>- cause of crime is found in norms and standards</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2 types of conflict: primary and secondary</w:t>
      </w:r>
      <w:r w:rsidRPr="00C30D4A">
        <w:rPr>
          <w:rFonts w:asciiTheme="majorBidi" w:hAnsiTheme="majorBidi" w:cstheme="majorBidi"/>
        </w:rPr>
        <w:br/>
      </w:r>
      <w:r w:rsidRPr="00C30D4A">
        <w:rPr>
          <w:rFonts w:asciiTheme="majorBidi" w:hAnsiTheme="majorBidi" w:cstheme="majorBidi"/>
        </w:rPr>
        <w:tab/>
        <w:t>Primary: fundamental class of cultures</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lastRenderedPageBreak/>
        <w:t>Secondary: smaller cultures within primary are in conflict</w:t>
      </w:r>
    </w:p>
    <w:p w:rsidR="00D8342A" w:rsidRPr="00C30D4A" w:rsidRDefault="00D8342A" w:rsidP="00B46E85">
      <w:pPr>
        <w:pStyle w:val="ListParagraph"/>
        <w:numPr>
          <w:ilvl w:val="0"/>
          <w:numId w:val="88"/>
        </w:numPr>
        <w:rPr>
          <w:rFonts w:asciiTheme="majorBidi" w:hAnsiTheme="majorBidi" w:cstheme="majorBidi"/>
        </w:rPr>
      </w:pPr>
    </w:p>
    <w:p w:rsidR="00D8342A" w:rsidRPr="00C30D4A" w:rsidRDefault="00D8342A" w:rsidP="00B46E85">
      <w:pPr>
        <w:pStyle w:val="ListParagraph"/>
        <w:numPr>
          <w:ilvl w:val="0"/>
          <w:numId w:val="88"/>
        </w:numPr>
        <w:rPr>
          <w:rFonts w:asciiTheme="majorBidi" w:hAnsiTheme="majorBidi" w:cstheme="majorBidi"/>
        </w:rPr>
      </w:pP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****Robert K. Merton</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Strain theory/ Typology of Adaptation</w:t>
      </w:r>
      <w:r w:rsidRPr="00C30D4A">
        <w:rPr>
          <w:rFonts w:asciiTheme="majorBidi" w:hAnsiTheme="majorBidi" w:cstheme="majorBidi"/>
        </w:rPr>
        <w:br/>
        <w:t>- not everyone has the means to reach the goal(make money)</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 modes of adaptation</w:t>
      </w:r>
      <w:r w:rsidRPr="00C30D4A">
        <w:rPr>
          <w:rFonts w:asciiTheme="majorBidi" w:hAnsiTheme="majorBidi" w:cstheme="majorBidi"/>
        </w:rPr>
        <w:br/>
      </w:r>
      <w:r w:rsidRPr="00C30D4A">
        <w:rPr>
          <w:rFonts w:asciiTheme="majorBidi" w:hAnsiTheme="majorBidi" w:cstheme="majorBidi"/>
        </w:rPr>
        <w:tab/>
        <w:t>Conformity: accepts means and goals</w:t>
      </w:r>
      <w:r w:rsidRPr="00C30D4A">
        <w:rPr>
          <w:rFonts w:asciiTheme="majorBidi" w:hAnsiTheme="majorBidi" w:cstheme="majorBidi"/>
        </w:rPr>
        <w:br/>
      </w:r>
      <w:r w:rsidRPr="00C30D4A">
        <w:rPr>
          <w:rFonts w:asciiTheme="majorBidi" w:hAnsiTheme="majorBidi" w:cstheme="majorBidi"/>
        </w:rPr>
        <w:tab/>
        <w:t>Innovation: rejects means but accepts goals</w:t>
      </w:r>
    </w:p>
    <w:p w:rsidR="00D8342A" w:rsidRPr="00C30D4A" w:rsidRDefault="00D8342A" w:rsidP="00B46E85">
      <w:pPr>
        <w:pStyle w:val="ListParagraph"/>
        <w:numPr>
          <w:ilvl w:val="0"/>
          <w:numId w:val="88"/>
        </w:numPr>
        <w:rPr>
          <w:rFonts w:asciiTheme="majorBidi" w:hAnsiTheme="majorBidi" w:cstheme="majorBidi"/>
        </w:rPr>
      </w:pPr>
      <w:r w:rsidRPr="00C30D4A">
        <w:rPr>
          <w:rFonts w:asciiTheme="majorBidi" w:hAnsiTheme="majorBidi" w:cstheme="majorBidi"/>
        </w:rPr>
        <w:t>Ritualism: accepts means but rejects goals</w:t>
      </w:r>
    </w:p>
    <w:p w:rsidR="00D8342A" w:rsidRPr="00C30D4A" w:rsidRDefault="00D8342A" w:rsidP="00B46E85">
      <w:pPr>
        <w:pStyle w:val="ListParagraph"/>
        <w:numPr>
          <w:ilvl w:val="0"/>
          <w:numId w:val="88"/>
        </w:numPr>
        <w:rPr>
          <w:rFonts w:asciiTheme="majorBidi" w:hAnsiTheme="majorBidi" w:cstheme="majorBidi"/>
        </w:rPr>
      </w:pPr>
      <w:proofErr w:type="spellStart"/>
      <w:r w:rsidRPr="00C30D4A">
        <w:rPr>
          <w:rFonts w:asciiTheme="majorBidi" w:hAnsiTheme="majorBidi" w:cstheme="majorBidi"/>
        </w:rPr>
        <w:t>Rebellionism</w:t>
      </w:r>
      <w:proofErr w:type="spellEnd"/>
      <w:r w:rsidRPr="00C30D4A">
        <w:rPr>
          <w:rFonts w:asciiTheme="majorBidi" w:hAnsiTheme="majorBidi" w:cstheme="majorBidi"/>
        </w:rPr>
        <w:t>: goes back and forth</w:t>
      </w:r>
    </w:p>
    <w:p w:rsidR="00D8342A" w:rsidRPr="00C30D4A" w:rsidRDefault="00D8342A" w:rsidP="00B46E85">
      <w:pPr>
        <w:pStyle w:val="ListParagraph"/>
        <w:numPr>
          <w:ilvl w:val="0"/>
          <w:numId w:val="88"/>
        </w:numPr>
        <w:rPr>
          <w:rFonts w:asciiTheme="majorBidi" w:hAnsiTheme="majorBidi" w:cstheme="majorBidi"/>
        </w:rPr>
      </w:pPr>
      <w:proofErr w:type="spellStart"/>
      <w:r w:rsidRPr="00C30D4A">
        <w:rPr>
          <w:rFonts w:asciiTheme="majorBidi" w:hAnsiTheme="majorBidi" w:cstheme="majorBidi"/>
        </w:rPr>
        <w:t>Retreatism</w:t>
      </w:r>
      <w:proofErr w:type="spellEnd"/>
      <w:r w:rsidRPr="00C30D4A">
        <w:rPr>
          <w:rFonts w:asciiTheme="majorBidi" w:hAnsiTheme="majorBidi" w:cstheme="majorBidi"/>
        </w:rPr>
        <w:t>: rejects means and goals</w:t>
      </w:r>
      <w:r w:rsidRPr="00C30D4A">
        <w:rPr>
          <w:rFonts w:asciiTheme="majorBidi" w:hAnsiTheme="majorBidi" w:cstheme="majorBidi"/>
        </w:rPr>
        <w:br/>
      </w:r>
    </w:p>
    <w:p w:rsidR="00C37F59" w:rsidRPr="00C30D4A" w:rsidRDefault="00C37F59" w:rsidP="00C37F59">
      <w:pPr>
        <w:rPr>
          <w:rFonts w:asciiTheme="majorBidi" w:hAnsiTheme="majorBidi" w:cstheme="majorBidi"/>
          <w:sz w:val="24"/>
          <w:szCs w:val="24"/>
        </w:rPr>
      </w:pPr>
    </w:p>
    <w:p w:rsidR="00C37F59" w:rsidRPr="00C30D4A" w:rsidRDefault="00D8342A" w:rsidP="00D8342A">
      <w:pPr>
        <w:jc w:val="center"/>
        <w:rPr>
          <w:rFonts w:asciiTheme="majorBidi" w:hAnsiTheme="majorBidi" w:cstheme="majorBidi"/>
          <w:b/>
          <w:bCs/>
          <w:sz w:val="24"/>
          <w:szCs w:val="24"/>
          <w:u w:val="single"/>
        </w:rPr>
      </w:pPr>
      <w:r w:rsidRPr="00C30D4A">
        <w:rPr>
          <w:rFonts w:asciiTheme="majorBidi" w:hAnsiTheme="majorBidi" w:cstheme="majorBidi"/>
          <w:b/>
          <w:bCs/>
          <w:sz w:val="24"/>
          <w:szCs w:val="24"/>
          <w:u w:val="single"/>
        </w:rPr>
        <w:t>LECTURE 10</w:t>
      </w:r>
    </w:p>
    <w:p w:rsidR="00C30D4A" w:rsidRPr="00F63871" w:rsidRDefault="00C30D4A" w:rsidP="00B46E85">
      <w:pPr>
        <w:pStyle w:val="ListParagraph"/>
        <w:numPr>
          <w:ilvl w:val="0"/>
          <w:numId w:val="90"/>
        </w:numPr>
        <w:spacing w:after="200" w:line="276" w:lineRule="auto"/>
        <w:rPr>
          <w:b/>
          <w:bCs/>
          <w:u w:val="single"/>
          <w:lang w:val="en-CA"/>
        </w:rPr>
      </w:pPr>
      <w:r w:rsidRPr="00F63871">
        <w:rPr>
          <w:b/>
          <w:bCs/>
          <w:u w:val="single"/>
          <w:lang w:val="en-CA"/>
        </w:rPr>
        <w:t xml:space="preserve">Social Process Theories </w:t>
      </w:r>
    </w:p>
    <w:p w:rsidR="00C30D4A" w:rsidRPr="00F63871" w:rsidRDefault="00C30D4A" w:rsidP="00B46E85">
      <w:pPr>
        <w:pStyle w:val="ListParagraph"/>
        <w:numPr>
          <w:ilvl w:val="0"/>
          <w:numId w:val="93"/>
        </w:numPr>
        <w:spacing w:after="200" w:line="276" w:lineRule="auto"/>
        <w:rPr>
          <w:lang w:val="en-CA"/>
        </w:rPr>
      </w:pPr>
      <w:r>
        <w:rPr>
          <w:lang w:val="en-CA"/>
        </w:rPr>
        <w:t>Social L</w:t>
      </w:r>
      <w:r w:rsidRPr="00F63871">
        <w:rPr>
          <w:lang w:val="en-CA"/>
        </w:rPr>
        <w:t>earning theory</w:t>
      </w:r>
      <w:r>
        <w:rPr>
          <w:lang w:val="en-CA"/>
        </w:rPr>
        <w:t xml:space="preserve"> (Differential socialization ; </w:t>
      </w:r>
      <w:r w:rsidRPr="00F63871">
        <w:rPr>
          <w:lang w:val="en-CA"/>
        </w:rPr>
        <w:t>Edwin Sutherland</w:t>
      </w:r>
      <w:r>
        <w:rPr>
          <w:lang w:val="en-CA"/>
        </w:rPr>
        <w:t xml:space="preserve">; neutralization) </w:t>
      </w:r>
    </w:p>
    <w:p w:rsidR="00C30D4A" w:rsidRDefault="00C30D4A" w:rsidP="00B46E85">
      <w:pPr>
        <w:pStyle w:val="ListParagraph"/>
        <w:numPr>
          <w:ilvl w:val="0"/>
          <w:numId w:val="93"/>
        </w:numPr>
        <w:spacing w:after="200" w:line="276" w:lineRule="auto"/>
        <w:rPr>
          <w:lang w:val="en-CA"/>
        </w:rPr>
      </w:pPr>
      <w:r w:rsidRPr="00F63871">
        <w:rPr>
          <w:lang w:val="en-CA"/>
        </w:rPr>
        <w:t xml:space="preserve">Labeling Theory </w:t>
      </w:r>
      <w:r>
        <w:rPr>
          <w:lang w:val="en-CA"/>
        </w:rPr>
        <w:t xml:space="preserve">(Canon-bard, Becker, </w:t>
      </w:r>
      <w:proofErr w:type="spellStart"/>
      <w:r>
        <w:rPr>
          <w:lang w:val="en-CA"/>
        </w:rPr>
        <w:t>Lemert</w:t>
      </w:r>
      <w:proofErr w:type="spellEnd"/>
      <w:r>
        <w:rPr>
          <w:lang w:val="en-CA"/>
        </w:rPr>
        <w:t xml:space="preserve">, John </w:t>
      </w:r>
      <w:proofErr w:type="spellStart"/>
      <w:r>
        <w:rPr>
          <w:lang w:val="en-CA"/>
        </w:rPr>
        <w:t>Braithwheight</w:t>
      </w:r>
      <w:proofErr w:type="spellEnd"/>
      <w:r>
        <w:rPr>
          <w:lang w:val="en-CA"/>
        </w:rPr>
        <w:t>)</w:t>
      </w:r>
    </w:p>
    <w:p w:rsidR="00C30D4A" w:rsidRDefault="00C30D4A" w:rsidP="00B46E85">
      <w:pPr>
        <w:pStyle w:val="ListParagraph"/>
        <w:numPr>
          <w:ilvl w:val="0"/>
          <w:numId w:val="93"/>
        </w:numPr>
        <w:spacing w:after="200" w:line="276" w:lineRule="auto"/>
        <w:rPr>
          <w:lang w:val="en-CA"/>
        </w:rPr>
      </w:pPr>
      <w:r>
        <w:rPr>
          <w:lang w:val="en-CA"/>
        </w:rPr>
        <w:t>Social Bond/Control Theory (Containment theory, social bon theory)</w:t>
      </w:r>
    </w:p>
    <w:p w:rsidR="00C30D4A" w:rsidRDefault="00C30D4A" w:rsidP="00B46E85">
      <w:pPr>
        <w:pStyle w:val="ListParagraph"/>
        <w:numPr>
          <w:ilvl w:val="0"/>
          <w:numId w:val="93"/>
        </w:numPr>
        <w:spacing w:after="200" w:line="276" w:lineRule="auto"/>
        <w:rPr>
          <w:lang w:val="en-CA"/>
        </w:rPr>
      </w:pPr>
      <w:r>
        <w:rPr>
          <w:lang w:val="en-CA"/>
        </w:rPr>
        <w:t xml:space="preserve">Social Development Theory (Life Course Theory of Criminology) </w:t>
      </w:r>
    </w:p>
    <w:p w:rsidR="00C30D4A" w:rsidRDefault="00C30D4A" w:rsidP="00B46E85">
      <w:pPr>
        <w:pStyle w:val="ListParagraph"/>
        <w:numPr>
          <w:ilvl w:val="0"/>
          <w:numId w:val="90"/>
        </w:numPr>
        <w:spacing w:after="200" w:line="276" w:lineRule="auto"/>
        <w:rPr>
          <w:lang w:val="en-CA"/>
        </w:rPr>
      </w:pPr>
      <w:r>
        <w:rPr>
          <w:lang w:val="en-CA"/>
        </w:rPr>
        <w:t xml:space="preserve">Social Learning Theory – same theory that explains deviance which explains crime. </w:t>
      </w:r>
    </w:p>
    <w:p w:rsidR="00C30D4A" w:rsidRDefault="00C30D4A" w:rsidP="00B46E85">
      <w:pPr>
        <w:pStyle w:val="ListParagraph"/>
        <w:numPr>
          <w:ilvl w:val="0"/>
          <w:numId w:val="91"/>
        </w:numPr>
        <w:spacing w:after="200" w:line="276" w:lineRule="auto"/>
        <w:rPr>
          <w:lang w:val="en-CA"/>
        </w:rPr>
      </w:pPr>
      <w:r>
        <w:rPr>
          <w:lang w:val="en-CA"/>
        </w:rPr>
        <w:t xml:space="preserve">Criminal behaviour is learned </w:t>
      </w:r>
    </w:p>
    <w:p w:rsidR="00C30D4A" w:rsidRDefault="00C30D4A" w:rsidP="00B46E85">
      <w:pPr>
        <w:pStyle w:val="ListParagraph"/>
        <w:numPr>
          <w:ilvl w:val="0"/>
          <w:numId w:val="91"/>
        </w:numPr>
        <w:spacing w:after="200" w:line="276" w:lineRule="auto"/>
        <w:rPr>
          <w:lang w:val="en-CA"/>
        </w:rPr>
      </w:pPr>
      <w:r>
        <w:rPr>
          <w:lang w:val="en-CA"/>
        </w:rPr>
        <w:t xml:space="preserve">Learned by the interaction with other people </w:t>
      </w:r>
    </w:p>
    <w:p w:rsidR="00C30D4A" w:rsidRDefault="00C30D4A" w:rsidP="00B46E85">
      <w:pPr>
        <w:pStyle w:val="ListParagraph"/>
        <w:numPr>
          <w:ilvl w:val="0"/>
          <w:numId w:val="91"/>
        </w:numPr>
        <w:spacing w:after="200" w:line="276" w:lineRule="auto"/>
        <w:rPr>
          <w:lang w:val="en-CA"/>
        </w:rPr>
      </w:pPr>
      <w:r>
        <w:rPr>
          <w:lang w:val="en-CA"/>
        </w:rPr>
        <w:t xml:space="preserve">Principle part of the learning of criminal behaviour occurs within intimate groups </w:t>
      </w:r>
    </w:p>
    <w:p w:rsidR="00C30D4A" w:rsidRDefault="00C30D4A" w:rsidP="00B46E85">
      <w:pPr>
        <w:pStyle w:val="ListParagraph"/>
        <w:numPr>
          <w:ilvl w:val="0"/>
          <w:numId w:val="91"/>
        </w:numPr>
        <w:spacing w:after="200" w:line="276" w:lineRule="auto"/>
        <w:rPr>
          <w:lang w:val="en-CA"/>
        </w:rPr>
      </w:pPr>
      <w:r>
        <w:rPr>
          <w:lang w:val="en-CA"/>
        </w:rPr>
        <w:t>When it’s learned... the techniques can either be simple or complex and also you learn the rationalisation for committing the crime.</w:t>
      </w:r>
    </w:p>
    <w:p w:rsidR="00C30D4A" w:rsidRDefault="00C30D4A" w:rsidP="00B46E85">
      <w:pPr>
        <w:pStyle w:val="ListParagraph"/>
        <w:numPr>
          <w:ilvl w:val="0"/>
          <w:numId w:val="91"/>
        </w:numPr>
        <w:spacing w:after="200" w:line="276" w:lineRule="auto"/>
        <w:rPr>
          <w:lang w:val="en-CA"/>
        </w:rPr>
      </w:pPr>
      <w:r>
        <w:rPr>
          <w:lang w:val="en-CA"/>
        </w:rPr>
        <w:t xml:space="preserve">You learn about the direction and the motive based on the definitions of the legal laws. </w:t>
      </w:r>
    </w:p>
    <w:p w:rsidR="00C30D4A" w:rsidRDefault="00C30D4A" w:rsidP="00B46E85">
      <w:pPr>
        <w:pStyle w:val="ListParagraph"/>
        <w:numPr>
          <w:ilvl w:val="0"/>
          <w:numId w:val="91"/>
        </w:numPr>
        <w:spacing w:after="200" w:line="276" w:lineRule="auto"/>
        <w:rPr>
          <w:lang w:val="en-CA"/>
        </w:rPr>
      </w:pPr>
      <w:r>
        <w:rPr>
          <w:lang w:val="en-CA"/>
        </w:rPr>
        <w:t xml:space="preserve">Principles – sums up deferential association – the person commits the crime because they have more reasons to commit it rather then why not to commit it and the reason empowers the reasons why not to do it. </w:t>
      </w:r>
    </w:p>
    <w:p w:rsidR="00C30D4A" w:rsidRDefault="00C30D4A" w:rsidP="00B46E85">
      <w:pPr>
        <w:pStyle w:val="ListParagraph"/>
        <w:numPr>
          <w:ilvl w:val="0"/>
          <w:numId w:val="91"/>
        </w:numPr>
        <w:spacing w:after="200" w:line="276" w:lineRule="auto"/>
        <w:rPr>
          <w:lang w:val="en-CA"/>
        </w:rPr>
      </w:pPr>
      <w:r>
        <w:rPr>
          <w:lang w:val="en-CA"/>
        </w:rPr>
        <w:t>They vary in intensity, duration, priority and frequency</w:t>
      </w:r>
    </w:p>
    <w:p w:rsidR="00C30D4A" w:rsidRDefault="00C30D4A" w:rsidP="00B46E85">
      <w:pPr>
        <w:pStyle w:val="ListParagraph"/>
        <w:numPr>
          <w:ilvl w:val="0"/>
          <w:numId w:val="91"/>
        </w:numPr>
        <w:spacing w:after="200" w:line="276" w:lineRule="auto"/>
        <w:rPr>
          <w:lang w:val="en-CA"/>
        </w:rPr>
      </w:pPr>
      <w:r>
        <w:rPr>
          <w:lang w:val="en-CA"/>
        </w:rPr>
        <w:t xml:space="preserve">The process of learning criminal behaviour involved all the mechanisms that are involved in any other learning... same learning process. </w:t>
      </w:r>
    </w:p>
    <w:p w:rsidR="00C30D4A" w:rsidRDefault="00C30D4A" w:rsidP="00B46E85">
      <w:pPr>
        <w:pStyle w:val="ListParagraph"/>
        <w:numPr>
          <w:ilvl w:val="0"/>
          <w:numId w:val="91"/>
        </w:numPr>
        <w:spacing w:after="200" w:line="276" w:lineRule="auto"/>
        <w:rPr>
          <w:lang w:val="en-CA"/>
        </w:rPr>
      </w:pPr>
      <w:r>
        <w:rPr>
          <w:lang w:val="en-CA"/>
        </w:rPr>
        <w:t>Criminal behaviour is an expression for a need and want</w:t>
      </w:r>
      <w:r>
        <w:rPr>
          <w:lang w:val="en-CA"/>
        </w:rPr>
        <w:br/>
      </w:r>
    </w:p>
    <w:p w:rsidR="00645E16" w:rsidRPr="00F63871" w:rsidRDefault="00645E16" w:rsidP="00645E16">
      <w:pPr>
        <w:pStyle w:val="ListParagraph"/>
        <w:spacing w:after="200" w:line="276" w:lineRule="auto"/>
        <w:ind w:left="1080"/>
        <w:rPr>
          <w:lang w:val="en-CA"/>
        </w:rPr>
      </w:pPr>
    </w:p>
    <w:p w:rsidR="00C30D4A" w:rsidRPr="00F63871" w:rsidRDefault="00C30D4A" w:rsidP="00B46E85">
      <w:pPr>
        <w:pStyle w:val="ListParagraph"/>
        <w:numPr>
          <w:ilvl w:val="0"/>
          <w:numId w:val="89"/>
        </w:numPr>
        <w:spacing w:after="200" w:line="276" w:lineRule="auto"/>
        <w:rPr>
          <w:b/>
          <w:bCs/>
          <w:lang w:val="en-CA"/>
        </w:rPr>
      </w:pPr>
      <w:r w:rsidRPr="00F63871">
        <w:rPr>
          <w:b/>
          <w:bCs/>
          <w:lang w:val="en-CA"/>
        </w:rPr>
        <w:lastRenderedPageBreak/>
        <w:t xml:space="preserve">Neutralization </w:t>
      </w:r>
    </w:p>
    <w:p w:rsidR="00C30D4A" w:rsidRDefault="00C30D4A" w:rsidP="00B46E85">
      <w:pPr>
        <w:pStyle w:val="ListParagraph"/>
        <w:numPr>
          <w:ilvl w:val="0"/>
          <w:numId w:val="92"/>
        </w:numPr>
        <w:spacing w:after="200" w:line="276" w:lineRule="auto"/>
        <w:rPr>
          <w:lang w:val="en-CA"/>
        </w:rPr>
      </w:pPr>
      <w:r w:rsidRPr="00F63871">
        <w:rPr>
          <w:b/>
          <w:bCs/>
          <w:i/>
          <w:iCs/>
          <w:lang w:val="en-CA"/>
        </w:rPr>
        <w:t>Denial of responsibility –</w:t>
      </w:r>
      <w:r>
        <w:rPr>
          <w:lang w:val="en-CA"/>
        </w:rPr>
        <w:t xml:space="preserve"> they point to their background and blame it all on their history... they family or where they came from is used as a justification to why they are in jail. </w:t>
      </w:r>
    </w:p>
    <w:p w:rsidR="00C30D4A" w:rsidRDefault="00C30D4A" w:rsidP="00B46E85">
      <w:pPr>
        <w:pStyle w:val="ListParagraph"/>
        <w:numPr>
          <w:ilvl w:val="0"/>
          <w:numId w:val="92"/>
        </w:numPr>
        <w:spacing w:after="200" w:line="276" w:lineRule="auto"/>
        <w:rPr>
          <w:lang w:val="en-CA"/>
        </w:rPr>
      </w:pPr>
      <w:r w:rsidRPr="00F63871">
        <w:rPr>
          <w:b/>
          <w:bCs/>
          <w:i/>
          <w:iCs/>
          <w:lang w:val="en-CA"/>
        </w:rPr>
        <w:t>Denial of injury –</w:t>
      </w:r>
      <w:r>
        <w:rPr>
          <w:lang w:val="en-CA"/>
        </w:rPr>
        <w:t xml:space="preserve"> when the offender denies causing an injury...ex. my girlfriend fell off the stairs and she broke her neck when she fell off... or “they started it, I finished it...” </w:t>
      </w:r>
    </w:p>
    <w:p w:rsidR="00C30D4A" w:rsidRDefault="00C30D4A" w:rsidP="00B46E85">
      <w:pPr>
        <w:pStyle w:val="ListParagraph"/>
        <w:numPr>
          <w:ilvl w:val="0"/>
          <w:numId w:val="92"/>
        </w:numPr>
        <w:spacing w:after="200" w:line="276" w:lineRule="auto"/>
        <w:rPr>
          <w:lang w:val="en-CA"/>
        </w:rPr>
      </w:pPr>
      <w:r w:rsidRPr="00F63871">
        <w:rPr>
          <w:b/>
          <w:bCs/>
          <w:i/>
          <w:iCs/>
          <w:lang w:val="en-CA"/>
        </w:rPr>
        <w:t>Denial of victimization –</w:t>
      </w:r>
      <w:r>
        <w:rPr>
          <w:lang w:val="en-CA"/>
        </w:rPr>
        <w:t xml:space="preserve"> “they had it coming for them” like when there are men that kill prostitutes, they think they have a purpose for what they are doing... they deserved it... or they had it coming. </w:t>
      </w:r>
    </w:p>
    <w:p w:rsidR="00C30D4A" w:rsidRDefault="00C30D4A" w:rsidP="00B46E85">
      <w:pPr>
        <w:pStyle w:val="ListParagraph"/>
        <w:numPr>
          <w:ilvl w:val="0"/>
          <w:numId w:val="92"/>
        </w:numPr>
        <w:spacing w:after="200" w:line="276" w:lineRule="auto"/>
        <w:rPr>
          <w:lang w:val="en-CA"/>
        </w:rPr>
      </w:pPr>
      <w:r>
        <w:rPr>
          <w:b/>
          <w:bCs/>
          <w:i/>
          <w:iCs/>
          <w:lang w:val="en-CA"/>
        </w:rPr>
        <w:t xml:space="preserve">Condemning the Condemners – </w:t>
      </w:r>
      <w:r>
        <w:rPr>
          <w:lang w:val="en-CA"/>
        </w:rPr>
        <w:t xml:space="preserve">ex. Police officers get charged with breaking the law. Some people look at it as getting back at the police for being hypocrites and other authority officials. Looking at their imperfections as a reason to seek revenge. </w:t>
      </w:r>
    </w:p>
    <w:p w:rsidR="00C30D4A" w:rsidRDefault="00C30D4A" w:rsidP="00B46E85">
      <w:pPr>
        <w:pStyle w:val="ListParagraph"/>
        <w:numPr>
          <w:ilvl w:val="0"/>
          <w:numId w:val="92"/>
        </w:numPr>
        <w:spacing w:after="200" w:line="276" w:lineRule="auto"/>
        <w:rPr>
          <w:lang w:val="en-CA"/>
        </w:rPr>
      </w:pPr>
      <w:r>
        <w:rPr>
          <w:b/>
          <w:bCs/>
          <w:i/>
          <w:iCs/>
          <w:lang w:val="en-CA"/>
        </w:rPr>
        <w:t>Appealing to higher Authority –</w:t>
      </w:r>
      <w:r>
        <w:rPr>
          <w:lang w:val="en-CA"/>
        </w:rPr>
        <w:t xml:space="preserve"> We justify our actions on a utilitarian basis – like killing prostitutes... or gangs do things to protect the gang. </w:t>
      </w:r>
    </w:p>
    <w:p w:rsidR="00C30D4A" w:rsidRDefault="00C30D4A" w:rsidP="00C30D4A">
      <w:pPr>
        <w:ind w:left="720"/>
      </w:pPr>
    </w:p>
    <w:p w:rsidR="00C30D4A" w:rsidRPr="00A41103" w:rsidRDefault="00C30D4A" w:rsidP="00B46E85">
      <w:pPr>
        <w:pStyle w:val="ListParagraph"/>
        <w:numPr>
          <w:ilvl w:val="0"/>
          <w:numId w:val="89"/>
        </w:numPr>
        <w:spacing w:after="200" w:line="276" w:lineRule="auto"/>
        <w:rPr>
          <w:lang w:val="en-CA"/>
        </w:rPr>
      </w:pPr>
      <w:r>
        <w:rPr>
          <w:b/>
          <w:bCs/>
          <w:lang w:val="en-CA"/>
        </w:rPr>
        <w:t>Labeling Theory (Interactionist Perspective)</w:t>
      </w:r>
    </w:p>
    <w:p w:rsidR="00C30D4A" w:rsidRPr="00A41103" w:rsidRDefault="00C30D4A" w:rsidP="00B46E85">
      <w:pPr>
        <w:pStyle w:val="ListParagraph"/>
        <w:numPr>
          <w:ilvl w:val="0"/>
          <w:numId w:val="90"/>
        </w:numPr>
        <w:spacing w:after="200" w:line="276" w:lineRule="auto"/>
        <w:ind w:left="993"/>
        <w:rPr>
          <w:b/>
          <w:bCs/>
          <w:u w:val="single"/>
          <w:lang w:val="en-CA"/>
        </w:rPr>
      </w:pPr>
      <w:r w:rsidRPr="00A41103">
        <w:rPr>
          <w:b/>
          <w:bCs/>
          <w:u w:val="single"/>
          <w:lang w:val="en-CA"/>
        </w:rPr>
        <w:t xml:space="preserve">Howard S. Becker  </w:t>
      </w:r>
    </w:p>
    <w:p w:rsidR="00C30D4A" w:rsidRDefault="00C30D4A" w:rsidP="00C30D4A">
      <w:pPr>
        <w:pStyle w:val="ListParagraph"/>
        <w:rPr>
          <w:lang w:val="en-CA"/>
        </w:rPr>
      </w:pPr>
      <w:r>
        <w:rPr>
          <w:lang w:val="en-CA"/>
        </w:rPr>
        <w:t xml:space="preserve">“Moral entrepreneur” – describe individuals who lead campaigns to outlaw certain behaviours by making them ‘criminal’. Most labeling theorists believe the system exercises a lower-class bias. </w:t>
      </w:r>
    </w:p>
    <w:p w:rsidR="00C30D4A" w:rsidRDefault="00C30D4A" w:rsidP="00B46E85">
      <w:pPr>
        <w:pStyle w:val="ListParagraph"/>
        <w:numPr>
          <w:ilvl w:val="0"/>
          <w:numId w:val="90"/>
        </w:numPr>
        <w:spacing w:after="200" w:line="276" w:lineRule="auto"/>
        <w:ind w:left="1418"/>
        <w:rPr>
          <w:lang w:val="en-CA"/>
        </w:rPr>
      </w:pPr>
      <w:r>
        <w:rPr>
          <w:b/>
          <w:bCs/>
          <w:u w:val="single"/>
          <w:lang w:val="en-CA"/>
        </w:rPr>
        <w:t xml:space="preserve">John Braithwaite </w:t>
      </w:r>
    </w:p>
    <w:p w:rsidR="00C30D4A" w:rsidRDefault="00C30D4A" w:rsidP="00B46E85">
      <w:pPr>
        <w:pStyle w:val="ListParagraph"/>
        <w:numPr>
          <w:ilvl w:val="0"/>
          <w:numId w:val="92"/>
        </w:numPr>
        <w:spacing w:after="200" w:line="276" w:lineRule="auto"/>
        <w:rPr>
          <w:lang w:val="en-CA"/>
        </w:rPr>
      </w:pPr>
      <w:r>
        <w:rPr>
          <w:lang w:val="en-CA"/>
        </w:rPr>
        <w:t xml:space="preserve">Shame Theory – two types of shaming </w:t>
      </w:r>
      <w:proofErr w:type="spellStart"/>
      <w:r>
        <w:rPr>
          <w:b/>
          <w:bCs/>
          <w:i/>
          <w:iCs/>
          <w:lang w:val="en-CA"/>
        </w:rPr>
        <w:t>reintegrative</w:t>
      </w:r>
      <w:proofErr w:type="spellEnd"/>
      <w:r>
        <w:rPr>
          <w:b/>
          <w:bCs/>
          <w:i/>
          <w:iCs/>
          <w:lang w:val="en-CA"/>
        </w:rPr>
        <w:t xml:space="preserve"> (bring the offender back into the fold of society) </w:t>
      </w:r>
      <w:r>
        <w:rPr>
          <w:lang w:val="en-CA"/>
        </w:rPr>
        <w:t xml:space="preserve">and </w:t>
      </w:r>
      <w:r>
        <w:rPr>
          <w:b/>
          <w:bCs/>
          <w:i/>
          <w:iCs/>
          <w:lang w:val="en-CA"/>
        </w:rPr>
        <w:t>disintegrative (shunning the offender for good from society).</w:t>
      </w:r>
      <w:r>
        <w:rPr>
          <w:lang w:val="en-CA"/>
        </w:rPr>
        <w:t xml:space="preserve"> Disintegrative shaming does creative a class of outcasts. Offenders are prevented from bonding back into the society and can only become more entrenched in crime as a result of being branded a criminal. </w:t>
      </w:r>
    </w:p>
    <w:p w:rsidR="00C30D4A" w:rsidRDefault="00C30D4A" w:rsidP="00C30D4A">
      <w:pPr>
        <w:pStyle w:val="ListParagraph"/>
        <w:rPr>
          <w:lang w:val="en-CA"/>
        </w:rPr>
      </w:pPr>
    </w:p>
    <w:p w:rsidR="00C30D4A" w:rsidRDefault="00C30D4A" w:rsidP="00B46E85">
      <w:pPr>
        <w:pStyle w:val="ListParagraph"/>
        <w:numPr>
          <w:ilvl w:val="0"/>
          <w:numId w:val="90"/>
        </w:numPr>
        <w:spacing w:after="200" w:line="276" w:lineRule="auto"/>
        <w:ind w:left="1418" w:hanging="425"/>
        <w:rPr>
          <w:b/>
          <w:bCs/>
          <w:u w:val="single"/>
          <w:lang w:val="en-CA"/>
        </w:rPr>
      </w:pPr>
      <w:r w:rsidRPr="00A41103">
        <w:rPr>
          <w:b/>
          <w:bCs/>
          <w:u w:val="single"/>
          <w:lang w:val="en-CA"/>
        </w:rPr>
        <w:t xml:space="preserve">Frank </w:t>
      </w:r>
      <w:proofErr w:type="spellStart"/>
      <w:r w:rsidRPr="00A41103">
        <w:rPr>
          <w:b/>
          <w:bCs/>
          <w:u w:val="single"/>
          <w:lang w:val="en-CA"/>
        </w:rPr>
        <w:t>Tannenbaum</w:t>
      </w:r>
      <w:proofErr w:type="spellEnd"/>
    </w:p>
    <w:p w:rsidR="00C30D4A" w:rsidRPr="00A41103" w:rsidRDefault="00C30D4A" w:rsidP="00B46E85">
      <w:pPr>
        <w:pStyle w:val="ListParagraph"/>
        <w:numPr>
          <w:ilvl w:val="0"/>
          <w:numId w:val="92"/>
        </w:numPr>
        <w:spacing w:after="200" w:line="276" w:lineRule="auto"/>
        <w:rPr>
          <w:lang w:val="en-CA"/>
        </w:rPr>
      </w:pPr>
      <w:r>
        <w:t>The dramatization </w:t>
      </w:r>
      <w:r w:rsidRPr="00A41103">
        <w:t>of evil. He thought that through the iden</w:t>
      </w:r>
      <w:r>
        <w:t>tification, and treatment of a deviant</w:t>
      </w:r>
      <w:r w:rsidRPr="00A41103">
        <w:t xml:space="preserve"> trait within and individual (labeling) that trait was therefore emphasized causing it to become a larger and larger part of the deviant’s life.</w:t>
      </w:r>
    </w:p>
    <w:p w:rsidR="00C30D4A" w:rsidRDefault="00C30D4A" w:rsidP="00C30D4A">
      <w:pPr>
        <w:pStyle w:val="ListParagraph"/>
        <w:rPr>
          <w:lang w:val="en-CA"/>
        </w:rPr>
      </w:pPr>
    </w:p>
    <w:p w:rsidR="00C30D4A" w:rsidRPr="00A41103" w:rsidRDefault="00C30D4A" w:rsidP="00B46E85">
      <w:pPr>
        <w:pStyle w:val="ListParagraph"/>
        <w:numPr>
          <w:ilvl w:val="0"/>
          <w:numId w:val="90"/>
        </w:numPr>
        <w:spacing w:after="200" w:line="276" w:lineRule="auto"/>
        <w:ind w:left="1418"/>
        <w:rPr>
          <w:b/>
          <w:bCs/>
          <w:u w:val="single"/>
          <w:lang w:val="en-CA"/>
        </w:rPr>
      </w:pPr>
      <w:r w:rsidRPr="00A41103">
        <w:rPr>
          <w:b/>
          <w:bCs/>
          <w:u w:val="single"/>
          <w:lang w:val="en-CA"/>
        </w:rPr>
        <w:t xml:space="preserve">Edwin </w:t>
      </w:r>
      <w:proofErr w:type="spellStart"/>
      <w:r w:rsidRPr="00A41103">
        <w:rPr>
          <w:b/>
          <w:bCs/>
          <w:u w:val="single"/>
          <w:lang w:val="en-CA"/>
        </w:rPr>
        <w:t>Lemerd</w:t>
      </w:r>
      <w:proofErr w:type="spellEnd"/>
      <w:r w:rsidRPr="00A41103">
        <w:rPr>
          <w:b/>
          <w:bCs/>
          <w:u w:val="single"/>
          <w:lang w:val="en-CA"/>
        </w:rPr>
        <w:t xml:space="preserve"> Primary and Secondary Deviance </w:t>
      </w:r>
    </w:p>
    <w:p w:rsidR="00C30D4A" w:rsidRDefault="00C30D4A" w:rsidP="00B46E85">
      <w:pPr>
        <w:pStyle w:val="ListParagraph"/>
        <w:numPr>
          <w:ilvl w:val="0"/>
          <w:numId w:val="92"/>
        </w:numPr>
        <w:spacing w:after="200" w:line="276" w:lineRule="auto"/>
        <w:rPr>
          <w:lang w:val="en-CA"/>
        </w:rPr>
      </w:pPr>
      <w:r w:rsidRPr="00F63871">
        <w:rPr>
          <w:lang w:val="en-CA"/>
        </w:rPr>
        <w:t xml:space="preserve">Primary deviance – doing it for the first time </w:t>
      </w:r>
    </w:p>
    <w:p w:rsidR="00C30D4A" w:rsidRDefault="00C30D4A" w:rsidP="00B46E85">
      <w:pPr>
        <w:pStyle w:val="ListParagraph"/>
        <w:numPr>
          <w:ilvl w:val="0"/>
          <w:numId w:val="92"/>
        </w:numPr>
        <w:spacing w:after="200" w:line="276" w:lineRule="auto"/>
        <w:rPr>
          <w:lang w:val="en-CA"/>
        </w:rPr>
      </w:pPr>
      <w:r>
        <w:rPr>
          <w:lang w:val="en-CA"/>
        </w:rPr>
        <w:t>Social penalties</w:t>
      </w:r>
    </w:p>
    <w:p w:rsidR="00C30D4A" w:rsidRDefault="00C30D4A" w:rsidP="00B46E85">
      <w:pPr>
        <w:pStyle w:val="ListParagraph"/>
        <w:numPr>
          <w:ilvl w:val="0"/>
          <w:numId w:val="92"/>
        </w:numPr>
        <w:spacing w:after="200" w:line="276" w:lineRule="auto"/>
        <w:rPr>
          <w:lang w:val="en-CA"/>
        </w:rPr>
      </w:pPr>
      <w:r>
        <w:rPr>
          <w:lang w:val="en-CA"/>
        </w:rPr>
        <w:lastRenderedPageBreak/>
        <w:t>Further deviation</w:t>
      </w:r>
    </w:p>
    <w:p w:rsidR="00C30D4A" w:rsidRDefault="00C30D4A" w:rsidP="00B46E85">
      <w:pPr>
        <w:pStyle w:val="ListParagraph"/>
        <w:numPr>
          <w:ilvl w:val="0"/>
          <w:numId w:val="92"/>
        </w:numPr>
        <w:spacing w:after="200" w:line="276" w:lineRule="auto"/>
        <w:rPr>
          <w:lang w:val="en-CA"/>
        </w:rPr>
      </w:pPr>
      <w:r>
        <w:rPr>
          <w:lang w:val="en-CA"/>
        </w:rPr>
        <w:t xml:space="preserve">Stronger penalties </w:t>
      </w:r>
    </w:p>
    <w:p w:rsidR="00C30D4A" w:rsidRPr="00F63871" w:rsidRDefault="00C30D4A" w:rsidP="00B46E85">
      <w:pPr>
        <w:pStyle w:val="ListParagraph"/>
        <w:numPr>
          <w:ilvl w:val="0"/>
          <w:numId w:val="92"/>
        </w:numPr>
        <w:spacing w:after="200" w:line="276" w:lineRule="auto"/>
        <w:rPr>
          <w:b/>
          <w:bCs/>
          <w:lang w:val="en-CA"/>
        </w:rPr>
      </w:pPr>
      <w:r>
        <w:rPr>
          <w:lang w:val="en-CA"/>
        </w:rPr>
        <w:t xml:space="preserve">More deviance </w:t>
      </w:r>
    </w:p>
    <w:p w:rsidR="00C30D4A" w:rsidRPr="00F63871" w:rsidRDefault="00C30D4A" w:rsidP="00B46E85">
      <w:pPr>
        <w:pStyle w:val="ListParagraph"/>
        <w:numPr>
          <w:ilvl w:val="0"/>
          <w:numId w:val="92"/>
        </w:numPr>
        <w:spacing w:after="200" w:line="276" w:lineRule="auto"/>
        <w:rPr>
          <w:b/>
          <w:bCs/>
          <w:lang w:val="en-CA"/>
        </w:rPr>
      </w:pPr>
      <w:r>
        <w:rPr>
          <w:lang w:val="en-CA"/>
        </w:rPr>
        <w:t xml:space="preserve">Stigmatized by society </w:t>
      </w:r>
    </w:p>
    <w:p w:rsidR="00C30D4A" w:rsidRPr="00F63871" w:rsidRDefault="00C30D4A" w:rsidP="00B46E85">
      <w:pPr>
        <w:pStyle w:val="ListParagraph"/>
        <w:numPr>
          <w:ilvl w:val="0"/>
          <w:numId w:val="92"/>
        </w:numPr>
        <w:spacing w:after="200" w:line="276" w:lineRule="auto"/>
        <w:rPr>
          <w:b/>
          <w:bCs/>
          <w:lang w:val="en-CA"/>
        </w:rPr>
      </w:pPr>
      <w:r>
        <w:rPr>
          <w:lang w:val="en-CA"/>
        </w:rPr>
        <w:t xml:space="preserve">The person who is stigmatized starts a certain strength within </w:t>
      </w:r>
    </w:p>
    <w:p w:rsidR="00C30D4A" w:rsidRPr="00F63871" w:rsidRDefault="00C30D4A" w:rsidP="00B46E85">
      <w:pPr>
        <w:pStyle w:val="ListParagraph"/>
        <w:numPr>
          <w:ilvl w:val="0"/>
          <w:numId w:val="92"/>
        </w:numPr>
        <w:spacing w:after="200" w:line="276" w:lineRule="auto"/>
        <w:rPr>
          <w:b/>
          <w:bCs/>
          <w:lang w:val="en-CA"/>
        </w:rPr>
      </w:pPr>
      <w:r>
        <w:rPr>
          <w:lang w:val="en-CA"/>
        </w:rPr>
        <w:t>They accept who they are</w:t>
      </w:r>
    </w:p>
    <w:p w:rsidR="00C30D4A" w:rsidRDefault="00C30D4A" w:rsidP="00C30D4A">
      <w:pPr>
        <w:ind w:left="720"/>
      </w:pPr>
      <w:r>
        <w:t>Primary &amp; Secondary Deviance</w:t>
      </w:r>
      <w:proofErr w:type="gramStart"/>
      <w:r>
        <w:t>:</w:t>
      </w:r>
      <w:proofErr w:type="gramEnd"/>
      <w:r>
        <w:br/>
      </w:r>
      <w:r w:rsidRPr="00F63871">
        <w:t>1st offence: temporary (stripper making money on side)</w:t>
      </w:r>
      <w:r w:rsidRPr="00F63871">
        <w:br/>
        <w:t>2nd offence: punishment. Legitimate criminal (stripping as career</w:t>
      </w:r>
      <w:proofErr w:type="gramStart"/>
      <w:r w:rsidRPr="00F63871">
        <w:t>)</w:t>
      </w:r>
      <w:proofErr w:type="gramEnd"/>
      <w:r w:rsidRPr="00F63871">
        <w:br/>
        <w:t>3rd offence: feel targeted. Re-affirms deviance, does not deter</w:t>
      </w:r>
    </w:p>
    <w:p w:rsidR="00C30D4A" w:rsidRDefault="00C30D4A" w:rsidP="00B46E85">
      <w:pPr>
        <w:pStyle w:val="ListParagraph"/>
        <w:numPr>
          <w:ilvl w:val="0"/>
          <w:numId w:val="92"/>
        </w:numPr>
        <w:spacing w:after="200" w:line="276" w:lineRule="auto"/>
        <w:rPr>
          <w:lang w:val="en-CA"/>
        </w:rPr>
      </w:pPr>
      <w:r w:rsidRPr="00F63871">
        <w:rPr>
          <w:lang w:val="en-CA"/>
        </w:rPr>
        <w:t xml:space="preserve">Tagging – the government tags certain types of people. A process by which an individual is negatively defined by the criminal justice system </w:t>
      </w:r>
    </w:p>
    <w:p w:rsidR="00C30D4A" w:rsidRDefault="00C30D4A" w:rsidP="00B46E85">
      <w:pPr>
        <w:pStyle w:val="ListParagraph"/>
        <w:numPr>
          <w:ilvl w:val="0"/>
          <w:numId w:val="92"/>
        </w:numPr>
        <w:spacing w:after="200" w:line="276" w:lineRule="auto"/>
        <w:rPr>
          <w:lang w:val="en-CA"/>
        </w:rPr>
      </w:pPr>
      <w:r w:rsidRPr="00F63871">
        <w:rPr>
          <w:lang w:val="en-CA"/>
        </w:rPr>
        <w:t>"The Dramatization of Evil"- people in the justice system are seen as bad</w:t>
      </w:r>
      <w:r>
        <w:rPr>
          <w:lang w:val="en-CA"/>
        </w:rPr>
        <w:t xml:space="preserve"> – Frank </w:t>
      </w:r>
      <w:proofErr w:type="spellStart"/>
      <w:r>
        <w:rPr>
          <w:lang w:val="en-CA"/>
        </w:rPr>
        <w:t>Trannennaum</w:t>
      </w:r>
      <w:proofErr w:type="spellEnd"/>
    </w:p>
    <w:p w:rsidR="00C30D4A" w:rsidRPr="00F63871" w:rsidRDefault="00C30D4A" w:rsidP="00B46E85">
      <w:pPr>
        <w:pStyle w:val="ListParagraph"/>
        <w:numPr>
          <w:ilvl w:val="0"/>
          <w:numId w:val="92"/>
        </w:numPr>
        <w:spacing w:after="200" w:line="276" w:lineRule="auto"/>
        <w:rPr>
          <w:lang w:val="en-CA"/>
        </w:rPr>
      </w:pPr>
      <w:r>
        <w:rPr>
          <w:lang w:val="en-CA"/>
        </w:rPr>
        <w:t xml:space="preserve">John </w:t>
      </w:r>
      <w:proofErr w:type="spellStart"/>
      <w:r>
        <w:rPr>
          <w:lang w:val="en-CA"/>
        </w:rPr>
        <w:t>Braisley</w:t>
      </w:r>
      <w:proofErr w:type="spellEnd"/>
      <w:r>
        <w:rPr>
          <w:lang w:val="en-CA"/>
        </w:rPr>
        <w:t xml:space="preserve"> </w:t>
      </w:r>
      <w:r w:rsidRPr="00F63871">
        <w:rPr>
          <w:lang w:val="en-CA"/>
        </w:rPr>
        <w:t xml:space="preserve"> Shaming</w:t>
      </w:r>
    </w:p>
    <w:p w:rsidR="00C30D4A" w:rsidRPr="00F63871" w:rsidRDefault="00C30D4A" w:rsidP="00C30D4A">
      <w:pPr>
        <w:pStyle w:val="ListParagraph"/>
        <w:ind w:left="1080"/>
        <w:rPr>
          <w:lang w:val="en-CA"/>
        </w:rPr>
      </w:pPr>
      <w:r>
        <w:rPr>
          <w:lang w:val="en-CA"/>
        </w:rPr>
        <w:t xml:space="preserve">Stigmatic </w:t>
      </w:r>
      <w:r w:rsidRPr="00F63871">
        <w:rPr>
          <w:lang w:val="en-CA"/>
        </w:rPr>
        <w:t>shaming</w:t>
      </w:r>
      <w:r>
        <w:rPr>
          <w:lang w:val="en-CA"/>
        </w:rPr>
        <w:t xml:space="preserve"> – the justice system imposes a stigma on you after you have been convicted – it breaks the bond between you and society </w:t>
      </w:r>
    </w:p>
    <w:p w:rsidR="00C30D4A" w:rsidRDefault="00C30D4A" w:rsidP="00C30D4A">
      <w:pPr>
        <w:pStyle w:val="ListParagraph"/>
        <w:ind w:left="1080"/>
        <w:rPr>
          <w:lang w:val="en-CA"/>
        </w:rPr>
      </w:pPr>
      <w:proofErr w:type="spellStart"/>
      <w:r>
        <w:rPr>
          <w:lang w:val="en-CA"/>
        </w:rPr>
        <w:t>Reintegrative</w:t>
      </w:r>
      <w:proofErr w:type="spellEnd"/>
      <w:r>
        <w:rPr>
          <w:lang w:val="en-CA"/>
        </w:rPr>
        <w:t xml:space="preserve"> shaming -</w:t>
      </w:r>
      <w:r w:rsidRPr="00F63871">
        <w:rPr>
          <w:lang w:val="en-CA"/>
        </w:rPr>
        <w:t xml:space="preserve"> bring back into community. Take responsibility and apologize.</w:t>
      </w:r>
    </w:p>
    <w:p w:rsidR="00C30D4A" w:rsidRDefault="00C30D4A" w:rsidP="00C30D4A">
      <w:pPr>
        <w:pStyle w:val="ListParagraph"/>
        <w:ind w:left="1080"/>
        <w:rPr>
          <w:lang w:val="en-CA"/>
        </w:rPr>
      </w:pPr>
    </w:p>
    <w:p w:rsidR="00C30D4A" w:rsidRPr="00F63871" w:rsidRDefault="00C30D4A" w:rsidP="00B46E85">
      <w:pPr>
        <w:pStyle w:val="ListParagraph"/>
        <w:numPr>
          <w:ilvl w:val="0"/>
          <w:numId w:val="89"/>
        </w:numPr>
        <w:spacing w:after="200" w:line="276" w:lineRule="auto"/>
        <w:rPr>
          <w:b/>
          <w:bCs/>
          <w:lang w:val="en-CA"/>
        </w:rPr>
      </w:pPr>
      <w:r w:rsidRPr="00F63871">
        <w:rPr>
          <w:b/>
          <w:bCs/>
          <w:lang w:val="en-CA"/>
        </w:rPr>
        <w:t>Control Theories</w:t>
      </w:r>
    </w:p>
    <w:p w:rsidR="00C30D4A" w:rsidRPr="00F63871" w:rsidRDefault="00C30D4A" w:rsidP="00C30D4A">
      <w:pPr>
        <w:pStyle w:val="ListParagraph"/>
        <w:rPr>
          <w:b/>
          <w:bCs/>
          <w:lang w:val="en-CA"/>
        </w:rPr>
      </w:pPr>
      <w:r w:rsidRPr="00F63871">
        <w:rPr>
          <w:b/>
          <w:bCs/>
          <w:lang w:val="en-CA"/>
        </w:rPr>
        <w:sym w:font="Wingdings" w:char="F0E0"/>
      </w:r>
      <w:r>
        <w:rPr>
          <w:b/>
          <w:bCs/>
          <w:lang w:val="en-CA"/>
        </w:rPr>
        <w:t xml:space="preserve"> </w:t>
      </w:r>
      <w:r w:rsidRPr="00F63871">
        <w:rPr>
          <w:b/>
          <w:bCs/>
          <w:lang w:val="en-CA"/>
        </w:rPr>
        <w:t>Walter C. Reckless Containment Theory</w:t>
      </w:r>
    </w:p>
    <w:p w:rsidR="00C30D4A" w:rsidRPr="00F63871" w:rsidRDefault="00C30D4A" w:rsidP="00C30D4A">
      <w:pPr>
        <w:pStyle w:val="ListParagraph"/>
        <w:rPr>
          <w:lang w:val="en-CA"/>
        </w:rPr>
      </w:pPr>
      <w:r w:rsidRPr="00F63871">
        <w:rPr>
          <w:lang w:val="en-CA"/>
        </w:rPr>
        <w:t>- Crime is the consequence of social pressure, to involve oneself in the violation of the law, and ones failure to resist such pressure</w:t>
      </w:r>
    </w:p>
    <w:p w:rsidR="00C30D4A" w:rsidRPr="00F63871" w:rsidRDefault="00C30D4A" w:rsidP="00C30D4A">
      <w:pPr>
        <w:pStyle w:val="ListParagraph"/>
        <w:rPr>
          <w:lang w:val="en-CA"/>
        </w:rPr>
      </w:pPr>
    </w:p>
    <w:p w:rsidR="00C30D4A" w:rsidRPr="00F63871" w:rsidRDefault="00C30D4A" w:rsidP="00C30D4A">
      <w:pPr>
        <w:pStyle w:val="ListParagraph"/>
        <w:rPr>
          <w:lang w:val="en-CA"/>
        </w:rPr>
      </w:pPr>
      <w:r w:rsidRPr="00F63871">
        <w:rPr>
          <w:u w:val="single"/>
          <w:lang w:val="en-CA"/>
        </w:rPr>
        <w:t>Internal Containment:</w:t>
      </w:r>
      <w:r w:rsidRPr="00F63871">
        <w:rPr>
          <w:lang w:val="en-CA"/>
        </w:rPr>
        <w:t xml:space="preserve"> conscience, beliefs, values. Within the individual</w:t>
      </w:r>
      <w:r>
        <w:rPr>
          <w:lang w:val="en-CA"/>
        </w:rPr>
        <w:t xml:space="preserve"> </w:t>
      </w:r>
    </w:p>
    <w:p w:rsidR="00C30D4A" w:rsidRPr="00F63871" w:rsidRDefault="00C30D4A" w:rsidP="00C30D4A">
      <w:pPr>
        <w:pStyle w:val="ListParagraph"/>
        <w:rPr>
          <w:lang w:val="en-CA"/>
        </w:rPr>
      </w:pPr>
      <w:r w:rsidRPr="00F63871">
        <w:rPr>
          <w:u w:val="single"/>
          <w:lang w:val="en-CA"/>
        </w:rPr>
        <w:t>External Containment:</w:t>
      </w:r>
      <w:r w:rsidRPr="00F63871">
        <w:rPr>
          <w:lang w:val="en-CA"/>
        </w:rPr>
        <w:t xml:space="preserve"> the threat itself. </w:t>
      </w:r>
      <w:proofErr w:type="gramStart"/>
      <w:r w:rsidRPr="00F63871">
        <w:rPr>
          <w:lang w:val="en-CA"/>
        </w:rPr>
        <w:t>Imposed by CJS, police, courts.</w:t>
      </w:r>
      <w:proofErr w:type="gramEnd"/>
      <w:r w:rsidRPr="00F63871">
        <w:rPr>
          <w:lang w:val="en-CA"/>
        </w:rPr>
        <w:t xml:space="preserve"> All deterrents</w:t>
      </w:r>
      <w:r>
        <w:rPr>
          <w:lang w:val="en-CA"/>
        </w:rPr>
        <w:br/>
      </w:r>
    </w:p>
    <w:p w:rsidR="00C30D4A" w:rsidRPr="00F63871" w:rsidRDefault="00C30D4A" w:rsidP="00C30D4A">
      <w:pPr>
        <w:pStyle w:val="ListParagraph"/>
        <w:rPr>
          <w:b/>
          <w:bCs/>
          <w:lang w:val="en-CA"/>
        </w:rPr>
      </w:pPr>
      <w:r w:rsidRPr="00F63871">
        <w:rPr>
          <w:b/>
          <w:bCs/>
          <w:lang w:val="en-CA"/>
        </w:rPr>
        <w:sym w:font="Wingdings" w:char="F0E0"/>
      </w:r>
      <w:r>
        <w:rPr>
          <w:b/>
          <w:bCs/>
          <w:lang w:val="en-CA"/>
        </w:rPr>
        <w:t xml:space="preserve"> </w:t>
      </w:r>
      <w:r w:rsidRPr="00F63871">
        <w:rPr>
          <w:b/>
          <w:bCs/>
          <w:lang w:val="en-CA"/>
        </w:rPr>
        <w:t xml:space="preserve">Travis </w:t>
      </w:r>
      <w:proofErr w:type="spellStart"/>
      <w:r w:rsidRPr="00F63871">
        <w:rPr>
          <w:b/>
          <w:bCs/>
          <w:lang w:val="en-CA"/>
        </w:rPr>
        <w:t>Hirschi</w:t>
      </w:r>
      <w:proofErr w:type="spellEnd"/>
      <w:r w:rsidRPr="00F63871">
        <w:rPr>
          <w:b/>
          <w:bCs/>
          <w:lang w:val="en-CA"/>
        </w:rPr>
        <w:t xml:space="preserve"> Social Bond Theory</w:t>
      </w:r>
    </w:p>
    <w:p w:rsidR="00C30D4A" w:rsidRPr="00F63871" w:rsidRDefault="00C30D4A" w:rsidP="00C30D4A">
      <w:pPr>
        <w:pStyle w:val="ListParagraph"/>
        <w:rPr>
          <w:lang w:val="en-CA"/>
        </w:rPr>
      </w:pPr>
      <w:r w:rsidRPr="00F63871">
        <w:rPr>
          <w:lang w:val="en-CA"/>
        </w:rPr>
        <w:t xml:space="preserve">- Socialization with other people </w:t>
      </w:r>
    </w:p>
    <w:p w:rsidR="00C30D4A" w:rsidRPr="00F63871" w:rsidRDefault="00C30D4A" w:rsidP="00C30D4A">
      <w:pPr>
        <w:pStyle w:val="ListParagraph"/>
        <w:rPr>
          <w:lang w:val="en-CA"/>
        </w:rPr>
      </w:pPr>
      <w:r w:rsidRPr="00F63871">
        <w:rPr>
          <w:lang w:val="en-CA"/>
        </w:rPr>
        <w:t>- Successful socialization requires strong bonds between individual and family/</w:t>
      </w:r>
      <w:proofErr w:type="gramStart"/>
      <w:r w:rsidRPr="00F63871">
        <w:rPr>
          <w:lang w:val="en-CA"/>
        </w:rPr>
        <w:t>groups,</w:t>
      </w:r>
      <w:proofErr w:type="gramEnd"/>
      <w:r w:rsidRPr="00F63871">
        <w:rPr>
          <w:lang w:val="en-CA"/>
        </w:rPr>
        <w:t xml:space="preserve"> the</w:t>
      </w:r>
      <w:r>
        <w:rPr>
          <w:lang w:val="en-CA"/>
        </w:rPr>
        <w:t xml:space="preserve"> </w:t>
      </w:r>
      <w:r w:rsidRPr="00F63871">
        <w:rPr>
          <w:lang w:val="en-CA"/>
        </w:rPr>
        <w:t>opposite makes the individual feel alienated</w:t>
      </w:r>
    </w:p>
    <w:p w:rsidR="00C30D4A" w:rsidRPr="00F63871" w:rsidRDefault="00C30D4A" w:rsidP="00C30D4A">
      <w:pPr>
        <w:pStyle w:val="ListParagraph"/>
        <w:rPr>
          <w:lang w:val="en-CA"/>
        </w:rPr>
      </w:pPr>
    </w:p>
    <w:p w:rsidR="00C30D4A" w:rsidRPr="00F63871" w:rsidRDefault="00C30D4A" w:rsidP="00C30D4A">
      <w:pPr>
        <w:pStyle w:val="ListParagraph"/>
        <w:rPr>
          <w:b/>
          <w:bCs/>
          <w:i/>
          <w:iCs/>
          <w:lang w:val="en-CA"/>
        </w:rPr>
      </w:pPr>
      <w:r w:rsidRPr="00F63871">
        <w:rPr>
          <w:b/>
          <w:bCs/>
          <w:i/>
          <w:iCs/>
          <w:lang w:val="en-CA"/>
        </w:rPr>
        <w:t>4 Components of Social Bond Theory</w:t>
      </w:r>
    </w:p>
    <w:p w:rsidR="00C30D4A" w:rsidRPr="00F63871" w:rsidRDefault="00C30D4A" w:rsidP="00C30D4A">
      <w:pPr>
        <w:pStyle w:val="ListParagraph"/>
        <w:rPr>
          <w:lang w:val="en-CA"/>
        </w:rPr>
      </w:pPr>
      <w:r w:rsidRPr="00F63871">
        <w:rPr>
          <w:lang w:val="en-CA"/>
        </w:rPr>
        <w:t>Attachment: to social order and society</w:t>
      </w:r>
    </w:p>
    <w:p w:rsidR="00C30D4A" w:rsidRPr="00F63871" w:rsidRDefault="00C30D4A" w:rsidP="00C30D4A">
      <w:pPr>
        <w:pStyle w:val="ListParagraph"/>
        <w:rPr>
          <w:lang w:val="en-CA"/>
        </w:rPr>
      </w:pPr>
      <w:r w:rsidRPr="00F63871">
        <w:rPr>
          <w:lang w:val="en-CA"/>
        </w:rPr>
        <w:t>Commitment: do you conform to rules and social norms</w:t>
      </w:r>
      <w:r>
        <w:rPr>
          <w:lang w:val="en-CA"/>
        </w:rPr>
        <w:t>...how committed are you to society</w:t>
      </w:r>
    </w:p>
    <w:p w:rsidR="00C30D4A" w:rsidRDefault="00C30D4A" w:rsidP="00C30D4A">
      <w:pPr>
        <w:pStyle w:val="ListParagraph"/>
        <w:rPr>
          <w:lang w:val="en-CA"/>
        </w:rPr>
      </w:pPr>
      <w:r w:rsidRPr="00F63871">
        <w:rPr>
          <w:lang w:val="en-CA"/>
        </w:rPr>
        <w:t>Involvement: do you engage in other people, are you sociable</w:t>
      </w:r>
      <w:r>
        <w:rPr>
          <w:lang w:val="en-CA"/>
        </w:rPr>
        <w:br/>
      </w:r>
      <w:r w:rsidRPr="00F63871">
        <w:rPr>
          <w:lang w:val="en-CA"/>
        </w:rPr>
        <w:t>Belief: common beliefs and values in relation to social norms</w:t>
      </w:r>
      <w:r w:rsidRPr="00F63871">
        <w:rPr>
          <w:rtl/>
          <w:lang w:val="en-CA"/>
        </w:rPr>
        <w:cr/>
      </w:r>
    </w:p>
    <w:p w:rsidR="00C30D4A" w:rsidRDefault="00C30D4A" w:rsidP="00C30D4A">
      <w:pPr>
        <w:pStyle w:val="ListParagraph"/>
        <w:rPr>
          <w:b/>
          <w:bCs/>
          <w:lang w:val="en-CA"/>
        </w:rPr>
      </w:pPr>
      <w:r w:rsidRPr="00F63871">
        <w:rPr>
          <w:b/>
          <w:bCs/>
          <w:lang w:val="en-CA"/>
        </w:rPr>
        <w:t>Social Development Theory</w:t>
      </w:r>
      <w:r>
        <w:rPr>
          <w:b/>
          <w:bCs/>
          <w:lang w:val="en-CA"/>
        </w:rPr>
        <w:t xml:space="preserve"> </w:t>
      </w:r>
      <w:r w:rsidRPr="00F63871">
        <w:rPr>
          <w:b/>
          <w:bCs/>
          <w:lang w:val="en-CA"/>
        </w:rPr>
        <w:t xml:space="preserve">(life course criminology womb to tomb) </w:t>
      </w:r>
    </w:p>
    <w:p w:rsidR="00C30D4A" w:rsidRPr="005506C0" w:rsidRDefault="00C30D4A" w:rsidP="00C30D4A">
      <w:pPr>
        <w:pStyle w:val="ListParagraph"/>
        <w:rPr>
          <w:b/>
          <w:bCs/>
          <w:lang w:val="en-CA"/>
        </w:rPr>
      </w:pPr>
      <w:r w:rsidRPr="00F63871">
        <w:rPr>
          <w:b/>
          <w:bCs/>
          <w:lang w:val="en-CA"/>
        </w:rPr>
        <w:lastRenderedPageBreak/>
        <w:t xml:space="preserve">David </w:t>
      </w:r>
      <w:proofErr w:type="spellStart"/>
      <w:r w:rsidRPr="005506C0">
        <w:rPr>
          <w:b/>
          <w:bCs/>
          <w:lang w:val="en-CA"/>
        </w:rPr>
        <w:t>Ferrington</w:t>
      </w:r>
      <w:proofErr w:type="spellEnd"/>
    </w:p>
    <w:p w:rsidR="00C30D4A" w:rsidRDefault="00C30D4A" w:rsidP="00C30D4A">
      <w:pPr>
        <w:pStyle w:val="ListParagraph"/>
        <w:rPr>
          <w:lang w:val="en-CA"/>
        </w:rPr>
      </w:pPr>
      <w:r w:rsidRPr="00F63871">
        <w:rPr>
          <w:lang w:val="en-CA"/>
        </w:rPr>
        <w:t xml:space="preserve">- concerned with 3 main areas: </w:t>
      </w:r>
    </w:p>
    <w:p w:rsidR="00C30D4A" w:rsidRPr="00F63871" w:rsidRDefault="00C30D4A" w:rsidP="00C30D4A">
      <w:pPr>
        <w:pStyle w:val="ListParagraph"/>
        <w:rPr>
          <w:lang w:val="en-CA"/>
        </w:rPr>
      </w:pPr>
      <w:r w:rsidRPr="00F63871">
        <w:rPr>
          <w:lang w:val="en-CA"/>
        </w:rPr>
        <w:t>(1) Development of offending and antisocial behavior,</w:t>
      </w:r>
    </w:p>
    <w:p w:rsidR="00C30D4A" w:rsidRPr="00F63871" w:rsidRDefault="00C30D4A" w:rsidP="00C30D4A">
      <w:pPr>
        <w:pStyle w:val="ListParagraph"/>
        <w:rPr>
          <w:lang w:val="en-CA"/>
        </w:rPr>
      </w:pPr>
      <w:r w:rsidRPr="00F63871">
        <w:rPr>
          <w:lang w:val="en-CA"/>
        </w:rPr>
        <w:t>(2) Risk and protective factors at different ages</w:t>
      </w:r>
    </w:p>
    <w:p w:rsidR="00C30D4A" w:rsidRPr="00F63871" w:rsidRDefault="00C30D4A" w:rsidP="00C30D4A">
      <w:pPr>
        <w:pStyle w:val="ListParagraph"/>
        <w:rPr>
          <w:lang w:val="en-CA"/>
        </w:rPr>
      </w:pPr>
      <w:r w:rsidRPr="00F63871">
        <w:rPr>
          <w:lang w:val="en-CA"/>
        </w:rPr>
        <w:t>(3) Effects of life events on the course of development</w:t>
      </w:r>
    </w:p>
    <w:p w:rsidR="00C30D4A" w:rsidRPr="00F63871" w:rsidRDefault="00C30D4A" w:rsidP="00C30D4A">
      <w:pPr>
        <w:pStyle w:val="ListParagraph"/>
        <w:rPr>
          <w:lang w:val="en-CA"/>
        </w:rPr>
      </w:pPr>
      <w:r w:rsidRPr="00F63871">
        <w:rPr>
          <w:lang w:val="en-CA"/>
        </w:rPr>
        <w:t xml:space="preserve">- start. </w:t>
      </w:r>
      <w:proofErr w:type="gramStart"/>
      <w:r w:rsidRPr="00F63871">
        <w:rPr>
          <w:lang w:val="en-CA"/>
        </w:rPr>
        <w:t>when</w:t>
      </w:r>
      <w:proofErr w:type="gramEnd"/>
      <w:r w:rsidRPr="00F63871">
        <w:rPr>
          <w:lang w:val="en-CA"/>
        </w:rPr>
        <w:t xml:space="preserve"> did the "onset" of crime begin</w:t>
      </w:r>
    </w:p>
    <w:p w:rsidR="00C30D4A" w:rsidRPr="00F63871" w:rsidRDefault="00C30D4A" w:rsidP="00C30D4A">
      <w:pPr>
        <w:pStyle w:val="ListParagraph"/>
        <w:rPr>
          <w:lang w:val="en-CA"/>
        </w:rPr>
      </w:pPr>
      <w:r w:rsidRPr="00F63871">
        <w:rPr>
          <w:lang w:val="en-CA"/>
        </w:rPr>
        <w:t xml:space="preserve">- </w:t>
      </w:r>
      <w:proofErr w:type="gramStart"/>
      <w:r w:rsidRPr="00F63871">
        <w:rPr>
          <w:lang w:val="en-CA"/>
        </w:rPr>
        <w:t>persistence</w:t>
      </w:r>
      <w:proofErr w:type="gramEnd"/>
      <w:r w:rsidRPr="00F63871">
        <w:rPr>
          <w:lang w:val="en-CA"/>
        </w:rPr>
        <w:t xml:space="preserve">. </w:t>
      </w:r>
      <w:proofErr w:type="gramStart"/>
      <w:r w:rsidRPr="00F63871">
        <w:rPr>
          <w:lang w:val="en-CA"/>
        </w:rPr>
        <w:t>how</w:t>
      </w:r>
      <w:proofErr w:type="gramEnd"/>
      <w:r w:rsidRPr="00F63871">
        <w:rPr>
          <w:lang w:val="en-CA"/>
        </w:rPr>
        <w:t xml:space="preserve"> frequently did it occur</w:t>
      </w:r>
    </w:p>
    <w:p w:rsidR="00C30D4A" w:rsidRDefault="00C30D4A" w:rsidP="00C30D4A">
      <w:pPr>
        <w:pStyle w:val="ListParagraph"/>
        <w:rPr>
          <w:lang w:val="en-CA"/>
        </w:rPr>
      </w:pPr>
      <w:r>
        <w:rPr>
          <w:lang w:val="en-CA"/>
        </w:rPr>
        <w:t xml:space="preserve">- </w:t>
      </w:r>
      <w:proofErr w:type="gramStart"/>
      <w:r>
        <w:rPr>
          <w:lang w:val="en-CA"/>
        </w:rPr>
        <w:t>desistence</w:t>
      </w:r>
      <w:proofErr w:type="gramEnd"/>
      <w:r>
        <w:rPr>
          <w:lang w:val="en-CA"/>
        </w:rPr>
        <w:t xml:space="preserve">. When did it </w:t>
      </w:r>
      <w:proofErr w:type="gramStart"/>
      <w:r>
        <w:rPr>
          <w:lang w:val="en-CA"/>
        </w:rPr>
        <w:t>stop</w:t>
      </w:r>
      <w:proofErr w:type="gramEnd"/>
    </w:p>
    <w:p w:rsidR="00C30D4A" w:rsidRPr="00F63871" w:rsidRDefault="00C30D4A" w:rsidP="00C30D4A">
      <w:pPr>
        <w:pStyle w:val="ListParagraph"/>
        <w:rPr>
          <w:lang w:val="en-CA"/>
        </w:rPr>
      </w:pPr>
    </w:p>
    <w:p w:rsidR="00C30D4A" w:rsidRDefault="00C30D4A" w:rsidP="00C30D4A">
      <w:pPr>
        <w:pStyle w:val="ListParagraph"/>
        <w:rPr>
          <w:lang w:val="en-CA"/>
        </w:rPr>
      </w:pPr>
      <w:r w:rsidRPr="00F63871">
        <w:rPr>
          <w:lang w:val="en-CA"/>
        </w:rPr>
        <w:t xml:space="preserve">Risk factors: age, gender, </w:t>
      </w:r>
      <w:proofErr w:type="spellStart"/>
      <w:r w:rsidRPr="00F63871">
        <w:rPr>
          <w:lang w:val="en-CA"/>
        </w:rPr>
        <w:t>upbrining</w:t>
      </w:r>
      <w:proofErr w:type="spellEnd"/>
      <w:r w:rsidRPr="00F63871">
        <w:rPr>
          <w:lang w:val="en-CA"/>
        </w:rPr>
        <w:t>, education, peers</w:t>
      </w:r>
    </w:p>
    <w:p w:rsidR="00C30D4A" w:rsidRPr="00F63871" w:rsidRDefault="00C30D4A" w:rsidP="00C30D4A">
      <w:pPr>
        <w:pStyle w:val="ListParagraph"/>
        <w:rPr>
          <w:b/>
          <w:bCs/>
          <w:lang w:val="en-CA"/>
        </w:rPr>
      </w:pPr>
    </w:p>
    <w:p w:rsidR="00C30D4A" w:rsidRPr="00F63871" w:rsidRDefault="00C30D4A" w:rsidP="00C30D4A">
      <w:pPr>
        <w:pStyle w:val="ListParagraph"/>
        <w:rPr>
          <w:b/>
          <w:bCs/>
          <w:lang w:val="en-CA"/>
        </w:rPr>
      </w:pPr>
      <w:r w:rsidRPr="00F63871">
        <w:rPr>
          <w:b/>
          <w:bCs/>
          <w:lang w:val="en-CA"/>
        </w:rPr>
        <w:t>10 conclusions about offending based on DLC</w:t>
      </w:r>
    </w:p>
    <w:p w:rsidR="00C30D4A" w:rsidRPr="00F63871" w:rsidRDefault="00C30D4A" w:rsidP="00C30D4A">
      <w:pPr>
        <w:pStyle w:val="ListParagraph"/>
        <w:rPr>
          <w:lang w:val="en-CA"/>
        </w:rPr>
      </w:pPr>
      <w:r w:rsidRPr="00F63871">
        <w:rPr>
          <w:lang w:val="en-CA"/>
        </w:rPr>
        <w:t xml:space="preserve">(1) </w:t>
      </w:r>
      <w:r w:rsidR="00AD2B36" w:rsidRPr="00F63871">
        <w:rPr>
          <w:lang w:val="en-CA"/>
        </w:rPr>
        <w:t>Prevalence</w:t>
      </w:r>
      <w:r w:rsidRPr="00F63871">
        <w:rPr>
          <w:lang w:val="en-CA"/>
        </w:rPr>
        <w:t xml:space="preserve"> of offending peaks in the late teenage years 15-19 years</w:t>
      </w:r>
    </w:p>
    <w:p w:rsidR="00C30D4A" w:rsidRPr="00F63871" w:rsidRDefault="00C30D4A" w:rsidP="00C30D4A">
      <w:pPr>
        <w:pStyle w:val="ListParagraph"/>
        <w:rPr>
          <w:lang w:val="en-CA"/>
        </w:rPr>
      </w:pPr>
      <w:r w:rsidRPr="00F63871">
        <w:rPr>
          <w:lang w:val="en-CA"/>
        </w:rPr>
        <w:t>(2) Peak age of onset of offending is between 8 and 14</w:t>
      </w:r>
    </w:p>
    <w:p w:rsidR="00C30D4A" w:rsidRPr="00F63871" w:rsidRDefault="00C30D4A" w:rsidP="00C30D4A">
      <w:pPr>
        <w:pStyle w:val="ListParagraph"/>
        <w:rPr>
          <w:lang w:val="en-CA"/>
        </w:rPr>
      </w:pPr>
      <w:r w:rsidRPr="00F63871">
        <w:rPr>
          <w:lang w:val="en-CA"/>
        </w:rPr>
        <w:t xml:space="preserve">(3) Peak age of desistence </w:t>
      </w:r>
      <w:proofErr w:type="gramStart"/>
      <w:r w:rsidRPr="00F63871">
        <w:rPr>
          <w:lang w:val="en-CA"/>
        </w:rPr>
        <w:t>between 20-29</w:t>
      </w:r>
      <w:proofErr w:type="gramEnd"/>
    </w:p>
    <w:p w:rsidR="00C30D4A" w:rsidRPr="00F63871" w:rsidRDefault="00C30D4A" w:rsidP="00C30D4A">
      <w:pPr>
        <w:pStyle w:val="ListParagraph"/>
        <w:rPr>
          <w:lang w:val="en-CA"/>
        </w:rPr>
      </w:pPr>
      <w:r w:rsidRPr="00F63871">
        <w:rPr>
          <w:lang w:val="en-CA"/>
        </w:rPr>
        <w:t>(4) An early age of onset predicts a longer length of criminal activity</w:t>
      </w:r>
    </w:p>
    <w:p w:rsidR="00C30D4A" w:rsidRPr="00F63871" w:rsidRDefault="00C30D4A" w:rsidP="00C30D4A">
      <w:pPr>
        <w:pStyle w:val="ListParagraph"/>
        <w:rPr>
          <w:lang w:val="en-CA"/>
        </w:rPr>
      </w:pPr>
      <w:r w:rsidRPr="00F63871">
        <w:rPr>
          <w:lang w:val="en-CA"/>
        </w:rPr>
        <w:t>(5) Marked continuity in offending and antisocial behavior from childhood to teenage</w:t>
      </w:r>
      <w:r>
        <w:rPr>
          <w:lang w:val="en-CA"/>
        </w:rPr>
        <w:t xml:space="preserve"> </w:t>
      </w:r>
      <w:r w:rsidRPr="00F63871">
        <w:rPr>
          <w:lang w:val="en-CA"/>
        </w:rPr>
        <w:t>years to adulthood. Relative stability in the ordering of people who commit relatively many offenses during one age having a high probability of committing many crimes at another age</w:t>
      </w:r>
    </w:p>
    <w:p w:rsidR="00C30D4A" w:rsidRPr="00F63871" w:rsidRDefault="00C30D4A" w:rsidP="00C30D4A">
      <w:pPr>
        <w:pStyle w:val="ListParagraph"/>
        <w:ind w:left="709"/>
        <w:rPr>
          <w:lang w:val="en-CA"/>
        </w:rPr>
      </w:pPr>
      <w:r w:rsidRPr="00F63871">
        <w:rPr>
          <w:lang w:val="en-CA"/>
        </w:rPr>
        <w:t>(6) A small fraction of the population commits a large fraction of all the crimes</w:t>
      </w:r>
    </w:p>
    <w:p w:rsidR="00C30D4A" w:rsidRPr="00F63871" w:rsidRDefault="00C30D4A" w:rsidP="00C30D4A">
      <w:pPr>
        <w:pStyle w:val="ListParagraph"/>
        <w:ind w:left="709"/>
        <w:rPr>
          <w:lang w:val="en-CA"/>
        </w:rPr>
      </w:pPr>
      <w:r w:rsidRPr="00F63871">
        <w:rPr>
          <w:lang w:val="en-CA"/>
        </w:rPr>
        <w:t>(7) Offending is versatile rather than specialized. Opportunistic and compulsive</w:t>
      </w:r>
    </w:p>
    <w:p w:rsidR="00C30D4A" w:rsidRPr="00F63871" w:rsidRDefault="00C30D4A" w:rsidP="00C30D4A">
      <w:pPr>
        <w:pStyle w:val="ListParagraph"/>
        <w:ind w:left="709"/>
        <w:rPr>
          <w:lang w:val="en-CA"/>
        </w:rPr>
      </w:pPr>
      <w:r w:rsidRPr="00F63871">
        <w:rPr>
          <w:lang w:val="en-CA"/>
        </w:rPr>
        <w:t xml:space="preserve">(8) The types of acts defined as offenses are elements of </w:t>
      </w:r>
      <w:r>
        <w:rPr>
          <w:lang w:val="en-CA"/>
        </w:rPr>
        <w:t xml:space="preserve">a larger syndrome of antisocial </w:t>
      </w:r>
      <w:proofErr w:type="gramStart"/>
      <w:r w:rsidRPr="00F63871">
        <w:rPr>
          <w:lang w:val="en-CA"/>
        </w:rPr>
        <w:t>behavior .</w:t>
      </w:r>
      <w:proofErr w:type="gramEnd"/>
      <w:r w:rsidRPr="00F63871">
        <w:rPr>
          <w:lang w:val="en-CA"/>
        </w:rPr>
        <w:t xml:space="preserve"> (</w:t>
      </w:r>
      <w:proofErr w:type="gramStart"/>
      <w:r w:rsidRPr="00F63871">
        <w:rPr>
          <w:lang w:val="en-CA"/>
        </w:rPr>
        <w:t>heavy</w:t>
      </w:r>
      <w:proofErr w:type="gramEnd"/>
      <w:r w:rsidRPr="00F63871">
        <w:rPr>
          <w:lang w:val="en-CA"/>
        </w:rPr>
        <w:t xml:space="preserve"> drinking, reckless driving, sexual promiscuity</w:t>
      </w:r>
    </w:p>
    <w:p w:rsidR="00C30D4A" w:rsidRPr="00F63871" w:rsidRDefault="00C30D4A" w:rsidP="00C30D4A">
      <w:pPr>
        <w:pStyle w:val="ListParagraph"/>
        <w:ind w:left="709"/>
        <w:rPr>
          <w:lang w:val="en-CA"/>
        </w:rPr>
      </w:pPr>
      <w:r w:rsidRPr="00F63871">
        <w:rPr>
          <w:lang w:val="en-CA"/>
        </w:rPr>
        <w:t>(9) Most offenses up in the teenage years are committed with other boys. From 20 onwards they are committed alone</w:t>
      </w:r>
    </w:p>
    <w:p w:rsidR="00C30D4A" w:rsidRPr="00F63871" w:rsidRDefault="00C30D4A" w:rsidP="00C30D4A">
      <w:pPr>
        <w:pStyle w:val="ListParagraph"/>
        <w:ind w:left="709"/>
        <w:rPr>
          <w:lang w:val="en-CA"/>
        </w:rPr>
      </w:pPr>
      <w:r w:rsidRPr="00F63871">
        <w:rPr>
          <w:lang w:val="en-CA"/>
        </w:rPr>
        <w:t>(10) Reasons given for offending: young= fun excitement, fun</w:t>
      </w:r>
      <w:proofErr w:type="gramStart"/>
      <w:r w:rsidRPr="00F63871">
        <w:rPr>
          <w:lang w:val="en-CA"/>
        </w:rPr>
        <w:t>..</w:t>
      </w:r>
      <w:proofErr w:type="gramEnd"/>
      <w:r w:rsidRPr="00F63871">
        <w:rPr>
          <w:lang w:val="en-CA"/>
        </w:rPr>
        <w:t xml:space="preserve"> Older = utilitarian. </w:t>
      </w:r>
    </w:p>
    <w:p w:rsidR="00C30D4A" w:rsidRPr="00F63871" w:rsidRDefault="00C30D4A" w:rsidP="00C30D4A">
      <w:pPr>
        <w:pStyle w:val="ListParagraph"/>
        <w:ind w:left="709"/>
        <w:rPr>
          <w:lang w:val="en-CA"/>
        </w:rPr>
      </w:pPr>
      <w:r w:rsidRPr="00F63871">
        <w:rPr>
          <w:lang w:val="en-CA"/>
        </w:rPr>
        <w:t>Rational and specific</w:t>
      </w:r>
    </w:p>
    <w:p w:rsidR="00C30D4A" w:rsidRPr="00F63871" w:rsidRDefault="00C30D4A" w:rsidP="00C30D4A">
      <w:pPr>
        <w:pStyle w:val="ListParagraph"/>
        <w:ind w:left="709"/>
        <w:rPr>
          <w:lang w:val="en-CA"/>
        </w:rPr>
      </w:pPr>
      <w:r w:rsidRPr="00F63871">
        <w:rPr>
          <w:lang w:val="en-CA"/>
        </w:rPr>
        <w:t>(11) Different types of offenses occur first. (</w:t>
      </w:r>
      <w:proofErr w:type="gramStart"/>
      <w:r w:rsidRPr="00F63871">
        <w:rPr>
          <w:lang w:val="en-CA"/>
        </w:rPr>
        <w:t>burglary</w:t>
      </w:r>
      <w:proofErr w:type="gramEnd"/>
      <w:r w:rsidRPr="00F63871">
        <w:rPr>
          <w:lang w:val="en-CA"/>
        </w:rPr>
        <w:t xml:space="preserve"> before robbery)</w:t>
      </w:r>
      <w:r>
        <w:rPr>
          <w:lang w:val="en-CA"/>
        </w:rPr>
        <w:br/>
      </w:r>
      <w:r>
        <w:rPr>
          <w:lang w:val="en-CA"/>
        </w:rPr>
        <w:br/>
      </w:r>
    </w:p>
    <w:p w:rsidR="00C30D4A" w:rsidRPr="00F63871" w:rsidRDefault="00C30D4A" w:rsidP="00C30D4A">
      <w:pPr>
        <w:pStyle w:val="ListParagraph"/>
        <w:ind w:left="142"/>
        <w:rPr>
          <w:b/>
          <w:bCs/>
          <w:lang w:val="en-CA"/>
        </w:rPr>
      </w:pPr>
      <w:r w:rsidRPr="00F63871">
        <w:rPr>
          <w:b/>
          <w:bCs/>
          <w:lang w:val="en-CA"/>
        </w:rPr>
        <w:t>Crime Prevention</w:t>
      </w:r>
      <w:r w:rsidRPr="00F63871">
        <w:rPr>
          <w:lang w:val="en-CA"/>
        </w:rPr>
        <w:t xml:space="preserve"> </w:t>
      </w:r>
      <w:r>
        <w:rPr>
          <w:lang w:val="en-CA"/>
        </w:rPr>
        <w:t xml:space="preserve">– </w:t>
      </w:r>
      <w:proofErr w:type="spellStart"/>
      <w:r>
        <w:rPr>
          <w:lang w:val="en-CA"/>
        </w:rPr>
        <w:t>Ferrington</w:t>
      </w:r>
      <w:proofErr w:type="spellEnd"/>
      <w:r w:rsidRPr="00F63871">
        <w:rPr>
          <w:lang w:val="en-CA"/>
        </w:rPr>
        <w:t xml:space="preserve"> and </w:t>
      </w:r>
      <w:proofErr w:type="spellStart"/>
      <w:r w:rsidRPr="00F63871">
        <w:rPr>
          <w:lang w:val="en-CA"/>
        </w:rPr>
        <w:t>Tonry</w:t>
      </w:r>
      <w:proofErr w:type="spellEnd"/>
      <w:r>
        <w:rPr>
          <w:lang w:val="en-CA"/>
        </w:rPr>
        <w:br/>
      </w:r>
    </w:p>
    <w:p w:rsidR="00C30D4A" w:rsidRPr="00F63871" w:rsidRDefault="00C30D4A" w:rsidP="00C30D4A">
      <w:pPr>
        <w:pStyle w:val="ListParagraph"/>
        <w:ind w:left="709"/>
        <w:rPr>
          <w:b/>
          <w:bCs/>
          <w:lang w:val="en-CA"/>
        </w:rPr>
      </w:pPr>
      <w:r w:rsidRPr="00F63871">
        <w:rPr>
          <w:b/>
          <w:bCs/>
          <w:lang w:val="en-CA"/>
        </w:rPr>
        <w:t>4 major crime prevention strategies</w:t>
      </w:r>
    </w:p>
    <w:p w:rsidR="00C30D4A" w:rsidRPr="00F63871" w:rsidRDefault="00C30D4A" w:rsidP="00C30D4A">
      <w:pPr>
        <w:pStyle w:val="ListParagraph"/>
        <w:ind w:left="709"/>
        <w:rPr>
          <w:lang w:val="en-CA"/>
        </w:rPr>
      </w:pPr>
      <w:r w:rsidRPr="00F63871">
        <w:rPr>
          <w:lang w:val="en-CA"/>
        </w:rPr>
        <w:t xml:space="preserve">(1) Developmental prevention. Interventions designed to prevent further development of criminal potential in individuals. Especially those targeting risk and protective factors, discovered in those in human development. </w:t>
      </w:r>
    </w:p>
    <w:p w:rsidR="00C30D4A" w:rsidRPr="00F63871" w:rsidRDefault="00C30D4A" w:rsidP="00C30D4A">
      <w:pPr>
        <w:pStyle w:val="ListParagraph"/>
        <w:ind w:left="709"/>
        <w:rPr>
          <w:lang w:val="en-CA"/>
        </w:rPr>
      </w:pPr>
      <w:r w:rsidRPr="00F63871">
        <w:rPr>
          <w:lang w:val="en-CA"/>
        </w:rPr>
        <w:t>(2) Community Prevention. Interventions designed to change social condition and institutions that influence offending in residential communities</w:t>
      </w:r>
      <w:r>
        <w:rPr>
          <w:lang w:val="en-CA"/>
        </w:rPr>
        <w:t xml:space="preserve"> </w:t>
      </w:r>
      <w:r w:rsidRPr="00F63871">
        <w:rPr>
          <w:lang w:val="en-CA"/>
        </w:rPr>
        <w:t xml:space="preserve">(ex. Families, peers, </w:t>
      </w:r>
      <w:proofErr w:type="gramStart"/>
      <w:r w:rsidRPr="00F63871">
        <w:rPr>
          <w:lang w:val="en-CA"/>
        </w:rPr>
        <w:t>norms</w:t>
      </w:r>
      <w:proofErr w:type="gramEnd"/>
      <w:r w:rsidRPr="00F63871">
        <w:rPr>
          <w:lang w:val="en-CA"/>
        </w:rPr>
        <w:t>)</w:t>
      </w:r>
    </w:p>
    <w:p w:rsidR="00C30D4A" w:rsidRPr="00F63871" w:rsidRDefault="00C30D4A" w:rsidP="00C30D4A">
      <w:pPr>
        <w:pStyle w:val="ListParagraph"/>
        <w:ind w:left="709"/>
        <w:rPr>
          <w:lang w:val="en-CA"/>
        </w:rPr>
      </w:pPr>
      <w:r w:rsidRPr="00F63871">
        <w:rPr>
          <w:lang w:val="en-CA"/>
        </w:rPr>
        <w:t>(3) Situational Prevention. Interventions designed to prevent occurrence of crimes by reducing opportunity's of crime and increasing risk and difficulty of offending</w:t>
      </w:r>
    </w:p>
    <w:p w:rsidR="00C30D4A" w:rsidRPr="00F63871" w:rsidRDefault="00C30D4A" w:rsidP="00C30D4A">
      <w:pPr>
        <w:pStyle w:val="ListParagraph"/>
        <w:ind w:left="709"/>
        <w:rPr>
          <w:lang w:val="en-CA"/>
        </w:rPr>
      </w:pPr>
      <w:r w:rsidRPr="00F63871">
        <w:rPr>
          <w:lang w:val="en-CA"/>
        </w:rPr>
        <w:lastRenderedPageBreak/>
        <w:t>(4) Criminal justice prevention. Traditional justice system</w:t>
      </w:r>
      <w:r>
        <w:rPr>
          <w:lang w:val="en-CA"/>
        </w:rPr>
        <w:t xml:space="preserve"> </w:t>
      </w:r>
      <w:r w:rsidRPr="00F63871">
        <w:rPr>
          <w:lang w:val="en-CA"/>
        </w:rPr>
        <w:t>(courts, police, prison)</w:t>
      </w:r>
    </w:p>
    <w:p w:rsidR="00C30D4A" w:rsidRPr="00993E07" w:rsidRDefault="00C30D4A" w:rsidP="00C30D4A">
      <w:pPr>
        <w:pStyle w:val="Body"/>
        <w:rPr>
          <w:rFonts w:asciiTheme="minorHAnsi" w:hAnsiTheme="minorHAnsi" w:cs="Times New Roman"/>
        </w:rPr>
      </w:pPr>
      <w:r w:rsidRPr="00993E07">
        <w:rPr>
          <w:rFonts w:asciiTheme="minorHAnsi" w:hAnsiTheme="minorHAnsi" w:cs="Times New Roman"/>
        </w:rPr>
        <w:t xml:space="preserve">Guest Lecturer </w:t>
      </w:r>
    </w:p>
    <w:p w:rsidR="00C30D4A" w:rsidRPr="00993E07" w:rsidRDefault="00C30D4A" w:rsidP="00C30D4A">
      <w:pPr>
        <w:pStyle w:val="Body"/>
        <w:rPr>
          <w:rFonts w:asciiTheme="minorHAnsi" w:hAnsiTheme="minorHAnsi" w:cs="Times New Roman"/>
        </w:rPr>
      </w:pPr>
      <w:r w:rsidRPr="00993E07">
        <w:rPr>
          <w:rFonts w:asciiTheme="minorHAnsi" w:hAnsiTheme="minorHAnsi" w:cs="Times New Roman"/>
        </w:rPr>
        <w:t>New Ontario's Civil Liberties Association (NOCLA)</w:t>
      </w:r>
    </w:p>
    <w:p w:rsidR="00C30D4A" w:rsidRPr="00993E07" w:rsidRDefault="00C30D4A" w:rsidP="00B46E85">
      <w:pPr>
        <w:pStyle w:val="Body"/>
        <w:numPr>
          <w:ilvl w:val="0"/>
          <w:numId w:val="94"/>
        </w:numPr>
        <w:rPr>
          <w:rFonts w:asciiTheme="minorHAnsi" w:eastAsia="Helvetica" w:hAnsiTheme="minorHAnsi" w:cs="Times New Roman"/>
          <w:position w:val="-2"/>
        </w:rPr>
      </w:pPr>
      <w:r w:rsidRPr="00993E07">
        <w:rPr>
          <w:rFonts w:asciiTheme="minorHAnsi" w:hAnsiTheme="minorHAnsi" w:cs="Times New Roman"/>
        </w:rPr>
        <w:t xml:space="preserve">defending individuals who fight for their own individual rights and freedoms, freedoms of expression, association, and equal treatment before the courts </w:t>
      </w:r>
    </w:p>
    <w:p w:rsidR="00C30D4A" w:rsidRPr="00993E07" w:rsidRDefault="00C30D4A" w:rsidP="00B46E85">
      <w:pPr>
        <w:pStyle w:val="Body"/>
        <w:numPr>
          <w:ilvl w:val="0"/>
          <w:numId w:val="94"/>
        </w:numPr>
        <w:rPr>
          <w:rFonts w:asciiTheme="minorHAnsi" w:eastAsia="Helvetica" w:hAnsiTheme="minorHAnsi" w:cs="Times New Roman"/>
          <w:position w:val="-2"/>
        </w:rPr>
      </w:pPr>
      <w:r w:rsidRPr="00993E07">
        <w:rPr>
          <w:rFonts w:asciiTheme="minorHAnsi" w:hAnsiTheme="minorHAnsi" w:cs="Times New Roman"/>
        </w:rPr>
        <w:t xml:space="preserve">Why we need a new 1960's- today there is not room for the individual to have an influence in their own lives- education, the law, medicine, family life, are all commercialized, </w:t>
      </w:r>
    </w:p>
    <w:p w:rsidR="00C30D4A" w:rsidRPr="00993E07" w:rsidRDefault="00C30D4A" w:rsidP="00B46E85">
      <w:pPr>
        <w:pStyle w:val="Body"/>
        <w:numPr>
          <w:ilvl w:val="0"/>
          <w:numId w:val="94"/>
        </w:numPr>
        <w:rPr>
          <w:rFonts w:asciiTheme="minorHAnsi" w:eastAsia="Helvetica" w:hAnsiTheme="minorHAnsi" w:cs="Times New Roman"/>
          <w:position w:val="-2"/>
        </w:rPr>
      </w:pPr>
      <w:r w:rsidRPr="00993E07">
        <w:rPr>
          <w:rFonts w:asciiTheme="minorHAnsi" w:hAnsiTheme="minorHAnsi" w:cs="Times New Roman"/>
        </w:rPr>
        <w:t xml:space="preserve">1960's had the Anti-war movement, civil movement, women's movements, but most importantly, people used their voice in society   </w:t>
      </w:r>
    </w:p>
    <w:p w:rsidR="00C30D4A" w:rsidRPr="00993E07" w:rsidRDefault="00C30D4A" w:rsidP="00B46E85">
      <w:pPr>
        <w:pStyle w:val="Body"/>
        <w:numPr>
          <w:ilvl w:val="0"/>
          <w:numId w:val="94"/>
        </w:numPr>
        <w:rPr>
          <w:rFonts w:asciiTheme="minorHAnsi" w:eastAsia="Helvetica" w:hAnsiTheme="minorHAnsi" w:cs="Times New Roman"/>
          <w:position w:val="-2"/>
        </w:rPr>
      </w:pPr>
      <w:r w:rsidRPr="00993E07">
        <w:rPr>
          <w:rFonts w:asciiTheme="minorHAnsi" w:hAnsiTheme="minorHAnsi" w:cs="Times New Roman"/>
        </w:rPr>
        <w:t>NOCLA look for individuals who discover this oppression and stand up for their rights</w:t>
      </w:r>
    </w:p>
    <w:p w:rsidR="00C30D4A" w:rsidRPr="00993E07" w:rsidRDefault="00C30D4A" w:rsidP="00B46E85">
      <w:pPr>
        <w:pStyle w:val="Body"/>
        <w:numPr>
          <w:ilvl w:val="0"/>
          <w:numId w:val="94"/>
        </w:numPr>
        <w:rPr>
          <w:rFonts w:asciiTheme="minorHAnsi" w:eastAsia="Helvetica" w:hAnsiTheme="minorHAnsi" w:cs="Times New Roman"/>
          <w:position w:val="-2"/>
        </w:rPr>
      </w:pPr>
      <w:r w:rsidRPr="00993E07">
        <w:rPr>
          <w:rFonts w:asciiTheme="minorHAnsi" w:hAnsiTheme="minorHAnsi" w:cs="Times New Roman"/>
        </w:rPr>
        <w:t xml:space="preserve">There will always be a ruling class, middle class, and working class in our hierarchal society but let's try and make it better  </w:t>
      </w:r>
    </w:p>
    <w:p w:rsidR="00C30D4A" w:rsidRPr="00993E07" w:rsidRDefault="00C30D4A" w:rsidP="00B46E85">
      <w:pPr>
        <w:pStyle w:val="Body"/>
        <w:numPr>
          <w:ilvl w:val="0"/>
          <w:numId w:val="94"/>
        </w:numPr>
        <w:rPr>
          <w:rFonts w:asciiTheme="minorHAnsi" w:eastAsia="Helvetica" w:hAnsiTheme="minorHAnsi" w:cs="Times New Roman"/>
          <w:position w:val="-2"/>
        </w:rPr>
      </w:pPr>
      <w:r w:rsidRPr="00993E07">
        <w:rPr>
          <w:rFonts w:asciiTheme="minorHAnsi" w:hAnsiTheme="minorHAnsi" w:cs="Times New Roman"/>
        </w:rPr>
        <w:t xml:space="preserve">Example- Judge in a court case that involved a court case involved by a professor suing a professor at </w:t>
      </w:r>
      <w:proofErr w:type="spellStart"/>
      <w:r w:rsidRPr="00993E07">
        <w:rPr>
          <w:rFonts w:asciiTheme="minorHAnsi" w:hAnsiTheme="minorHAnsi" w:cs="Times New Roman"/>
        </w:rPr>
        <w:t>UofO</w:t>
      </w:r>
      <w:proofErr w:type="spellEnd"/>
      <w:r w:rsidRPr="00993E07">
        <w:rPr>
          <w:rFonts w:asciiTheme="minorHAnsi" w:hAnsiTheme="minorHAnsi" w:cs="Times New Roman"/>
        </w:rPr>
        <w:t xml:space="preserve">, the judge had a financial relationship with the university, major conflict of interest, when the defendant raised this point, the judge threatened to find the defendant in defamation in the courts </w:t>
      </w:r>
    </w:p>
    <w:p w:rsidR="00C30D4A" w:rsidRPr="00993E07" w:rsidRDefault="00C30D4A" w:rsidP="00B46E85">
      <w:pPr>
        <w:pStyle w:val="Body"/>
        <w:numPr>
          <w:ilvl w:val="0"/>
          <w:numId w:val="94"/>
        </w:numPr>
        <w:rPr>
          <w:rFonts w:asciiTheme="minorHAnsi" w:eastAsia="Helvetica" w:hAnsiTheme="minorHAnsi" w:cs="Times New Roman"/>
          <w:position w:val="-2"/>
        </w:rPr>
      </w:pPr>
      <w:r w:rsidRPr="00993E07">
        <w:rPr>
          <w:rFonts w:asciiTheme="minorHAnsi" w:hAnsiTheme="minorHAnsi" w:cs="Times New Roman"/>
        </w:rPr>
        <w:t xml:space="preserve">people cannot afford lawyers, and often represent themselves </w:t>
      </w:r>
    </w:p>
    <w:p w:rsidR="00C30D4A" w:rsidRPr="00993E07" w:rsidRDefault="00C30D4A" w:rsidP="00B46E85">
      <w:pPr>
        <w:pStyle w:val="Body"/>
        <w:numPr>
          <w:ilvl w:val="0"/>
          <w:numId w:val="94"/>
        </w:numPr>
        <w:rPr>
          <w:rFonts w:asciiTheme="minorHAnsi" w:eastAsia="Helvetica" w:hAnsiTheme="minorHAnsi" w:cs="Times New Roman"/>
          <w:position w:val="-2"/>
        </w:rPr>
      </w:pPr>
      <w:r w:rsidRPr="00993E07">
        <w:rPr>
          <w:rFonts w:asciiTheme="minorHAnsi" w:hAnsiTheme="minorHAnsi" w:cs="Times New Roman"/>
        </w:rPr>
        <w:t xml:space="preserve">Example- medical resident who was close to completing his degree, top of his class, but experienced racial discrimination, removed him from the faculty, had e-mails from administration explaining how they were going to take him out because he was raising those complaints    </w:t>
      </w:r>
    </w:p>
    <w:p w:rsidR="00C30D4A" w:rsidRPr="00993E07" w:rsidRDefault="00C30D4A" w:rsidP="00B46E85">
      <w:pPr>
        <w:pStyle w:val="Body"/>
        <w:numPr>
          <w:ilvl w:val="0"/>
          <w:numId w:val="94"/>
        </w:numPr>
        <w:rPr>
          <w:rFonts w:asciiTheme="minorHAnsi" w:eastAsia="Helvetica" w:hAnsiTheme="minorHAnsi" w:cs="Times New Roman"/>
          <w:position w:val="-2"/>
        </w:rPr>
      </w:pPr>
      <w:r w:rsidRPr="00993E07">
        <w:rPr>
          <w:rFonts w:asciiTheme="minorHAnsi" w:hAnsiTheme="minorHAnsi" w:cs="Times New Roman"/>
        </w:rPr>
        <w:t xml:space="preserve">Example- deportation of an individual of someone who was born in Canada  </w:t>
      </w:r>
    </w:p>
    <w:p w:rsidR="00C30D4A" w:rsidRPr="00993E07" w:rsidRDefault="00C30D4A" w:rsidP="00B46E85">
      <w:pPr>
        <w:pStyle w:val="Body"/>
        <w:numPr>
          <w:ilvl w:val="0"/>
          <w:numId w:val="94"/>
        </w:numPr>
        <w:rPr>
          <w:rFonts w:asciiTheme="minorHAnsi" w:eastAsia="Helvetica" w:hAnsiTheme="minorHAnsi" w:cs="Times New Roman"/>
          <w:position w:val="-2"/>
        </w:rPr>
      </w:pPr>
      <w:r w:rsidRPr="00993E07">
        <w:rPr>
          <w:rFonts w:asciiTheme="minorHAnsi" w:hAnsiTheme="minorHAnsi" w:cs="Times New Roman"/>
        </w:rPr>
        <w:t>Success- registrar blocked a leave to appeal to the Supreme Court, NOCLA asked chief just</w:t>
      </w:r>
      <w:r>
        <w:rPr>
          <w:rFonts w:asciiTheme="minorHAnsi" w:hAnsiTheme="minorHAnsi" w:cs="Times New Roman"/>
        </w:rPr>
        <w:t>ice to review treatment of self-</w:t>
      </w:r>
      <w:r w:rsidRPr="00993E07">
        <w:rPr>
          <w:rFonts w:asciiTheme="minorHAnsi" w:hAnsiTheme="minorHAnsi" w:cs="Times New Roman"/>
        </w:rPr>
        <w:t>represented individuals</w:t>
      </w:r>
    </w:p>
    <w:p w:rsidR="00C30D4A" w:rsidRDefault="00C30D4A" w:rsidP="00C30D4A">
      <w:pPr>
        <w:pStyle w:val="Body"/>
        <w:rPr>
          <w:rFonts w:eastAsia="Helvetica" w:hAnsi="Helvetica" w:cs="Helvetica"/>
          <w:position w:val="-2"/>
        </w:rPr>
      </w:pPr>
    </w:p>
    <w:p w:rsidR="00C30D4A" w:rsidRDefault="00C30D4A" w:rsidP="00C30D4A">
      <w:pPr>
        <w:pStyle w:val="Body"/>
      </w:pPr>
      <w:r>
        <w:t xml:space="preserve"> </w:t>
      </w:r>
    </w:p>
    <w:p w:rsidR="00C37F59" w:rsidRDefault="00C37F59" w:rsidP="00C37F59"/>
    <w:p w:rsidR="00B66DCA" w:rsidRDefault="00B66DCA" w:rsidP="00B66DCA">
      <w:r>
        <w:t>12-05-13 lecture 13</w:t>
      </w:r>
    </w:p>
    <w:p w:rsidR="00B66DCA" w:rsidRDefault="00B66DCA" w:rsidP="00B66DCA">
      <w:proofErr w:type="gramStart"/>
      <w:r>
        <w:t>social</w:t>
      </w:r>
      <w:proofErr w:type="gramEnd"/>
      <w:r>
        <w:t xml:space="preserve"> conflict perspective; society divided by conflict rather than process </w:t>
      </w:r>
    </w:p>
    <w:p w:rsidR="00B66DCA" w:rsidRDefault="00B66DCA" w:rsidP="00B66DCA">
      <w:r>
        <w:t xml:space="preserve">-power concentrated in higher classes </w:t>
      </w:r>
    </w:p>
    <w:p w:rsidR="00B66DCA" w:rsidRDefault="00B66DCA" w:rsidP="00B66DCA">
      <w:r>
        <w:t xml:space="preserve">-conflict that exists between advantaged and disadvantaged classes </w:t>
      </w:r>
    </w:p>
    <w:p w:rsidR="00B66DCA" w:rsidRDefault="00B66DCA" w:rsidP="00B66DCA"/>
    <w:p w:rsidR="00B66DCA" w:rsidRDefault="00B66DCA" w:rsidP="00B66DCA">
      <w:proofErr w:type="gramStart"/>
      <w:r>
        <w:t>radical</w:t>
      </w:r>
      <w:proofErr w:type="gramEnd"/>
      <w:r>
        <w:t xml:space="preserve"> criminology; crime is rooted in social, political, structures of society to benefit the powerful Carl Marx, Richard </w:t>
      </w:r>
      <w:proofErr w:type="spellStart"/>
      <w:r>
        <w:t>Quiney</w:t>
      </w:r>
      <w:proofErr w:type="spellEnd"/>
      <w:r>
        <w:t>(social reality of crime)</w:t>
      </w:r>
    </w:p>
    <w:p w:rsidR="00B66DCA" w:rsidRDefault="00B66DCA" w:rsidP="00B66DCA">
      <w:r>
        <w:tab/>
      </w:r>
      <w:proofErr w:type="gramStart"/>
      <w:r>
        <w:t>structural</w:t>
      </w:r>
      <w:proofErr w:type="gramEnd"/>
      <w:r>
        <w:t xml:space="preserve"> </w:t>
      </w:r>
      <w:proofErr w:type="spellStart"/>
      <w:r>
        <w:t>marxism</w:t>
      </w:r>
      <w:proofErr w:type="spellEnd"/>
      <w:r>
        <w:t>; even the rich are subject to certain laws – belief system, self maintaining system, law and justice work to protect system</w:t>
      </w:r>
    </w:p>
    <w:p w:rsidR="00B66DCA" w:rsidRDefault="00B66DCA" w:rsidP="00B66DCA">
      <w:r>
        <w:tab/>
      </w:r>
      <w:proofErr w:type="gramStart"/>
      <w:r>
        <w:t>instrumental</w:t>
      </w:r>
      <w:proofErr w:type="gramEnd"/>
      <w:r>
        <w:t xml:space="preserve"> Marxism; designed to keep poor </w:t>
      </w:r>
      <w:proofErr w:type="spellStart"/>
      <w:r>
        <w:t>poor</w:t>
      </w:r>
      <w:proofErr w:type="spellEnd"/>
      <w:r>
        <w:t xml:space="preserve"> and rich </w:t>
      </w:r>
      <w:proofErr w:type="spellStart"/>
      <w:r>
        <w:t>rich</w:t>
      </w:r>
      <w:proofErr w:type="spellEnd"/>
      <w:r>
        <w:t xml:space="preserve"> </w:t>
      </w:r>
    </w:p>
    <w:p w:rsidR="00B66DCA" w:rsidRDefault="00B66DCA" w:rsidP="00B66DCA">
      <w:proofErr w:type="gramStart"/>
      <w:r>
        <w:t>critical</w:t>
      </w:r>
      <w:proofErr w:type="gramEnd"/>
      <w:r>
        <w:t xml:space="preserve"> criminology; emphasis on relationships between classes, reactive no proactive </w:t>
      </w:r>
    </w:p>
    <w:p w:rsidR="00B66DCA" w:rsidRDefault="00B66DCA" w:rsidP="00B66DCA"/>
    <w:p w:rsidR="00B66DCA" w:rsidRDefault="00B66DCA" w:rsidP="00B66DCA">
      <w:proofErr w:type="spellStart"/>
      <w:r>
        <w:t>Quiney</w:t>
      </w:r>
      <w:proofErr w:type="spellEnd"/>
      <w:r>
        <w:t xml:space="preserve"> </w:t>
      </w:r>
      <w:proofErr w:type="spellStart"/>
      <w:r>
        <w:t>prinicpals</w:t>
      </w:r>
      <w:proofErr w:type="spellEnd"/>
      <w:r>
        <w:t xml:space="preserve"> (conflict perspective – Marxism) </w:t>
      </w:r>
    </w:p>
    <w:p w:rsidR="00B66DCA" w:rsidRDefault="00B66DCA" w:rsidP="00B46E85">
      <w:pPr>
        <w:pStyle w:val="ListParagraph"/>
        <w:numPr>
          <w:ilvl w:val="0"/>
          <w:numId w:val="8"/>
        </w:numPr>
      </w:pPr>
      <w:r>
        <w:t xml:space="preserve">American society based on advanced capitalist society </w:t>
      </w:r>
    </w:p>
    <w:p w:rsidR="00B66DCA" w:rsidRDefault="00B66DCA" w:rsidP="00B46E85">
      <w:pPr>
        <w:pStyle w:val="ListParagraph"/>
        <w:numPr>
          <w:ilvl w:val="0"/>
          <w:numId w:val="8"/>
        </w:numPr>
      </w:pPr>
      <w:r>
        <w:t xml:space="preserve">State is organized to serve the interest of the dominant economic system </w:t>
      </w:r>
    </w:p>
    <w:p w:rsidR="00B66DCA" w:rsidRDefault="00B66DCA" w:rsidP="00B46E85">
      <w:pPr>
        <w:pStyle w:val="ListParagraph"/>
        <w:numPr>
          <w:ilvl w:val="0"/>
          <w:numId w:val="8"/>
        </w:numPr>
      </w:pPr>
      <w:r>
        <w:t>Criminal law is an investment of the state (used by the state to maintain what the state has – social and economic status under capitalism)</w:t>
      </w:r>
    </w:p>
    <w:p w:rsidR="00B66DCA" w:rsidRDefault="00B66DCA" w:rsidP="00B46E85">
      <w:pPr>
        <w:pStyle w:val="ListParagraph"/>
        <w:numPr>
          <w:ilvl w:val="0"/>
          <w:numId w:val="8"/>
        </w:numPr>
      </w:pPr>
      <w:r>
        <w:t xml:space="preserve">Crime control in a capitalist society is </w:t>
      </w:r>
      <w:proofErr w:type="gramStart"/>
      <w:r>
        <w:t>accomplish</w:t>
      </w:r>
      <w:proofErr w:type="gramEnd"/>
      <w:r>
        <w:t xml:space="preserve"> through …. Prison system, police system – established </w:t>
      </w:r>
    </w:p>
    <w:p w:rsidR="00B66DCA" w:rsidRDefault="00B66DCA" w:rsidP="00B66DCA"/>
    <w:p w:rsidR="00B66DCA" w:rsidRDefault="00B66DCA" w:rsidP="00B66DCA">
      <w:r>
        <w:t>Exam review</w:t>
      </w:r>
    </w:p>
    <w:p w:rsidR="00B66DCA" w:rsidRDefault="00B66DCA" w:rsidP="00B66DCA">
      <w:r>
        <w:t>-what is crim?</w:t>
      </w:r>
    </w:p>
    <w:p w:rsidR="00B66DCA" w:rsidRDefault="00B66DCA" w:rsidP="00B66DCA">
      <w:r>
        <w:t>-</w:t>
      </w:r>
      <w:proofErr w:type="gramStart"/>
      <w:r>
        <w:t>characteristics</w:t>
      </w:r>
      <w:proofErr w:type="gramEnd"/>
      <w:r>
        <w:t xml:space="preserve"> of criminal law – define what C.L is politically</w:t>
      </w:r>
    </w:p>
    <w:p w:rsidR="00B66DCA" w:rsidRDefault="00B66DCA" w:rsidP="00B66DCA">
      <w:r>
        <w:t xml:space="preserve">-uniformity </w:t>
      </w:r>
    </w:p>
    <w:p w:rsidR="00B66DCA" w:rsidRDefault="00B66DCA" w:rsidP="00B66DCA">
      <w:r>
        <w:t xml:space="preserve">-penal sanctions </w:t>
      </w:r>
    </w:p>
    <w:p w:rsidR="00B66DCA" w:rsidRDefault="00B66DCA" w:rsidP="00B66DCA">
      <w:r>
        <w:t xml:space="preserve">-sources of criminal law; where does criminal come from? Substantive and procedural </w:t>
      </w:r>
    </w:p>
    <w:p w:rsidR="00B66DCA" w:rsidRDefault="00B66DCA" w:rsidP="00B66DCA">
      <w:r>
        <w:t>-origins of criminal law (historical)</w:t>
      </w:r>
    </w:p>
    <w:p w:rsidR="00B66DCA" w:rsidRDefault="00B66DCA" w:rsidP="00B66DCA">
      <w:r>
        <w:t xml:space="preserve">-evidence based crime policy </w:t>
      </w:r>
    </w:p>
    <w:p w:rsidR="00B66DCA" w:rsidRDefault="00B66DCA" w:rsidP="00B66DCA">
      <w:r>
        <w:t>-</w:t>
      </w:r>
      <w:proofErr w:type="gramStart"/>
      <w:r>
        <w:t>policy</w:t>
      </w:r>
      <w:proofErr w:type="gramEnd"/>
      <w:r>
        <w:t xml:space="preserve"> – evidence – does it work?</w:t>
      </w:r>
    </w:p>
    <w:p w:rsidR="00B66DCA" w:rsidRDefault="00B66DCA" w:rsidP="00B66DCA">
      <w:r>
        <w:tab/>
        <w:t xml:space="preserve">Arguments for scientifically based policy </w:t>
      </w:r>
    </w:p>
    <w:p w:rsidR="00B66DCA" w:rsidRDefault="00B66DCA" w:rsidP="00B66DCA">
      <w:r>
        <w:t>-ideological vs. empirical position on government</w:t>
      </w:r>
    </w:p>
    <w:p w:rsidR="00B66DCA" w:rsidRDefault="00B66DCA" w:rsidP="00B66DCA">
      <w:r>
        <w:t xml:space="preserve"> (</w:t>
      </w:r>
      <w:proofErr w:type="gramStart"/>
      <w:r>
        <w:t>ideology</w:t>
      </w:r>
      <w:proofErr w:type="gramEnd"/>
      <w:r>
        <w:t xml:space="preserve"> –set of values that are yours that you define )</w:t>
      </w:r>
    </w:p>
    <w:p w:rsidR="00B66DCA" w:rsidRDefault="00B66DCA" w:rsidP="00B66DCA">
      <w:r>
        <w:t>-</w:t>
      </w:r>
      <w:proofErr w:type="gramStart"/>
      <w:r>
        <w:t>crime</w:t>
      </w:r>
      <w:proofErr w:type="gramEnd"/>
      <w:r>
        <w:t xml:space="preserve"> control ideology – biased on faith no facts </w:t>
      </w:r>
    </w:p>
    <w:p w:rsidR="00B66DCA" w:rsidRDefault="00B66DCA" w:rsidP="00B66DCA">
      <w:r>
        <w:t>-moral and practical element</w:t>
      </w:r>
    </w:p>
    <w:p w:rsidR="00B66DCA" w:rsidRDefault="00B66DCA" w:rsidP="00B66DCA">
      <w:r>
        <w:t>-</w:t>
      </w:r>
      <w:proofErr w:type="spellStart"/>
      <w:r>
        <w:t>ideolised</w:t>
      </w:r>
      <w:proofErr w:type="spellEnd"/>
      <w:r>
        <w:t xml:space="preserve"> idea of the patriarchy of family (small L liberal, small c conservative </w:t>
      </w:r>
    </w:p>
    <w:p w:rsidR="00B66DCA" w:rsidRDefault="00B66DCA" w:rsidP="00B66DCA">
      <w:r>
        <w:t>-</w:t>
      </w:r>
      <w:proofErr w:type="spellStart"/>
      <w:proofErr w:type="gramStart"/>
      <w:r>
        <w:t>herbert</w:t>
      </w:r>
      <w:proofErr w:type="spellEnd"/>
      <w:proofErr w:type="gramEnd"/>
      <w:r>
        <w:t xml:space="preserve"> packer – crime control model – relying on traditional criminal arrest suspects, due process model </w:t>
      </w:r>
    </w:p>
    <w:p w:rsidR="00B66DCA" w:rsidRDefault="00B66DCA" w:rsidP="00B66DCA">
      <w:r>
        <w:t>-deterrence theory 4 principals (weakness and problems)</w:t>
      </w:r>
    </w:p>
    <w:p w:rsidR="00B66DCA" w:rsidRDefault="00B66DCA" w:rsidP="00B66DCA">
      <w:r>
        <w:t>-</w:t>
      </w:r>
      <w:proofErr w:type="gramStart"/>
      <w:r>
        <w:t>classical</w:t>
      </w:r>
      <w:proofErr w:type="gramEnd"/>
      <w:r>
        <w:t xml:space="preserve"> and positive school of criminology – major differences in principals</w:t>
      </w:r>
    </w:p>
    <w:p w:rsidR="00B66DCA" w:rsidRDefault="00B66DCA" w:rsidP="00B66DCA">
      <w:r>
        <w:t xml:space="preserve">-criminal jurisprudence </w:t>
      </w:r>
    </w:p>
    <w:p w:rsidR="00B66DCA" w:rsidRDefault="00B66DCA" w:rsidP="00B66DCA">
      <w:r>
        <w:lastRenderedPageBreak/>
        <w:t>-</w:t>
      </w:r>
      <w:proofErr w:type="gramStart"/>
      <w:r>
        <w:t>theories</w:t>
      </w:r>
      <w:proofErr w:type="gramEnd"/>
      <w:r>
        <w:t xml:space="preserve"> of victimization –life course theory (6 points)</w:t>
      </w:r>
    </w:p>
    <w:p w:rsidR="00B66DCA" w:rsidRDefault="00B66DCA" w:rsidP="00B66DCA">
      <w:r>
        <w:t xml:space="preserve">-ideological vs. </w:t>
      </w:r>
      <w:proofErr w:type="spellStart"/>
      <w:r>
        <w:t>imperical</w:t>
      </w:r>
      <w:proofErr w:type="spellEnd"/>
      <w:r>
        <w:t xml:space="preserve"> </w:t>
      </w:r>
    </w:p>
    <w:p w:rsidR="00B66DCA" w:rsidRDefault="00B66DCA" w:rsidP="00B66DCA">
      <w:r>
        <w:t xml:space="preserve">-social theories </w:t>
      </w:r>
      <w:proofErr w:type="gramStart"/>
      <w:r>
        <w:t>( social</w:t>
      </w:r>
      <w:proofErr w:type="gramEnd"/>
      <w:r>
        <w:t xml:space="preserve"> structure, social process, social conflict)</w:t>
      </w:r>
    </w:p>
    <w:p w:rsidR="00B66DCA" w:rsidRDefault="00B66DCA" w:rsidP="00B66DCA">
      <w:r>
        <w:t xml:space="preserve">-labelling theory </w:t>
      </w:r>
    </w:p>
    <w:p w:rsidR="00B66DCA" w:rsidRDefault="00B66DCA" w:rsidP="00B66DCA">
      <w:r>
        <w:t>-</w:t>
      </w:r>
      <w:proofErr w:type="gramStart"/>
      <w:r>
        <w:t>life</w:t>
      </w:r>
      <w:proofErr w:type="gramEnd"/>
      <w:r>
        <w:t xml:space="preserve"> cause theory – 10 reasons (facts) why people commit crimes</w:t>
      </w:r>
    </w:p>
    <w:p w:rsidR="00B66DCA" w:rsidRDefault="00B66DCA" w:rsidP="00B66DCA">
      <w:r>
        <w:t>-</w:t>
      </w:r>
      <w:proofErr w:type="gramStart"/>
      <w:r>
        <w:t>crime</w:t>
      </w:r>
      <w:proofErr w:type="gramEnd"/>
      <w:r>
        <w:t xml:space="preserve"> prevention – 4 def. – developmental prevention, community prevention, situational prevention, judicial prevention. </w:t>
      </w:r>
    </w:p>
    <w:p w:rsidR="00C37F59" w:rsidRDefault="00C37F59" w:rsidP="00C37F59">
      <w:bookmarkStart w:id="0" w:name="_GoBack"/>
      <w:bookmarkEnd w:id="0"/>
    </w:p>
    <w:p w:rsidR="00C37F59" w:rsidRDefault="00C37F59" w:rsidP="00C37F59"/>
    <w:p w:rsidR="00C37F59" w:rsidRDefault="00C37F59" w:rsidP="00C37F59"/>
    <w:p w:rsidR="00C37F59" w:rsidRDefault="00C37F59" w:rsidP="00C37F59"/>
    <w:p w:rsidR="00C37F59" w:rsidRDefault="00C37F59"/>
    <w:sectPr w:rsidR="00C37F59" w:rsidSect="007C5259">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894EE874"/>
    <w:numStyleLink w:val="Bullet"/>
  </w:abstractNum>
  <w:abstractNum w:abstractNumId="1">
    <w:nsid w:val="00000003"/>
    <w:multiLevelType w:val="multilevel"/>
    <w:tmpl w:val="894EE875"/>
    <w:numStyleLink w:val="Bullet"/>
  </w:abstractNum>
  <w:abstractNum w:abstractNumId="2">
    <w:nsid w:val="00000004"/>
    <w:multiLevelType w:val="multilevel"/>
    <w:tmpl w:val="894EE876"/>
    <w:numStyleLink w:val="Bullet"/>
  </w:abstractNum>
  <w:abstractNum w:abstractNumId="3">
    <w:nsid w:val="00000005"/>
    <w:multiLevelType w:val="multilevel"/>
    <w:tmpl w:val="894EE877"/>
    <w:numStyleLink w:val="Bullet"/>
  </w:abstractNum>
  <w:abstractNum w:abstractNumId="4">
    <w:nsid w:val="00000006"/>
    <w:multiLevelType w:val="multilevel"/>
    <w:tmpl w:val="894EE878"/>
    <w:numStyleLink w:val="Bullet"/>
  </w:abstractNum>
  <w:abstractNum w:abstractNumId="5">
    <w:nsid w:val="00000007"/>
    <w:multiLevelType w:val="multilevel"/>
    <w:tmpl w:val="894EE879"/>
    <w:numStyleLink w:val="Bullet"/>
  </w:abstractNum>
  <w:abstractNum w:abstractNumId="6">
    <w:nsid w:val="00000008"/>
    <w:multiLevelType w:val="multilevel"/>
    <w:tmpl w:val="894EE87A"/>
    <w:numStyleLink w:val="Bullet"/>
  </w:abstractNum>
  <w:abstractNum w:abstractNumId="7">
    <w:nsid w:val="0000000A"/>
    <w:multiLevelType w:val="multilevel"/>
    <w:tmpl w:val="894EE87C"/>
    <w:numStyleLink w:val="Bullet"/>
  </w:abstractNum>
  <w:abstractNum w:abstractNumId="8">
    <w:nsid w:val="0000000B"/>
    <w:multiLevelType w:val="multilevel"/>
    <w:tmpl w:val="894EE87D"/>
    <w:numStyleLink w:val="Bullet"/>
  </w:abstractNum>
  <w:abstractNum w:abstractNumId="9">
    <w:nsid w:val="0000000C"/>
    <w:multiLevelType w:val="multilevel"/>
    <w:tmpl w:val="894EE87E"/>
    <w:numStyleLink w:val="Bullet"/>
  </w:abstractNum>
  <w:abstractNum w:abstractNumId="10">
    <w:nsid w:val="0000000D"/>
    <w:multiLevelType w:val="multilevel"/>
    <w:tmpl w:val="894EE87F"/>
    <w:numStyleLink w:val="Bullet"/>
  </w:abstractNum>
  <w:abstractNum w:abstractNumId="11">
    <w:nsid w:val="0000000E"/>
    <w:multiLevelType w:val="multilevel"/>
    <w:tmpl w:val="894EE880"/>
    <w:numStyleLink w:val="Bullet"/>
  </w:abstractNum>
  <w:abstractNum w:abstractNumId="12">
    <w:nsid w:val="0000000F"/>
    <w:multiLevelType w:val="multilevel"/>
    <w:tmpl w:val="894EE881"/>
    <w:numStyleLink w:val="Bullet"/>
  </w:abstractNum>
  <w:abstractNum w:abstractNumId="13">
    <w:nsid w:val="00000010"/>
    <w:multiLevelType w:val="multilevel"/>
    <w:tmpl w:val="894EE882"/>
    <w:numStyleLink w:val="Bullet"/>
  </w:abstractNum>
  <w:abstractNum w:abstractNumId="14">
    <w:nsid w:val="00000011"/>
    <w:multiLevelType w:val="multilevel"/>
    <w:tmpl w:val="894EE883"/>
    <w:numStyleLink w:val="Bullet"/>
  </w:abstractNum>
  <w:abstractNum w:abstractNumId="15">
    <w:nsid w:val="00000012"/>
    <w:multiLevelType w:val="multilevel"/>
    <w:tmpl w:val="894EE884"/>
    <w:numStyleLink w:val="Bullet"/>
  </w:abstractNum>
  <w:abstractNum w:abstractNumId="16">
    <w:nsid w:val="00000013"/>
    <w:multiLevelType w:val="multilevel"/>
    <w:tmpl w:val="894EE885"/>
    <w:numStyleLink w:val="Bullet"/>
  </w:abstractNum>
  <w:abstractNum w:abstractNumId="17">
    <w:nsid w:val="00000014"/>
    <w:multiLevelType w:val="multilevel"/>
    <w:tmpl w:val="894EE886"/>
    <w:numStyleLink w:val="Bullet"/>
  </w:abstractNum>
  <w:abstractNum w:abstractNumId="18">
    <w:nsid w:val="00000015"/>
    <w:multiLevelType w:val="multilevel"/>
    <w:tmpl w:val="894EE887"/>
    <w:numStyleLink w:val="Bullet"/>
  </w:abstractNum>
  <w:abstractNum w:abstractNumId="19">
    <w:nsid w:val="00000016"/>
    <w:multiLevelType w:val="multilevel"/>
    <w:tmpl w:val="894EE888"/>
    <w:numStyleLink w:val="Bullet"/>
  </w:abstractNum>
  <w:abstractNum w:abstractNumId="20">
    <w:nsid w:val="00000017"/>
    <w:multiLevelType w:val="multilevel"/>
    <w:tmpl w:val="894EE889"/>
    <w:numStyleLink w:val="Bullet"/>
  </w:abstractNum>
  <w:abstractNum w:abstractNumId="21">
    <w:nsid w:val="00000018"/>
    <w:multiLevelType w:val="multilevel"/>
    <w:tmpl w:val="894EE88A"/>
    <w:numStyleLink w:val="Bullet"/>
  </w:abstractNum>
  <w:abstractNum w:abstractNumId="22">
    <w:nsid w:val="00000028"/>
    <w:multiLevelType w:val="multilevel"/>
    <w:tmpl w:val="894EE89A"/>
    <w:numStyleLink w:val="Bullet"/>
  </w:abstractNum>
  <w:abstractNum w:abstractNumId="23">
    <w:nsid w:val="00000029"/>
    <w:multiLevelType w:val="multilevel"/>
    <w:tmpl w:val="894EE89B"/>
    <w:numStyleLink w:val="Bullet"/>
  </w:abstractNum>
  <w:abstractNum w:abstractNumId="24">
    <w:nsid w:val="0000002A"/>
    <w:multiLevelType w:val="multilevel"/>
    <w:tmpl w:val="894EE89C"/>
    <w:numStyleLink w:val="Bullet"/>
  </w:abstractNum>
  <w:abstractNum w:abstractNumId="25">
    <w:nsid w:val="0000002B"/>
    <w:multiLevelType w:val="multilevel"/>
    <w:tmpl w:val="894EE89D"/>
    <w:numStyleLink w:val="Bullet"/>
  </w:abstractNum>
  <w:abstractNum w:abstractNumId="26">
    <w:nsid w:val="0000002C"/>
    <w:multiLevelType w:val="multilevel"/>
    <w:tmpl w:val="894EE89E"/>
    <w:numStyleLink w:val="Bullet"/>
  </w:abstractNum>
  <w:abstractNum w:abstractNumId="27">
    <w:nsid w:val="0000002D"/>
    <w:multiLevelType w:val="multilevel"/>
    <w:tmpl w:val="894EE89F"/>
    <w:numStyleLink w:val="Bullet"/>
  </w:abstractNum>
  <w:abstractNum w:abstractNumId="28">
    <w:nsid w:val="0000002E"/>
    <w:multiLevelType w:val="multilevel"/>
    <w:tmpl w:val="894EE8A0"/>
    <w:numStyleLink w:val="Bullet"/>
  </w:abstractNum>
  <w:abstractNum w:abstractNumId="29">
    <w:nsid w:val="0000002F"/>
    <w:multiLevelType w:val="multilevel"/>
    <w:tmpl w:val="894EE8A1"/>
    <w:numStyleLink w:val="Bullet"/>
  </w:abstractNum>
  <w:abstractNum w:abstractNumId="30">
    <w:nsid w:val="00000030"/>
    <w:multiLevelType w:val="multilevel"/>
    <w:tmpl w:val="894EE8A2"/>
    <w:numStyleLink w:val="Bullet"/>
  </w:abstractNum>
  <w:abstractNum w:abstractNumId="31">
    <w:nsid w:val="00000031"/>
    <w:multiLevelType w:val="multilevel"/>
    <w:tmpl w:val="894EE8A3"/>
    <w:numStyleLink w:val="Bullet"/>
  </w:abstractNum>
  <w:abstractNum w:abstractNumId="32">
    <w:nsid w:val="00000032"/>
    <w:multiLevelType w:val="multilevel"/>
    <w:tmpl w:val="894EE8A4"/>
    <w:numStyleLink w:val="Bullet"/>
  </w:abstractNum>
  <w:abstractNum w:abstractNumId="33">
    <w:nsid w:val="00000033"/>
    <w:multiLevelType w:val="multilevel"/>
    <w:tmpl w:val="894EE8A5"/>
    <w:numStyleLink w:val="Bullet"/>
  </w:abstractNum>
  <w:abstractNum w:abstractNumId="34">
    <w:nsid w:val="00000034"/>
    <w:multiLevelType w:val="multilevel"/>
    <w:tmpl w:val="894EE8A6"/>
    <w:numStyleLink w:val="Bullet"/>
  </w:abstractNum>
  <w:abstractNum w:abstractNumId="35">
    <w:nsid w:val="00000035"/>
    <w:multiLevelType w:val="multilevel"/>
    <w:tmpl w:val="894EE8A7"/>
    <w:numStyleLink w:val="Bullet"/>
  </w:abstractNum>
  <w:abstractNum w:abstractNumId="36">
    <w:nsid w:val="00000036"/>
    <w:multiLevelType w:val="multilevel"/>
    <w:tmpl w:val="894EE8A8"/>
    <w:numStyleLink w:val="Bullet"/>
  </w:abstractNum>
  <w:abstractNum w:abstractNumId="37">
    <w:nsid w:val="00000037"/>
    <w:multiLevelType w:val="multilevel"/>
    <w:tmpl w:val="894EE8A9"/>
    <w:numStyleLink w:val="Bullet"/>
  </w:abstractNum>
  <w:abstractNum w:abstractNumId="38">
    <w:nsid w:val="00000038"/>
    <w:multiLevelType w:val="multilevel"/>
    <w:tmpl w:val="894EE8AA"/>
    <w:numStyleLink w:val="Bullet"/>
  </w:abstractNum>
  <w:abstractNum w:abstractNumId="39">
    <w:nsid w:val="00000039"/>
    <w:multiLevelType w:val="multilevel"/>
    <w:tmpl w:val="894EE8AB"/>
    <w:numStyleLink w:val="Bullet"/>
  </w:abstractNum>
  <w:abstractNum w:abstractNumId="40">
    <w:nsid w:val="0000003A"/>
    <w:multiLevelType w:val="multilevel"/>
    <w:tmpl w:val="894EE8AC"/>
    <w:numStyleLink w:val="Bullet"/>
  </w:abstractNum>
  <w:abstractNum w:abstractNumId="41">
    <w:nsid w:val="0000003B"/>
    <w:multiLevelType w:val="multilevel"/>
    <w:tmpl w:val="894EE8AD"/>
    <w:numStyleLink w:val="Bullet"/>
  </w:abstractNum>
  <w:abstractNum w:abstractNumId="42">
    <w:nsid w:val="0000003C"/>
    <w:multiLevelType w:val="multilevel"/>
    <w:tmpl w:val="894EE8AE"/>
    <w:numStyleLink w:val="Bullet"/>
  </w:abstractNum>
  <w:abstractNum w:abstractNumId="43">
    <w:nsid w:val="0000003D"/>
    <w:multiLevelType w:val="multilevel"/>
    <w:tmpl w:val="894EE8AF"/>
    <w:numStyleLink w:val="Bullet"/>
  </w:abstractNum>
  <w:abstractNum w:abstractNumId="44">
    <w:nsid w:val="0000003E"/>
    <w:multiLevelType w:val="multilevel"/>
    <w:tmpl w:val="894EE8B0"/>
    <w:numStyleLink w:val="Bullet"/>
  </w:abstractNum>
  <w:abstractNum w:abstractNumId="45">
    <w:nsid w:val="0000003F"/>
    <w:multiLevelType w:val="multilevel"/>
    <w:tmpl w:val="894EE8B1"/>
    <w:numStyleLink w:val="Bullet"/>
  </w:abstractNum>
  <w:abstractNum w:abstractNumId="46">
    <w:nsid w:val="00000040"/>
    <w:multiLevelType w:val="multilevel"/>
    <w:tmpl w:val="894EE8B2"/>
    <w:numStyleLink w:val="Bullet"/>
  </w:abstractNum>
  <w:abstractNum w:abstractNumId="47">
    <w:nsid w:val="00000041"/>
    <w:multiLevelType w:val="multilevel"/>
    <w:tmpl w:val="894EE8B3"/>
    <w:numStyleLink w:val="Bullet"/>
  </w:abstractNum>
  <w:abstractNum w:abstractNumId="48">
    <w:nsid w:val="00000042"/>
    <w:multiLevelType w:val="multilevel"/>
    <w:tmpl w:val="894EE8B4"/>
    <w:numStyleLink w:val="Bullet"/>
  </w:abstractNum>
  <w:abstractNum w:abstractNumId="49">
    <w:nsid w:val="005F6C12"/>
    <w:multiLevelType w:val="hybridMultilevel"/>
    <w:tmpl w:val="7E32E236"/>
    <w:lvl w:ilvl="0" w:tplc="10090019">
      <w:start w:val="1"/>
      <w:numFmt w:val="lowerLetter"/>
      <w:lvlText w:val="%1."/>
      <w:lvlJc w:val="left"/>
      <w:pPr>
        <w:ind w:left="2138" w:hanging="360"/>
      </w:pPr>
    </w:lvl>
    <w:lvl w:ilvl="1" w:tplc="10090019" w:tentative="1">
      <w:start w:val="1"/>
      <w:numFmt w:val="lowerLetter"/>
      <w:lvlText w:val="%2."/>
      <w:lvlJc w:val="left"/>
      <w:pPr>
        <w:ind w:left="2858" w:hanging="360"/>
      </w:pPr>
    </w:lvl>
    <w:lvl w:ilvl="2" w:tplc="1009001B" w:tentative="1">
      <w:start w:val="1"/>
      <w:numFmt w:val="lowerRoman"/>
      <w:lvlText w:val="%3."/>
      <w:lvlJc w:val="right"/>
      <w:pPr>
        <w:ind w:left="3578" w:hanging="180"/>
      </w:pPr>
    </w:lvl>
    <w:lvl w:ilvl="3" w:tplc="1009000F" w:tentative="1">
      <w:start w:val="1"/>
      <w:numFmt w:val="decimal"/>
      <w:lvlText w:val="%4."/>
      <w:lvlJc w:val="left"/>
      <w:pPr>
        <w:ind w:left="4298" w:hanging="360"/>
      </w:pPr>
    </w:lvl>
    <w:lvl w:ilvl="4" w:tplc="10090019" w:tentative="1">
      <w:start w:val="1"/>
      <w:numFmt w:val="lowerLetter"/>
      <w:lvlText w:val="%5."/>
      <w:lvlJc w:val="left"/>
      <w:pPr>
        <w:ind w:left="5018" w:hanging="360"/>
      </w:pPr>
    </w:lvl>
    <w:lvl w:ilvl="5" w:tplc="1009001B" w:tentative="1">
      <w:start w:val="1"/>
      <w:numFmt w:val="lowerRoman"/>
      <w:lvlText w:val="%6."/>
      <w:lvlJc w:val="right"/>
      <w:pPr>
        <w:ind w:left="5738" w:hanging="180"/>
      </w:pPr>
    </w:lvl>
    <w:lvl w:ilvl="6" w:tplc="1009000F" w:tentative="1">
      <w:start w:val="1"/>
      <w:numFmt w:val="decimal"/>
      <w:lvlText w:val="%7."/>
      <w:lvlJc w:val="left"/>
      <w:pPr>
        <w:ind w:left="6458" w:hanging="360"/>
      </w:pPr>
    </w:lvl>
    <w:lvl w:ilvl="7" w:tplc="10090019" w:tentative="1">
      <w:start w:val="1"/>
      <w:numFmt w:val="lowerLetter"/>
      <w:lvlText w:val="%8."/>
      <w:lvlJc w:val="left"/>
      <w:pPr>
        <w:ind w:left="7178" w:hanging="360"/>
      </w:pPr>
    </w:lvl>
    <w:lvl w:ilvl="8" w:tplc="1009001B" w:tentative="1">
      <w:start w:val="1"/>
      <w:numFmt w:val="lowerRoman"/>
      <w:lvlText w:val="%9."/>
      <w:lvlJc w:val="right"/>
      <w:pPr>
        <w:ind w:left="7898" w:hanging="180"/>
      </w:pPr>
    </w:lvl>
  </w:abstractNum>
  <w:abstractNum w:abstractNumId="50">
    <w:nsid w:val="07DC2C98"/>
    <w:multiLevelType w:val="hybridMultilevel"/>
    <w:tmpl w:val="F0302B40"/>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1">
    <w:nsid w:val="080550B5"/>
    <w:multiLevelType w:val="hybridMultilevel"/>
    <w:tmpl w:val="07E8C71C"/>
    <w:lvl w:ilvl="0" w:tplc="846229F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0A1A2FE1"/>
    <w:multiLevelType w:val="hybridMultilevel"/>
    <w:tmpl w:val="23420B7A"/>
    <w:lvl w:ilvl="0" w:tplc="26ACF5D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11A942A9"/>
    <w:multiLevelType w:val="hybridMultilevel"/>
    <w:tmpl w:val="558895FC"/>
    <w:lvl w:ilvl="0" w:tplc="D3C4ACB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142B71AA"/>
    <w:multiLevelType w:val="hybridMultilevel"/>
    <w:tmpl w:val="BBE4A83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148B5CFC"/>
    <w:multiLevelType w:val="hybridMultilevel"/>
    <w:tmpl w:val="1A50D5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19E7664F"/>
    <w:multiLevelType w:val="hybridMultilevel"/>
    <w:tmpl w:val="41723B2E"/>
    <w:lvl w:ilvl="0" w:tplc="1009000F">
      <w:start w:val="1"/>
      <w:numFmt w:val="decimal"/>
      <w:lvlText w:val="%1."/>
      <w:lvlJc w:val="left"/>
      <w:pPr>
        <w:ind w:left="2291" w:hanging="360"/>
      </w:pPr>
    </w:lvl>
    <w:lvl w:ilvl="1" w:tplc="10090019" w:tentative="1">
      <w:start w:val="1"/>
      <w:numFmt w:val="lowerLetter"/>
      <w:lvlText w:val="%2."/>
      <w:lvlJc w:val="left"/>
      <w:pPr>
        <w:ind w:left="3011" w:hanging="360"/>
      </w:pPr>
    </w:lvl>
    <w:lvl w:ilvl="2" w:tplc="1009001B" w:tentative="1">
      <w:start w:val="1"/>
      <w:numFmt w:val="lowerRoman"/>
      <w:lvlText w:val="%3."/>
      <w:lvlJc w:val="right"/>
      <w:pPr>
        <w:ind w:left="3731" w:hanging="180"/>
      </w:pPr>
    </w:lvl>
    <w:lvl w:ilvl="3" w:tplc="1009000F" w:tentative="1">
      <w:start w:val="1"/>
      <w:numFmt w:val="decimal"/>
      <w:lvlText w:val="%4."/>
      <w:lvlJc w:val="left"/>
      <w:pPr>
        <w:ind w:left="4451" w:hanging="360"/>
      </w:pPr>
    </w:lvl>
    <w:lvl w:ilvl="4" w:tplc="10090019" w:tentative="1">
      <w:start w:val="1"/>
      <w:numFmt w:val="lowerLetter"/>
      <w:lvlText w:val="%5."/>
      <w:lvlJc w:val="left"/>
      <w:pPr>
        <w:ind w:left="5171" w:hanging="360"/>
      </w:pPr>
    </w:lvl>
    <w:lvl w:ilvl="5" w:tplc="1009001B" w:tentative="1">
      <w:start w:val="1"/>
      <w:numFmt w:val="lowerRoman"/>
      <w:lvlText w:val="%6."/>
      <w:lvlJc w:val="right"/>
      <w:pPr>
        <w:ind w:left="5891" w:hanging="180"/>
      </w:pPr>
    </w:lvl>
    <w:lvl w:ilvl="6" w:tplc="1009000F" w:tentative="1">
      <w:start w:val="1"/>
      <w:numFmt w:val="decimal"/>
      <w:lvlText w:val="%7."/>
      <w:lvlJc w:val="left"/>
      <w:pPr>
        <w:ind w:left="6611" w:hanging="360"/>
      </w:pPr>
    </w:lvl>
    <w:lvl w:ilvl="7" w:tplc="10090019" w:tentative="1">
      <w:start w:val="1"/>
      <w:numFmt w:val="lowerLetter"/>
      <w:lvlText w:val="%8."/>
      <w:lvlJc w:val="left"/>
      <w:pPr>
        <w:ind w:left="7331" w:hanging="360"/>
      </w:pPr>
    </w:lvl>
    <w:lvl w:ilvl="8" w:tplc="1009001B" w:tentative="1">
      <w:start w:val="1"/>
      <w:numFmt w:val="lowerRoman"/>
      <w:lvlText w:val="%9."/>
      <w:lvlJc w:val="right"/>
      <w:pPr>
        <w:ind w:left="8051" w:hanging="180"/>
      </w:pPr>
    </w:lvl>
  </w:abstractNum>
  <w:abstractNum w:abstractNumId="57">
    <w:nsid w:val="1BB81092"/>
    <w:multiLevelType w:val="hybridMultilevel"/>
    <w:tmpl w:val="D534B1D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1D6D1791"/>
    <w:multiLevelType w:val="hybridMultilevel"/>
    <w:tmpl w:val="A4B8B726"/>
    <w:lvl w:ilvl="0" w:tplc="C0F4DA6A">
      <w:start w:val="3"/>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1DC54B2A"/>
    <w:multiLevelType w:val="hybridMultilevel"/>
    <w:tmpl w:val="B1767160"/>
    <w:lvl w:ilvl="0" w:tplc="40E88AAA">
      <w:start w:val="1171"/>
      <w:numFmt w:val="bullet"/>
      <w:lvlText w:val=""/>
      <w:lvlJc w:val="left"/>
      <w:pPr>
        <w:ind w:left="2244" w:hanging="360"/>
      </w:pPr>
      <w:rPr>
        <w:rFonts w:ascii="Wingdings" w:hAnsi="Wingdings" w:hint="default"/>
      </w:rPr>
    </w:lvl>
    <w:lvl w:ilvl="1" w:tplc="10090003" w:tentative="1">
      <w:start w:val="1"/>
      <w:numFmt w:val="bullet"/>
      <w:lvlText w:val="o"/>
      <w:lvlJc w:val="left"/>
      <w:pPr>
        <w:ind w:left="2964" w:hanging="360"/>
      </w:pPr>
      <w:rPr>
        <w:rFonts w:ascii="Courier New" w:hAnsi="Courier New" w:cs="Courier New" w:hint="default"/>
      </w:rPr>
    </w:lvl>
    <w:lvl w:ilvl="2" w:tplc="10090005" w:tentative="1">
      <w:start w:val="1"/>
      <w:numFmt w:val="bullet"/>
      <w:lvlText w:val=""/>
      <w:lvlJc w:val="left"/>
      <w:pPr>
        <w:ind w:left="3684" w:hanging="360"/>
      </w:pPr>
      <w:rPr>
        <w:rFonts w:ascii="Wingdings" w:hAnsi="Wingdings" w:hint="default"/>
      </w:rPr>
    </w:lvl>
    <w:lvl w:ilvl="3" w:tplc="10090001" w:tentative="1">
      <w:start w:val="1"/>
      <w:numFmt w:val="bullet"/>
      <w:lvlText w:val=""/>
      <w:lvlJc w:val="left"/>
      <w:pPr>
        <w:ind w:left="4404" w:hanging="360"/>
      </w:pPr>
      <w:rPr>
        <w:rFonts w:ascii="Symbol" w:hAnsi="Symbol" w:hint="default"/>
      </w:rPr>
    </w:lvl>
    <w:lvl w:ilvl="4" w:tplc="10090003" w:tentative="1">
      <w:start w:val="1"/>
      <w:numFmt w:val="bullet"/>
      <w:lvlText w:val="o"/>
      <w:lvlJc w:val="left"/>
      <w:pPr>
        <w:ind w:left="5124" w:hanging="360"/>
      </w:pPr>
      <w:rPr>
        <w:rFonts w:ascii="Courier New" w:hAnsi="Courier New" w:cs="Courier New" w:hint="default"/>
      </w:rPr>
    </w:lvl>
    <w:lvl w:ilvl="5" w:tplc="10090005" w:tentative="1">
      <w:start w:val="1"/>
      <w:numFmt w:val="bullet"/>
      <w:lvlText w:val=""/>
      <w:lvlJc w:val="left"/>
      <w:pPr>
        <w:ind w:left="5844" w:hanging="360"/>
      </w:pPr>
      <w:rPr>
        <w:rFonts w:ascii="Wingdings" w:hAnsi="Wingdings" w:hint="default"/>
      </w:rPr>
    </w:lvl>
    <w:lvl w:ilvl="6" w:tplc="10090001" w:tentative="1">
      <w:start w:val="1"/>
      <w:numFmt w:val="bullet"/>
      <w:lvlText w:val=""/>
      <w:lvlJc w:val="left"/>
      <w:pPr>
        <w:ind w:left="6564" w:hanging="360"/>
      </w:pPr>
      <w:rPr>
        <w:rFonts w:ascii="Symbol" w:hAnsi="Symbol" w:hint="default"/>
      </w:rPr>
    </w:lvl>
    <w:lvl w:ilvl="7" w:tplc="10090003" w:tentative="1">
      <w:start w:val="1"/>
      <w:numFmt w:val="bullet"/>
      <w:lvlText w:val="o"/>
      <w:lvlJc w:val="left"/>
      <w:pPr>
        <w:ind w:left="7284" w:hanging="360"/>
      </w:pPr>
      <w:rPr>
        <w:rFonts w:ascii="Courier New" w:hAnsi="Courier New" w:cs="Courier New" w:hint="default"/>
      </w:rPr>
    </w:lvl>
    <w:lvl w:ilvl="8" w:tplc="10090005" w:tentative="1">
      <w:start w:val="1"/>
      <w:numFmt w:val="bullet"/>
      <w:lvlText w:val=""/>
      <w:lvlJc w:val="left"/>
      <w:pPr>
        <w:ind w:left="8004" w:hanging="360"/>
      </w:pPr>
      <w:rPr>
        <w:rFonts w:ascii="Wingdings" w:hAnsi="Wingdings" w:hint="default"/>
      </w:rPr>
    </w:lvl>
  </w:abstractNum>
  <w:abstractNum w:abstractNumId="60">
    <w:nsid w:val="20813262"/>
    <w:multiLevelType w:val="hybridMultilevel"/>
    <w:tmpl w:val="34FC0BE2"/>
    <w:lvl w:ilvl="0" w:tplc="C3F0690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81263BF"/>
    <w:multiLevelType w:val="hybridMultilevel"/>
    <w:tmpl w:val="C1F8EDB2"/>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29F73267"/>
    <w:multiLevelType w:val="hybridMultilevel"/>
    <w:tmpl w:val="94A4ED9C"/>
    <w:lvl w:ilvl="0" w:tplc="A05C51BA">
      <w:start w:val="1"/>
      <w:numFmt w:val="bullet"/>
      <w:lvlText w:val="-"/>
      <w:lvlJc w:val="left"/>
      <w:pPr>
        <w:ind w:left="720" w:hanging="360"/>
      </w:pPr>
      <w:rPr>
        <w:rFonts w:ascii="Times New Roman" w:eastAsiaTheme="minorHAnsi" w:hAnsi="Times New Roman" w:cs="Times New Roman"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2B703393"/>
    <w:multiLevelType w:val="hybridMultilevel"/>
    <w:tmpl w:val="76342F92"/>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4">
    <w:nsid w:val="2E983F69"/>
    <w:multiLevelType w:val="hybridMultilevel"/>
    <w:tmpl w:val="DFE29B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2EB9358F"/>
    <w:multiLevelType w:val="hybridMultilevel"/>
    <w:tmpl w:val="EC704A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2EE83ABB"/>
    <w:multiLevelType w:val="hybridMultilevel"/>
    <w:tmpl w:val="C71AC3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44A2E03"/>
    <w:multiLevelType w:val="hybridMultilevel"/>
    <w:tmpl w:val="8228C2F0"/>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5552D7E"/>
    <w:multiLevelType w:val="hybridMultilevel"/>
    <w:tmpl w:val="731C85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9">
    <w:nsid w:val="37F7418A"/>
    <w:multiLevelType w:val="hybridMultilevel"/>
    <w:tmpl w:val="0F3494E6"/>
    <w:lvl w:ilvl="0" w:tplc="40E88AAA">
      <w:start w:val="1171"/>
      <w:numFmt w:val="bullet"/>
      <w:lvlText w:val=""/>
      <w:lvlJc w:val="left"/>
      <w:pPr>
        <w:ind w:left="2280" w:hanging="360"/>
      </w:pPr>
      <w:rPr>
        <w:rFonts w:ascii="Wingdings" w:hAnsi="Wingdings" w:hint="default"/>
      </w:rPr>
    </w:lvl>
    <w:lvl w:ilvl="1" w:tplc="10090003" w:tentative="1">
      <w:start w:val="1"/>
      <w:numFmt w:val="bullet"/>
      <w:lvlText w:val="o"/>
      <w:lvlJc w:val="left"/>
      <w:pPr>
        <w:ind w:left="3000" w:hanging="360"/>
      </w:pPr>
      <w:rPr>
        <w:rFonts w:ascii="Courier New" w:hAnsi="Courier New" w:cs="Courier New" w:hint="default"/>
      </w:rPr>
    </w:lvl>
    <w:lvl w:ilvl="2" w:tplc="10090005" w:tentative="1">
      <w:start w:val="1"/>
      <w:numFmt w:val="bullet"/>
      <w:lvlText w:val=""/>
      <w:lvlJc w:val="left"/>
      <w:pPr>
        <w:ind w:left="3720" w:hanging="360"/>
      </w:pPr>
      <w:rPr>
        <w:rFonts w:ascii="Wingdings" w:hAnsi="Wingdings" w:hint="default"/>
      </w:rPr>
    </w:lvl>
    <w:lvl w:ilvl="3" w:tplc="10090001" w:tentative="1">
      <w:start w:val="1"/>
      <w:numFmt w:val="bullet"/>
      <w:lvlText w:val=""/>
      <w:lvlJc w:val="left"/>
      <w:pPr>
        <w:ind w:left="4440" w:hanging="360"/>
      </w:pPr>
      <w:rPr>
        <w:rFonts w:ascii="Symbol" w:hAnsi="Symbol" w:hint="default"/>
      </w:rPr>
    </w:lvl>
    <w:lvl w:ilvl="4" w:tplc="10090003" w:tentative="1">
      <w:start w:val="1"/>
      <w:numFmt w:val="bullet"/>
      <w:lvlText w:val="o"/>
      <w:lvlJc w:val="left"/>
      <w:pPr>
        <w:ind w:left="5160" w:hanging="360"/>
      </w:pPr>
      <w:rPr>
        <w:rFonts w:ascii="Courier New" w:hAnsi="Courier New" w:cs="Courier New" w:hint="default"/>
      </w:rPr>
    </w:lvl>
    <w:lvl w:ilvl="5" w:tplc="10090005" w:tentative="1">
      <w:start w:val="1"/>
      <w:numFmt w:val="bullet"/>
      <w:lvlText w:val=""/>
      <w:lvlJc w:val="left"/>
      <w:pPr>
        <w:ind w:left="5880" w:hanging="360"/>
      </w:pPr>
      <w:rPr>
        <w:rFonts w:ascii="Wingdings" w:hAnsi="Wingdings" w:hint="default"/>
      </w:rPr>
    </w:lvl>
    <w:lvl w:ilvl="6" w:tplc="10090001" w:tentative="1">
      <w:start w:val="1"/>
      <w:numFmt w:val="bullet"/>
      <w:lvlText w:val=""/>
      <w:lvlJc w:val="left"/>
      <w:pPr>
        <w:ind w:left="6600" w:hanging="360"/>
      </w:pPr>
      <w:rPr>
        <w:rFonts w:ascii="Symbol" w:hAnsi="Symbol" w:hint="default"/>
      </w:rPr>
    </w:lvl>
    <w:lvl w:ilvl="7" w:tplc="10090003" w:tentative="1">
      <w:start w:val="1"/>
      <w:numFmt w:val="bullet"/>
      <w:lvlText w:val="o"/>
      <w:lvlJc w:val="left"/>
      <w:pPr>
        <w:ind w:left="7320" w:hanging="360"/>
      </w:pPr>
      <w:rPr>
        <w:rFonts w:ascii="Courier New" w:hAnsi="Courier New" w:cs="Courier New" w:hint="default"/>
      </w:rPr>
    </w:lvl>
    <w:lvl w:ilvl="8" w:tplc="10090005" w:tentative="1">
      <w:start w:val="1"/>
      <w:numFmt w:val="bullet"/>
      <w:lvlText w:val=""/>
      <w:lvlJc w:val="left"/>
      <w:pPr>
        <w:ind w:left="8040" w:hanging="360"/>
      </w:pPr>
      <w:rPr>
        <w:rFonts w:ascii="Wingdings" w:hAnsi="Wingdings" w:hint="default"/>
      </w:rPr>
    </w:lvl>
  </w:abstractNum>
  <w:abstractNum w:abstractNumId="70">
    <w:nsid w:val="382C2CD6"/>
    <w:multiLevelType w:val="hybridMultilevel"/>
    <w:tmpl w:val="9154EF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40787B2E"/>
    <w:multiLevelType w:val="hybridMultilevel"/>
    <w:tmpl w:val="664CC95C"/>
    <w:lvl w:ilvl="0" w:tplc="AB289700">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2">
    <w:nsid w:val="483B370B"/>
    <w:multiLevelType w:val="hybridMultilevel"/>
    <w:tmpl w:val="D83E7F7E"/>
    <w:lvl w:ilvl="0" w:tplc="26ACF5D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14B0279"/>
    <w:multiLevelType w:val="hybridMultilevel"/>
    <w:tmpl w:val="06A082CA"/>
    <w:lvl w:ilvl="0" w:tplc="3B78BA50">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4">
    <w:nsid w:val="5608307F"/>
    <w:multiLevelType w:val="hybridMultilevel"/>
    <w:tmpl w:val="463A9CCC"/>
    <w:lvl w:ilvl="0" w:tplc="1D6C258E">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5">
    <w:nsid w:val="5992023E"/>
    <w:multiLevelType w:val="hybridMultilevel"/>
    <w:tmpl w:val="8228C2F0"/>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06D0253"/>
    <w:multiLevelType w:val="hybridMultilevel"/>
    <w:tmpl w:val="EC8099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0DC1802"/>
    <w:multiLevelType w:val="hybridMultilevel"/>
    <w:tmpl w:val="A1166D00"/>
    <w:lvl w:ilvl="0" w:tplc="A05C51BA">
      <w:start w:val="1"/>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35037BD"/>
    <w:multiLevelType w:val="hybridMultilevel"/>
    <w:tmpl w:val="389AB612"/>
    <w:lvl w:ilvl="0" w:tplc="26ACF5D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636A3570"/>
    <w:multiLevelType w:val="hybridMultilevel"/>
    <w:tmpl w:val="1E7855EE"/>
    <w:lvl w:ilvl="0" w:tplc="95E27952">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689B3D44"/>
    <w:multiLevelType w:val="hybridMultilevel"/>
    <w:tmpl w:val="2D987EB4"/>
    <w:lvl w:ilvl="0" w:tplc="1009000F">
      <w:start w:val="1"/>
      <w:numFmt w:val="decimal"/>
      <w:lvlText w:val="%1."/>
      <w:lvlJc w:val="left"/>
      <w:pPr>
        <w:ind w:left="1080" w:hanging="360"/>
      </w:pPr>
      <w:rPr>
        <w:rFont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1">
    <w:nsid w:val="68CC3528"/>
    <w:multiLevelType w:val="hybridMultilevel"/>
    <w:tmpl w:val="D89EC1D6"/>
    <w:lvl w:ilvl="0" w:tplc="26ACF5D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ED410AA"/>
    <w:multiLevelType w:val="multilevel"/>
    <w:tmpl w:val="F93C133E"/>
    <w:lvl w:ilvl="0">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3">
    <w:nsid w:val="6F112F75"/>
    <w:multiLevelType w:val="hybridMultilevel"/>
    <w:tmpl w:val="AE7E87BA"/>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4">
    <w:nsid w:val="743A1684"/>
    <w:multiLevelType w:val="hybridMultilevel"/>
    <w:tmpl w:val="3E162F04"/>
    <w:lvl w:ilvl="0" w:tplc="26ACF5D2">
      <w:numFmt w:val="bullet"/>
      <w:lvlText w:val="-"/>
      <w:lvlJc w:val="left"/>
      <w:pPr>
        <w:ind w:left="720" w:hanging="360"/>
      </w:pPr>
      <w:rPr>
        <w:rFonts w:ascii="Times New Roman" w:eastAsiaTheme="minorHAnsi" w:hAnsi="Times New Roman" w:cs="Times New Roman" w:hint="default"/>
      </w:rPr>
    </w:lvl>
    <w:lvl w:ilvl="1" w:tplc="272072A8">
      <w:numFmt w:val="bullet"/>
      <w:lvlText w:val=""/>
      <w:lvlJc w:val="left"/>
      <w:pPr>
        <w:ind w:left="1440" w:hanging="360"/>
      </w:pPr>
      <w:rPr>
        <w:rFonts w:ascii="Symbol" w:eastAsiaTheme="minorHAnsi" w:hAnsi="Symbol" w:cstheme="minorBidi" w:hint="default"/>
        <w:b w:val="0"/>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4890317"/>
    <w:multiLevelType w:val="multilevel"/>
    <w:tmpl w:val="55FC2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786B7717"/>
    <w:multiLevelType w:val="hybridMultilevel"/>
    <w:tmpl w:val="A828B4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8744186"/>
    <w:multiLevelType w:val="hybridMultilevel"/>
    <w:tmpl w:val="25E07ED0"/>
    <w:lvl w:ilvl="0" w:tplc="F74A5D7E">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A4B64BA"/>
    <w:multiLevelType w:val="hybridMultilevel"/>
    <w:tmpl w:val="FAFC1D74"/>
    <w:lvl w:ilvl="0" w:tplc="10090019">
      <w:start w:val="1"/>
      <w:numFmt w:val="lowerLetter"/>
      <w:lvlText w:val="%1."/>
      <w:lvlJc w:val="left"/>
      <w:pPr>
        <w:ind w:left="2563" w:hanging="360"/>
      </w:pPr>
    </w:lvl>
    <w:lvl w:ilvl="1" w:tplc="10090019" w:tentative="1">
      <w:start w:val="1"/>
      <w:numFmt w:val="lowerLetter"/>
      <w:lvlText w:val="%2."/>
      <w:lvlJc w:val="left"/>
      <w:pPr>
        <w:ind w:left="3283" w:hanging="360"/>
      </w:pPr>
    </w:lvl>
    <w:lvl w:ilvl="2" w:tplc="1009001B" w:tentative="1">
      <w:start w:val="1"/>
      <w:numFmt w:val="lowerRoman"/>
      <w:lvlText w:val="%3."/>
      <w:lvlJc w:val="right"/>
      <w:pPr>
        <w:ind w:left="4003" w:hanging="180"/>
      </w:pPr>
    </w:lvl>
    <w:lvl w:ilvl="3" w:tplc="1009000F" w:tentative="1">
      <w:start w:val="1"/>
      <w:numFmt w:val="decimal"/>
      <w:lvlText w:val="%4."/>
      <w:lvlJc w:val="left"/>
      <w:pPr>
        <w:ind w:left="4723" w:hanging="360"/>
      </w:pPr>
    </w:lvl>
    <w:lvl w:ilvl="4" w:tplc="10090019" w:tentative="1">
      <w:start w:val="1"/>
      <w:numFmt w:val="lowerLetter"/>
      <w:lvlText w:val="%5."/>
      <w:lvlJc w:val="left"/>
      <w:pPr>
        <w:ind w:left="5443" w:hanging="360"/>
      </w:pPr>
    </w:lvl>
    <w:lvl w:ilvl="5" w:tplc="1009001B" w:tentative="1">
      <w:start w:val="1"/>
      <w:numFmt w:val="lowerRoman"/>
      <w:lvlText w:val="%6."/>
      <w:lvlJc w:val="right"/>
      <w:pPr>
        <w:ind w:left="6163" w:hanging="180"/>
      </w:pPr>
    </w:lvl>
    <w:lvl w:ilvl="6" w:tplc="1009000F" w:tentative="1">
      <w:start w:val="1"/>
      <w:numFmt w:val="decimal"/>
      <w:lvlText w:val="%7."/>
      <w:lvlJc w:val="left"/>
      <w:pPr>
        <w:ind w:left="6883" w:hanging="360"/>
      </w:pPr>
    </w:lvl>
    <w:lvl w:ilvl="7" w:tplc="10090019" w:tentative="1">
      <w:start w:val="1"/>
      <w:numFmt w:val="lowerLetter"/>
      <w:lvlText w:val="%8."/>
      <w:lvlJc w:val="left"/>
      <w:pPr>
        <w:ind w:left="7603" w:hanging="360"/>
      </w:pPr>
    </w:lvl>
    <w:lvl w:ilvl="8" w:tplc="1009001B" w:tentative="1">
      <w:start w:val="1"/>
      <w:numFmt w:val="lowerRoman"/>
      <w:lvlText w:val="%9."/>
      <w:lvlJc w:val="right"/>
      <w:pPr>
        <w:ind w:left="8323" w:hanging="180"/>
      </w:pPr>
    </w:lvl>
  </w:abstractNum>
  <w:abstractNum w:abstractNumId="89">
    <w:nsid w:val="7A670465"/>
    <w:multiLevelType w:val="hybridMultilevel"/>
    <w:tmpl w:val="806AD710"/>
    <w:lvl w:ilvl="0" w:tplc="26ACF5D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ABD6AEB"/>
    <w:multiLevelType w:val="hybridMultilevel"/>
    <w:tmpl w:val="1F123BF8"/>
    <w:lvl w:ilvl="0" w:tplc="9CCCD67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1">
    <w:nsid w:val="7B1761FE"/>
    <w:multiLevelType w:val="hybridMultilevel"/>
    <w:tmpl w:val="E188C928"/>
    <w:lvl w:ilvl="0" w:tplc="6B726EB8">
      <w:start w:val="5"/>
      <w:numFmt w:val="bullet"/>
      <w:lvlText w:val="-"/>
      <w:lvlJc w:val="left"/>
      <w:pPr>
        <w:ind w:left="720" w:hanging="360"/>
      </w:pPr>
      <w:rPr>
        <w:rFonts w:ascii="Times New Roman" w:eastAsia="Arial Unicode MS"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7CC97405"/>
    <w:multiLevelType w:val="hybridMultilevel"/>
    <w:tmpl w:val="0F58F7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3">
    <w:nsid w:val="7F953E72"/>
    <w:multiLevelType w:val="hybridMultilevel"/>
    <w:tmpl w:val="DA40763C"/>
    <w:lvl w:ilvl="0" w:tplc="F960646C">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3"/>
  </w:num>
  <w:num w:numId="2">
    <w:abstractNumId w:val="90"/>
  </w:num>
  <w:num w:numId="3">
    <w:abstractNumId w:val="70"/>
  </w:num>
  <w:num w:numId="4">
    <w:abstractNumId w:val="92"/>
  </w:num>
  <w:num w:numId="5">
    <w:abstractNumId w:val="68"/>
  </w:num>
  <w:num w:numId="6">
    <w:abstractNumId w:val="65"/>
  </w:num>
  <w:num w:numId="7">
    <w:abstractNumId w:val="85"/>
  </w:num>
  <w:num w:numId="8">
    <w:abstractNumId w:val="76"/>
  </w:num>
  <w:num w:numId="9">
    <w:abstractNumId w:val="58"/>
  </w:num>
  <w:num w:numId="10">
    <w:abstractNumId w:val="52"/>
  </w:num>
  <w:num w:numId="11">
    <w:abstractNumId w:val="72"/>
  </w:num>
  <w:num w:numId="12">
    <w:abstractNumId w:val="89"/>
  </w:num>
  <w:num w:numId="13">
    <w:abstractNumId w:val="84"/>
  </w:num>
  <w:num w:numId="14">
    <w:abstractNumId w:val="81"/>
  </w:num>
  <w:num w:numId="15">
    <w:abstractNumId w:val="69"/>
  </w:num>
  <w:num w:numId="16">
    <w:abstractNumId w:val="78"/>
  </w:num>
  <w:num w:numId="17">
    <w:abstractNumId w:val="59"/>
  </w:num>
  <w:num w:numId="18">
    <w:abstractNumId w:val="86"/>
  </w:num>
  <w:num w:numId="19">
    <w:abstractNumId w:val="55"/>
  </w:num>
  <w:num w:numId="20">
    <w:abstractNumId w:val="66"/>
  </w:num>
  <w:num w:numId="21">
    <w:abstractNumId w:val="54"/>
  </w:num>
  <w:num w:numId="22">
    <w:abstractNumId w:val="87"/>
  </w:num>
  <w:num w:numId="23">
    <w:abstractNumId w:val="61"/>
  </w:num>
  <w:num w:numId="24">
    <w:abstractNumId w:val="67"/>
  </w:num>
  <w:num w:numId="25">
    <w:abstractNumId w:val="50"/>
  </w:num>
  <w:num w:numId="26">
    <w:abstractNumId w:val="75"/>
  </w:num>
  <w:num w:numId="27">
    <w:abstractNumId w:val="74"/>
  </w:num>
  <w:num w:numId="28">
    <w:abstractNumId w:val="77"/>
  </w:num>
  <w:num w:numId="29">
    <w:abstractNumId w:val="83"/>
  </w:num>
  <w:num w:numId="30">
    <w:abstractNumId w:val="63"/>
  </w:num>
  <w:num w:numId="31">
    <w:abstractNumId w:val="62"/>
  </w:num>
  <w:num w:numId="32">
    <w:abstractNumId w:val="0"/>
  </w:num>
  <w:num w:numId="33">
    <w:abstractNumId w:val="1"/>
  </w:num>
  <w:num w:numId="34">
    <w:abstractNumId w:val="2"/>
  </w:num>
  <w:num w:numId="35">
    <w:abstractNumId w:val="3"/>
  </w:num>
  <w:num w:numId="36">
    <w:abstractNumId w:val="4"/>
  </w:num>
  <w:num w:numId="37">
    <w:abstractNumId w:val="5"/>
  </w:num>
  <w:num w:numId="38">
    <w:abstractNumId w:val="6"/>
  </w:num>
  <w:num w:numId="39">
    <w:abstractNumId w:val="7"/>
  </w:num>
  <w:num w:numId="40">
    <w:abstractNumId w:val="8"/>
  </w:num>
  <w:num w:numId="41">
    <w:abstractNumId w:val="9"/>
  </w:num>
  <w:num w:numId="42">
    <w:abstractNumId w:val="10"/>
  </w:num>
  <w:num w:numId="43">
    <w:abstractNumId w:val="11"/>
  </w:num>
  <w:num w:numId="44">
    <w:abstractNumId w:val="12"/>
  </w:num>
  <w:num w:numId="45">
    <w:abstractNumId w:val="13"/>
  </w:num>
  <w:num w:numId="46">
    <w:abstractNumId w:val="14"/>
  </w:num>
  <w:num w:numId="47">
    <w:abstractNumId w:val="15"/>
  </w:num>
  <w:num w:numId="48">
    <w:abstractNumId w:val="16"/>
  </w:num>
  <w:num w:numId="49">
    <w:abstractNumId w:val="17"/>
  </w:num>
  <w:num w:numId="50">
    <w:abstractNumId w:val="18"/>
  </w:num>
  <w:num w:numId="51">
    <w:abstractNumId w:val="19"/>
  </w:num>
  <w:num w:numId="52">
    <w:abstractNumId w:val="20"/>
  </w:num>
  <w:num w:numId="53">
    <w:abstractNumId w:val="21"/>
  </w:num>
  <w:num w:numId="54">
    <w:abstractNumId w:val="22"/>
  </w:num>
  <w:num w:numId="55">
    <w:abstractNumId w:val="23"/>
  </w:num>
  <w:num w:numId="56">
    <w:abstractNumId w:val="24"/>
  </w:num>
  <w:num w:numId="57">
    <w:abstractNumId w:val="25"/>
  </w:num>
  <w:num w:numId="58">
    <w:abstractNumId w:val="26"/>
  </w:num>
  <w:num w:numId="59">
    <w:abstractNumId w:val="27"/>
  </w:num>
  <w:num w:numId="60">
    <w:abstractNumId w:val="28"/>
  </w:num>
  <w:num w:numId="61">
    <w:abstractNumId w:val="29"/>
  </w:num>
  <w:num w:numId="62">
    <w:abstractNumId w:val="30"/>
  </w:num>
  <w:num w:numId="63">
    <w:abstractNumId w:val="31"/>
  </w:num>
  <w:num w:numId="64">
    <w:abstractNumId w:val="32"/>
  </w:num>
  <w:num w:numId="65">
    <w:abstractNumId w:val="33"/>
  </w:num>
  <w:num w:numId="66">
    <w:abstractNumId w:val="34"/>
  </w:num>
  <w:num w:numId="67">
    <w:abstractNumId w:val="35"/>
  </w:num>
  <w:num w:numId="68">
    <w:abstractNumId w:val="36"/>
  </w:num>
  <w:num w:numId="69">
    <w:abstractNumId w:val="37"/>
  </w:num>
  <w:num w:numId="70">
    <w:abstractNumId w:val="38"/>
  </w:num>
  <w:num w:numId="71">
    <w:abstractNumId w:val="39"/>
  </w:num>
  <w:num w:numId="72">
    <w:abstractNumId w:val="40"/>
  </w:num>
  <w:num w:numId="73">
    <w:abstractNumId w:val="41"/>
  </w:num>
  <w:num w:numId="74">
    <w:abstractNumId w:val="42"/>
  </w:num>
  <w:num w:numId="75">
    <w:abstractNumId w:val="43"/>
  </w:num>
  <w:num w:numId="76">
    <w:abstractNumId w:val="44"/>
  </w:num>
  <w:num w:numId="77">
    <w:abstractNumId w:val="45"/>
  </w:num>
  <w:num w:numId="78">
    <w:abstractNumId w:val="46"/>
  </w:num>
  <w:num w:numId="79">
    <w:abstractNumId w:val="47"/>
  </w:num>
  <w:num w:numId="80">
    <w:abstractNumId w:val="48"/>
  </w:num>
  <w:num w:numId="81">
    <w:abstractNumId w:val="91"/>
  </w:num>
  <w:num w:numId="82">
    <w:abstractNumId w:val="57"/>
  </w:num>
  <w:num w:numId="83">
    <w:abstractNumId w:val="88"/>
  </w:num>
  <w:num w:numId="84">
    <w:abstractNumId w:val="56"/>
  </w:num>
  <w:num w:numId="85">
    <w:abstractNumId w:val="93"/>
  </w:num>
  <w:num w:numId="86">
    <w:abstractNumId w:val="49"/>
  </w:num>
  <w:num w:numId="87">
    <w:abstractNumId w:val="79"/>
  </w:num>
  <w:num w:numId="88">
    <w:abstractNumId w:val="51"/>
  </w:num>
  <w:num w:numId="89">
    <w:abstractNumId w:val="64"/>
  </w:num>
  <w:num w:numId="90">
    <w:abstractNumId w:val="53"/>
  </w:num>
  <w:num w:numId="91">
    <w:abstractNumId w:val="80"/>
  </w:num>
  <w:num w:numId="92">
    <w:abstractNumId w:val="71"/>
  </w:num>
  <w:num w:numId="93">
    <w:abstractNumId w:val="60"/>
  </w:num>
  <w:num w:numId="94">
    <w:abstractNumId w:val="82"/>
  </w:num>
  <w:numIdMacAtCleanup w:val="9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useFELayout/>
  </w:compat>
  <w:rsids>
    <w:rsidRoot w:val="00C37F59"/>
    <w:rsid w:val="000742CE"/>
    <w:rsid w:val="000F70D9"/>
    <w:rsid w:val="002654D0"/>
    <w:rsid w:val="002B15A0"/>
    <w:rsid w:val="002F57C0"/>
    <w:rsid w:val="004738D0"/>
    <w:rsid w:val="00541EA7"/>
    <w:rsid w:val="00551BEB"/>
    <w:rsid w:val="00584F35"/>
    <w:rsid w:val="005851C3"/>
    <w:rsid w:val="00585E84"/>
    <w:rsid w:val="005D32A8"/>
    <w:rsid w:val="006452C1"/>
    <w:rsid w:val="00645E16"/>
    <w:rsid w:val="00674E28"/>
    <w:rsid w:val="0069606A"/>
    <w:rsid w:val="006E0203"/>
    <w:rsid w:val="006E04CC"/>
    <w:rsid w:val="00730A84"/>
    <w:rsid w:val="00730C01"/>
    <w:rsid w:val="00752EE7"/>
    <w:rsid w:val="007A4B2E"/>
    <w:rsid w:val="007C5259"/>
    <w:rsid w:val="00814087"/>
    <w:rsid w:val="00851F0B"/>
    <w:rsid w:val="00862CA0"/>
    <w:rsid w:val="008E5C98"/>
    <w:rsid w:val="00903051"/>
    <w:rsid w:val="00914520"/>
    <w:rsid w:val="00974ECE"/>
    <w:rsid w:val="00AD2B36"/>
    <w:rsid w:val="00B46E85"/>
    <w:rsid w:val="00B66DCA"/>
    <w:rsid w:val="00B84B1F"/>
    <w:rsid w:val="00BF7ED5"/>
    <w:rsid w:val="00C30D4A"/>
    <w:rsid w:val="00C37F59"/>
    <w:rsid w:val="00CD24D3"/>
    <w:rsid w:val="00D260D2"/>
    <w:rsid w:val="00D428A3"/>
    <w:rsid w:val="00D8342A"/>
    <w:rsid w:val="00DC1CC8"/>
    <w:rsid w:val="00DD4097"/>
    <w:rsid w:val="00E14C47"/>
    <w:rsid w:val="00E3448A"/>
    <w:rsid w:val="00EB120D"/>
    <w:rsid w:val="00EC1DAF"/>
    <w:rsid w:val="00EF09DB"/>
    <w:rsid w:val="00F96A3D"/>
    <w:rsid w:val="00F97C1F"/>
    <w:rsid w:val="00FC174D"/>
    <w:rsid w:val="00FD2854"/>
    <w:rsid w:val="00FE03CC"/>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F59"/>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37F59"/>
    <w:rPr>
      <w:rFonts w:eastAsiaTheme="minorHAnsi"/>
      <w:sz w:val="22"/>
      <w:szCs w:val="22"/>
      <w:lang w:val="en-CA"/>
    </w:rPr>
  </w:style>
  <w:style w:type="character" w:customStyle="1" w:styleId="apple-converted-space">
    <w:name w:val="apple-converted-space"/>
    <w:basedOn w:val="DefaultParagraphFont"/>
    <w:rsid w:val="00C37F59"/>
  </w:style>
  <w:style w:type="paragraph" w:styleId="NormalWeb">
    <w:name w:val="Normal (Web)"/>
    <w:basedOn w:val="Normal"/>
    <w:uiPriority w:val="99"/>
    <w:semiHidden/>
    <w:unhideWhenUsed/>
    <w:rsid w:val="00C37F59"/>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59"/>
    <w:rsid w:val="00C37F59"/>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37F59"/>
    <w:pPr>
      <w:spacing w:after="0" w:line="240" w:lineRule="auto"/>
      <w:ind w:left="720"/>
      <w:contextualSpacing/>
    </w:pPr>
    <w:rPr>
      <w:rFonts w:eastAsiaTheme="minorEastAsia"/>
      <w:sz w:val="24"/>
      <w:szCs w:val="24"/>
      <w:lang w:val="en-US"/>
    </w:rPr>
  </w:style>
  <w:style w:type="character" w:styleId="Hyperlink">
    <w:name w:val="Hyperlink"/>
    <w:basedOn w:val="DefaultParagraphFont"/>
    <w:uiPriority w:val="99"/>
    <w:unhideWhenUsed/>
    <w:rsid w:val="008E5C98"/>
    <w:rPr>
      <w:color w:val="0000FF" w:themeColor="hyperlink"/>
      <w:u w:val="single"/>
    </w:rPr>
  </w:style>
  <w:style w:type="paragraph" w:customStyle="1" w:styleId="Body1">
    <w:name w:val="Body 1"/>
    <w:rsid w:val="004738D0"/>
    <w:rPr>
      <w:rFonts w:ascii="Helvetica" w:eastAsia="Arial Unicode MS" w:hAnsi="Helvetica" w:cs="Times New Roman"/>
      <w:color w:val="000000"/>
      <w:szCs w:val="20"/>
    </w:rPr>
  </w:style>
  <w:style w:type="paragraph" w:customStyle="1" w:styleId="Bullet">
    <w:name w:val="Bullet"/>
    <w:rsid w:val="004738D0"/>
    <w:pPr>
      <w:numPr>
        <w:numId w:val="1"/>
      </w:numPr>
    </w:pPr>
    <w:rPr>
      <w:rFonts w:ascii="Times New Roman" w:eastAsia="Times New Roman" w:hAnsi="Times New Roman" w:cs="Times New Roman"/>
      <w:sz w:val="20"/>
      <w:szCs w:val="20"/>
    </w:rPr>
  </w:style>
  <w:style w:type="paragraph" w:customStyle="1" w:styleId="Body">
    <w:name w:val="Body"/>
    <w:rsid w:val="00C30D4A"/>
    <w:pPr>
      <w:pBdr>
        <w:top w:val="nil"/>
        <w:left w:val="nil"/>
        <w:bottom w:val="nil"/>
        <w:right w:val="nil"/>
        <w:between w:val="nil"/>
        <w:bar w:val="nil"/>
      </w:pBdr>
    </w:pPr>
    <w:rPr>
      <w:rFonts w:ascii="Helvetica" w:eastAsia="Arial Unicode MS" w:hAnsi="Arial Unicode MS" w:cs="Arial Unicode MS"/>
      <w:color w:val="000000"/>
      <w:sz w:val="22"/>
      <w:szCs w:val="22"/>
      <w:bdr w:val="nil"/>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F59"/>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37F59"/>
    <w:rPr>
      <w:rFonts w:eastAsiaTheme="minorHAnsi"/>
      <w:sz w:val="22"/>
      <w:szCs w:val="22"/>
      <w:lang w:val="en-CA"/>
    </w:rPr>
  </w:style>
  <w:style w:type="character" w:customStyle="1" w:styleId="apple-converted-space">
    <w:name w:val="apple-converted-space"/>
    <w:basedOn w:val="DefaultParagraphFont"/>
    <w:rsid w:val="00C37F59"/>
  </w:style>
  <w:style w:type="paragraph" w:styleId="NormalWeb">
    <w:name w:val="Normal (Web)"/>
    <w:basedOn w:val="Normal"/>
    <w:uiPriority w:val="99"/>
    <w:semiHidden/>
    <w:unhideWhenUsed/>
    <w:rsid w:val="00C37F59"/>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59"/>
    <w:rsid w:val="00C37F59"/>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37F59"/>
    <w:pPr>
      <w:spacing w:after="0" w:line="240" w:lineRule="auto"/>
      <w:ind w:left="720"/>
      <w:contextualSpacing/>
    </w:pPr>
    <w:rPr>
      <w:rFonts w:eastAsiaTheme="minorEastAsia"/>
      <w:sz w:val="24"/>
      <w:szCs w:val="24"/>
      <w:lang w:val="en-US"/>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egal-dictionary.thefreedictionary.com/Good+Faith" TargetMode="External"/><Relationship Id="rId5" Type="http://schemas.openxmlformats.org/officeDocument/2006/relationships/hyperlink" Target="http://legal-dictionary.thefreedictionary.com/Probable+Cause"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3021</TotalTime>
  <Pages>31</Pages>
  <Words>8184</Words>
  <Characters>46655</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54730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Kellyanne Fee</dc:creator>
  <cp:lastModifiedBy>Monalize</cp:lastModifiedBy>
  <cp:revision>8</cp:revision>
  <dcterms:created xsi:type="dcterms:W3CDTF">2014-04-10T21:02:00Z</dcterms:created>
  <dcterms:modified xsi:type="dcterms:W3CDTF">2014-04-17T21:10:00Z</dcterms:modified>
</cp:coreProperties>
</file>