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0AA" w:rsidRDefault="00E030AA" w:rsidP="00E030AA">
      <w:pPr>
        <w:pStyle w:val="Body"/>
        <w:rPr>
          <w:b/>
        </w:rPr>
      </w:pPr>
      <w:r>
        <w:t>Situation Continued...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October 7th, 2013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030AA" w:rsidRDefault="00E030AA" w:rsidP="00E030AA">
      <w:pPr>
        <w:pStyle w:val="Body"/>
        <w:rPr>
          <w:b/>
        </w:rPr>
      </w:pPr>
      <w:r>
        <w:rPr>
          <w:b/>
        </w:rPr>
        <w:t>Situation</w:t>
      </w:r>
    </w:p>
    <w:p w:rsidR="00E030AA" w:rsidRDefault="00E030AA" w:rsidP="00E030AA">
      <w:pPr>
        <w:pStyle w:val="Body"/>
      </w:pPr>
      <w:r>
        <w:t xml:space="preserve">- </w:t>
      </w:r>
      <w:proofErr w:type="gramStart"/>
      <w:r>
        <w:t>when</w:t>
      </w:r>
      <w:proofErr w:type="gramEnd"/>
      <w:r>
        <w:t xml:space="preserve"> two are more co-presents sharing same time and space</w:t>
      </w:r>
    </w:p>
    <w:p w:rsidR="00E030AA" w:rsidRDefault="00E030AA" w:rsidP="00E030AA">
      <w:pPr>
        <w:pStyle w:val="Body"/>
        <w:numPr>
          <w:ilvl w:val="0"/>
          <w:numId w:val="1"/>
        </w:numPr>
        <w:ind w:hanging="147"/>
      </w:pPr>
      <w:r>
        <w:t>are aware of each other’s presence</w:t>
      </w:r>
    </w:p>
    <w:p w:rsidR="00E030AA" w:rsidRDefault="00E030AA" w:rsidP="00E030AA">
      <w:pPr>
        <w:pStyle w:val="Body"/>
        <w:numPr>
          <w:ilvl w:val="0"/>
          <w:numId w:val="1"/>
        </w:numPr>
        <w:ind w:hanging="147"/>
      </w:pPr>
      <w:r>
        <w:t>ends with one co-present leaves</w:t>
      </w:r>
    </w:p>
    <w:p w:rsidR="00E030AA" w:rsidRDefault="00E030AA" w:rsidP="00E030AA">
      <w:pPr>
        <w:pStyle w:val="Body"/>
        <w:numPr>
          <w:ilvl w:val="0"/>
          <w:numId w:val="1"/>
        </w:numPr>
        <w:ind w:hanging="147"/>
      </w:pPr>
      <w:r>
        <w:t>engage in mutual surveillance using the naked senses</w:t>
      </w:r>
    </w:p>
    <w:p w:rsidR="00E030AA" w:rsidRDefault="00E030AA" w:rsidP="00E030AA">
      <w:pPr>
        <w:pStyle w:val="Body"/>
        <w:numPr>
          <w:ilvl w:val="0"/>
          <w:numId w:val="1"/>
        </w:numPr>
        <w:ind w:hanging="147"/>
      </w:pPr>
      <w:r>
        <w:t>intentional, verbal acts are necessary</w:t>
      </w:r>
    </w:p>
    <w:p w:rsidR="00E030AA" w:rsidRDefault="00E030AA" w:rsidP="00E030AA">
      <w:pPr>
        <w:pStyle w:val="Body"/>
      </w:pPr>
    </w:p>
    <w:p w:rsidR="00E030AA" w:rsidRDefault="00E030AA" w:rsidP="00E030AA">
      <w:pPr>
        <w:pStyle w:val="Body"/>
        <w:rPr>
          <w:b/>
        </w:rPr>
      </w:pPr>
      <w:r>
        <w:rPr>
          <w:b/>
        </w:rPr>
        <w:t>What Does That Mean?</w:t>
      </w:r>
    </w:p>
    <w:p w:rsidR="00E030AA" w:rsidRDefault="00E030AA" w:rsidP="00E030AA">
      <w:pPr>
        <w:pStyle w:val="Body"/>
        <w:numPr>
          <w:ilvl w:val="0"/>
          <w:numId w:val="2"/>
        </w:numPr>
        <w:ind w:hanging="147"/>
      </w:pPr>
      <w:r>
        <w:t xml:space="preserve">we need to be engaged in ongoing surveillance with </w:t>
      </w:r>
      <w:proofErr w:type="spellStart"/>
      <w:r>
        <w:t>ppl</w:t>
      </w:r>
      <w:proofErr w:type="spellEnd"/>
      <w:r>
        <w:t xml:space="preserve"> around us</w:t>
      </w:r>
    </w:p>
    <w:p w:rsidR="00E030AA" w:rsidRDefault="00E030AA" w:rsidP="00E030AA">
      <w:pPr>
        <w:pStyle w:val="Body"/>
        <w:numPr>
          <w:ilvl w:val="0"/>
          <w:numId w:val="2"/>
        </w:numPr>
        <w:ind w:hanging="147"/>
      </w:pPr>
      <w:r>
        <w:t>we use our senses for that</w:t>
      </w:r>
    </w:p>
    <w:p w:rsidR="00E030AA" w:rsidRDefault="00E030AA" w:rsidP="00E030AA">
      <w:pPr>
        <w:pStyle w:val="Body"/>
        <w:numPr>
          <w:ilvl w:val="0"/>
          <w:numId w:val="2"/>
        </w:numPr>
        <w:ind w:hanging="147"/>
      </w:pPr>
      <w:proofErr w:type="gramStart"/>
      <w:r>
        <w:t>beside</w:t>
      </w:r>
      <w:proofErr w:type="gramEnd"/>
      <w:r>
        <w:t xml:space="preserve"> the senses, what else does the definition of a situation mean?</w:t>
      </w:r>
    </w:p>
    <w:p w:rsidR="00E030AA" w:rsidRDefault="00E030AA" w:rsidP="00E030AA">
      <w:pPr>
        <w:pStyle w:val="Body"/>
        <w:numPr>
          <w:ilvl w:val="0"/>
          <w:numId w:val="2"/>
        </w:numPr>
        <w:ind w:hanging="147"/>
      </w:pPr>
      <w:r>
        <w:t>you cannot be alone in the public realm</w:t>
      </w:r>
    </w:p>
    <w:p w:rsidR="00E030AA" w:rsidRDefault="00E030AA" w:rsidP="00E030AA">
      <w:pPr>
        <w:pStyle w:val="Body"/>
        <w:numPr>
          <w:ilvl w:val="0"/>
          <w:numId w:val="2"/>
        </w:numPr>
        <w:ind w:hanging="147"/>
      </w:pPr>
      <w:r>
        <w:t>influence / consequences</w:t>
      </w:r>
    </w:p>
    <w:p w:rsidR="00E030AA" w:rsidRDefault="00E030AA" w:rsidP="00E030AA">
      <w:pPr>
        <w:pStyle w:val="Body"/>
        <w:numPr>
          <w:ilvl w:val="0"/>
          <w:numId w:val="2"/>
        </w:numPr>
        <w:ind w:hanging="147"/>
      </w:pPr>
      <w:r>
        <w:t>demonstrate your social competence while traversing through the social/ public realm</w:t>
      </w:r>
    </w:p>
    <w:p w:rsidR="00E030AA" w:rsidRDefault="00E030AA" w:rsidP="00E030AA">
      <w:pPr>
        <w:pStyle w:val="Body"/>
      </w:pPr>
    </w:p>
    <w:p w:rsidR="00E030AA" w:rsidRDefault="00E030AA" w:rsidP="00E030AA">
      <w:pPr>
        <w:pStyle w:val="Body"/>
        <w:rPr>
          <w:b/>
        </w:rPr>
      </w:pPr>
      <w:r>
        <w:rPr>
          <w:b/>
        </w:rPr>
        <w:t>Categories of Situations</w:t>
      </w:r>
    </w:p>
    <w:p w:rsidR="00E030AA" w:rsidRDefault="00E030AA" w:rsidP="00E030AA">
      <w:pPr>
        <w:pStyle w:val="Body"/>
        <w:numPr>
          <w:ilvl w:val="0"/>
          <w:numId w:val="3"/>
        </w:numPr>
        <w:ind w:hanging="147"/>
      </w:pPr>
      <w:r>
        <w:t>cocktail waitress has two</w:t>
      </w:r>
    </w:p>
    <w:p w:rsidR="00E030AA" w:rsidRDefault="00E030AA" w:rsidP="00E030AA">
      <w:pPr>
        <w:pStyle w:val="Body"/>
        <w:numPr>
          <w:ilvl w:val="1"/>
          <w:numId w:val="3"/>
        </w:numPr>
        <w:tabs>
          <w:tab w:val="clear" w:pos="147"/>
          <w:tab w:val="num" w:pos="867"/>
        </w:tabs>
        <w:ind w:left="867" w:hanging="147"/>
        <w:rPr>
          <w:b/>
        </w:rPr>
      </w:pPr>
      <w:r>
        <w:rPr>
          <w:b/>
        </w:rPr>
        <w:t>1) Situated Activity: most basic type of situation</w:t>
      </w:r>
    </w:p>
    <w:p w:rsidR="00E030AA" w:rsidRDefault="00E030AA" w:rsidP="00E030AA">
      <w:pPr>
        <w:pStyle w:val="Body"/>
        <w:numPr>
          <w:ilvl w:val="2"/>
          <w:numId w:val="3"/>
        </w:numPr>
        <w:tabs>
          <w:tab w:val="clear" w:pos="147"/>
          <w:tab w:val="num" w:pos="1587"/>
        </w:tabs>
        <w:ind w:left="1587" w:hanging="147"/>
      </w:pPr>
      <w:r>
        <w:t>as in any situation: 2+ time, space; co-presents</w:t>
      </w:r>
    </w:p>
    <w:p w:rsidR="00E030AA" w:rsidRDefault="00E030AA" w:rsidP="00E030AA">
      <w:pPr>
        <w:pStyle w:val="Body"/>
        <w:numPr>
          <w:ilvl w:val="2"/>
          <w:numId w:val="3"/>
        </w:numPr>
        <w:tabs>
          <w:tab w:val="clear" w:pos="147"/>
          <w:tab w:val="num" w:pos="1587"/>
        </w:tabs>
        <w:ind w:left="1587" w:hanging="147"/>
      </w:pPr>
      <w:r>
        <w:t xml:space="preserve">waiting; out of rain; </w:t>
      </w:r>
      <w:proofErr w:type="spellStart"/>
      <w:r>
        <w:t>hangin</w:t>
      </w:r>
      <w:proofErr w:type="spellEnd"/>
      <w:r>
        <w:t>’; getting some air</w:t>
      </w:r>
    </w:p>
    <w:p w:rsidR="00E030AA" w:rsidRDefault="00E030AA" w:rsidP="00E030AA">
      <w:pPr>
        <w:pStyle w:val="Body"/>
        <w:numPr>
          <w:ilvl w:val="2"/>
          <w:numId w:val="3"/>
        </w:numPr>
        <w:tabs>
          <w:tab w:val="clear" w:pos="147"/>
          <w:tab w:val="num" w:pos="1587"/>
        </w:tabs>
        <w:ind w:left="1587" w:hanging="147"/>
      </w:pPr>
      <w:r>
        <w:t>mingling without mingling, no need for intentional contact (if so, inappropriate (old lady sharing life story), usually without commingling</w:t>
      </w:r>
    </w:p>
    <w:p w:rsidR="00E030AA" w:rsidRDefault="00E030AA" w:rsidP="00E030AA">
      <w:pPr>
        <w:pStyle w:val="Body"/>
        <w:numPr>
          <w:ilvl w:val="2"/>
          <w:numId w:val="3"/>
        </w:numPr>
        <w:tabs>
          <w:tab w:val="clear" w:pos="147"/>
          <w:tab w:val="num" w:pos="1587"/>
        </w:tabs>
        <w:ind w:left="1587" w:hanging="147"/>
      </w:pPr>
      <w:r>
        <w:t>unlikely to change form, though not impossible</w:t>
      </w:r>
    </w:p>
    <w:p w:rsidR="00E030AA" w:rsidRDefault="00E030AA" w:rsidP="00E030AA">
      <w:pPr>
        <w:pStyle w:val="Body"/>
        <w:numPr>
          <w:ilvl w:val="2"/>
          <w:numId w:val="3"/>
        </w:numPr>
        <w:tabs>
          <w:tab w:val="clear" w:pos="147"/>
          <w:tab w:val="num" w:pos="1587"/>
        </w:tabs>
        <w:ind w:left="1587" w:hanging="147"/>
      </w:pPr>
      <w:r>
        <w:t>may be a common purpose: riding the bus</w:t>
      </w:r>
    </w:p>
    <w:p w:rsidR="00E030AA" w:rsidRDefault="00E030AA" w:rsidP="00E030AA">
      <w:pPr>
        <w:pStyle w:val="Body"/>
        <w:numPr>
          <w:ilvl w:val="2"/>
          <w:numId w:val="3"/>
        </w:numPr>
        <w:tabs>
          <w:tab w:val="clear" w:pos="147"/>
          <w:tab w:val="num" w:pos="1587"/>
        </w:tabs>
        <w:ind w:left="1587" w:hanging="147"/>
      </w:pPr>
      <w:r>
        <w:t>are always social: embodied (whether you make any in(un)</w:t>
      </w:r>
      <w:proofErr w:type="spellStart"/>
      <w:r>
        <w:t>tentional</w:t>
      </w:r>
      <w:proofErr w:type="spellEnd"/>
      <w:r>
        <w:t xml:space="preserve"> acts, silent, has roles, statuses: step into a bus shelter to get out of rain, if you’re at opening, you have a higher standard </w:t>
      </w:r>
      <w:proofErr w:type="spellStart"/>
      <w:r>
        <w:t>bc</w:t>
      </w:r>
      <w:proofErr w:type="spellEnd"/>
      <w:r>
        <w:t xml:space="preserve"> you have first control of escape hatch, statuses always attached to roles</w:t>
      </w:r>
    </w:p>
    <w:p w:rsidR="00E030AA" w:rsidRDefault="00E030AA" w:rsidP="00E030AA">
      <w:pPr>
        <w:pStyle w:val="Body"/>
      </w:pPr>
    </w:p>
    <w:p w:rsidR="00E030AA" w:rsidRDefault="00E030AA" w:rsidP="00E030AA">
      <w:pPr>
        <w:pStyle w:val="Body"/>
      </w:pPr>
      <w:r>
        <w:t>______________________________________________________________________</w:t>
      </w:r>
    </w:p>
    <w:p w:rsidR="00E030AA" w:rsidRDefault="00E030AA" w:rsidP="00E030AA">
      <w:pPr>
        <w:pStyle w:val="Body"/>
      </w:pPr>
    </w:p>
    <w:p w:rsidR="00E030AA" w:rsidRDefault="00E030AA" w:rsidP="00E030AA">
      <w:pPr>
        <w:pStyle w:val="Body"/>
        <w:rPr>
          <w:i/>
        </w:rPr>
      </w:pPr>
      <w:r>
        <w:tab/>
      </w:r>
      <w:r>
        <w:tab/>
      </w:r>
      <w:proofErr w:type="gramStart"/>
      <w:r>
        <w:rPr>
          <w:i/>
        </w:rPr>
        <w:t>noticing</w:t>
      </w:r>
      <w:proofErr w:type="gramEnd"/>
      <w:r>
        <w:rPr>
          <w:i/>
        </w:rPr>
        <w:t>, sensing, experiencing co-presents</w:t>
      </w:r>
    </w:p>
    <w:p w:rsidR="00E030AA" w:rsidRDefault="00E030AA" w:rsidP="00E030AA">
      <w:pPr>
        <w:pStyle w:val="Body"/>
        <w:numPr>
          <w:ilvl w:val="2"/>
          <w:numId w:val="4"/>
        </w:numPr>
        <w:tabs>
          <w:tab w:val="clear" w:pos="147"/>
          <w:tab w:val="num" w:pos="1587"/>
        </w:tabs>
        <w:ind w:left="1587" w:hanging="147"/>
      </w:pPr>
      <w:r>
        <w:t>often inadvertent: blank stare, noticing with the eye</w:t>
      </w:r>
    </w:p>
    <w:p w:rsidR="00E030AA" w:rsidRDefault="00E030AA" w:rsidP="00E030AA">
      <w:pPr>
        <w:pStyle w:val="Body"/>
        <w:numPr>
          <w:ilvl w:val="2"/>
          <w:numId w:val="5"/>
        </w:numPr>
        <w:tabs>
          <w:tab w:val="clear" w:pos="147"/>
          <w:tab w:val="num" w:pos="1587"/>
        </w:tabs>
        <w:ind w:left="1587" w:hanging="147"/>
      </w:pPr>
      <w:r>
        <w:t>no motivation to engage: civil inattention</w:t>
      </w:r>
    </w:p>
    <w:p w:rsidR="00E030AA" w:rsidRDefault="00E030AA" w:rsidP="00E030AA">
      <w:pPr>
        <w:pStyle w:val="Body"/>
      </w:pPr>
    </w:p>
    <w:p w:rsidR="00E030AA" w:rsidRDefault="00E030AA" w:rsidP="00E030AA">
      <w:pPr>
        <w:pStyle w:val="Body"/>
        <w:rPr>
          <w:i/>
        </w:rPr>
      </w:pPr>
      <w:r>
        <w:tab/>
      </w:r>
      <w:r>
        <w:tab/>
      </w:r>
      <w:proofErr w:type="gramStart"/>
      <w:r>
        <w:rPr>
          <w:i/>
        </w:rPr>
        <w:t>if</w:t>
      </w:r>
      <w:proofErr w:type="gramEnd"/>
      <w:r>
        <w:rPr>
          <w:i/>
        </w:rPr>
        <w:t xml:space="preserve"> changes form</w:t>
      </w:r>
    </w:p>
    <w:p w:rsidR="00E030AA" w:rsidRDefault="00E030AA" w:rsidP="00E030AA">
      <w:pPr>
        <w:pStyle w:val="Body"/>
        <w:numPr>
          <w:ilvl w:val="2"/>
          <w:numId w:val="6"/>
        </w:numPr>
        <w:tabs>
          <w:tab w:val="clear" w:pos="147"/>
          <w:tab w:val="num" w:pos="1587"/>
        </w:tabs>
        <w:ind w:left="1587" w:hanging="147"/>
      </w:pPr>
      <w:r>
        <w:t>typically changes to a gathering and needs a trigger</w:t>
      </w:r>
    </w:p>
    <w:p w:rsidR="00E030AA" w:rsidRDefault="00E030AA" w:rsidP="00E030AA">
      <w:pPr>
        <w:pStyle w:val="Body"/>
        <w:numPr>
          <w:ilvl w:val="2"/>
          <w:numId w:val="6"/>
        </w:numPr>
        <w:tabs>
          <w:tab w:val="clear" w:pos="147"/>
          <w:tab w:val="num" w:pos="1587"/>
        </w:tabs>
        <w:ind w:left="1587" w:hanging="147"/>
      </w:pPr>
      <w:r>
        <w:t>evolve to an occasion (less likely to evolve</w:t>
      </w:r>
    </w:p>
    <w:p w:rsidR="00E030AA" w:rsidRDefault="00E030AA" w:rsidP="00E030AA">
      <w:pPr>
        <w:pStyle w:val="Body"/>
        <w:numPr>
          <w:ilvl w:val="2"/>
          <w:numId w:val="6"/>
        </w:numPr>
        <w:tabs>
          <w:tab w:val="clear" w:pos="147"/>
          <w:tab w:val="num" w:pos="1587"/>
        </w:tabs>
        <w:ind w:left="1587" w:hanging="147"/>
      </w:pPr>
      <w:r>
        <w:t>trigger often a routine: waiting for bus, class</w:t>
      </w:r>
    </w:p>
    <w:p w:rsidR="00E030AA" w:rsidRDefault="00E030AA" w:rsidP="00E030AA">
      <w:pPr>
        <w:pStyle w:val="Body"/>
        <w:numPr>
          <w:ilvl w:val="3"/>
          <w:numId w:val="6"/>
        </w:numPr>
        <w:tabs>
          <w:tab w:val="clear" w:pos="147"/>
          <w:tab w:val="num" w:pos="2307"/>
        </w:tabs>
        <w:ind w:left="2307" w:hanging="147"/>
      </w:pPr>
      <w:r>
        <w:t>doing something, same thing, every day same place same time, what you may discover is you see the same faces at same time</w:t>
      </w:r>
    </w:p>
    <w:p w:rsidR="00E030AA" w:rsidRDefault="00E030AA" w:rsidP="00E030AA">
      <w:pPr>
        <w:pStyle w:val="Body"/>
        <w:numPr>
          <w:ilvl w:val="3"/>
          <w:numId w:val="6"/>
        </w:numPr>
        <w:tabs>
          <w:tab w:val="clear" w:pos="147"/>
          <w:tab w:val="num" w:pos="2307"/>
        </w:tabs>
        <w:ind w:left="2307" w:hanging="147"/>
      </w:pPr>
      <w:r>
        <w:t xml:space="preserve">may start a </w:t>
      </w:r>
      <w:proofErr w:type="spellStart"/>
      <w:r>
        <w:t>convo</w:t>
      </w:r>
      <w:proofErr w:type="spellEnd"/>
      <w:r>
        <w:t>, someone drops something, you pick it up = convo = trigger</w:t>
      </w:r>
    </w:p>
    <w:p w:rsidR="00E030AA" w:rsidRDefault="00E030AA" w:rsidP="00E030AA">
      <w:pPr>
        <w:pStyle w:val="Body"/>
      </w:pPr>
      <w:r>
        <w:tab/>
      </w:r>
      <w:r>
        <w:tab/>
        <w:t>- (same time, place, personal-to-social purpose)</w:t>
      </w:r>
    </w:p>
    <w:p w:rsidR="00E030AA" w:rsidRDefault="00E030AA" w:rsidP="00E030AA">
      <w:pPr>
        <w:pStyle w:val="Body"/>
      </w:pPr>
    </w:p>
    <w:p w:rsidR="00E030AA" w:rsidRDefault="00E030AA" w:rsidP="00E030AA">
      <w:pPr>
        <w:pStyle w:val="Body"/>
        <w:rPr>
          <w:i/>
        </w:rPr>
      </w:pPr>
      <w:r>
        <w:tab/>
      </w:r>
      <w:r>
        <w:tab/>
      </w:r>
      <w:proofErr w:type="gramStart"/>
      <w:r>
        <w:rPr>
          <w:i/>
        </w:rPr>
        <w:t>locations</w:t>
      </w:r>
      <w:proofErr w:type="gramEnd"/>
    </w:p>
    <w:p w:rsidR="00E030AA" w:rsidRDefault="00E030AA" w:rsidP="00E030AA">
      <w:pPr>
        <w:pStyle w:val="Body"/>
        <w:numPr>
          <w:ilvl w:val="2"/>
          <w:numId w:val="7"/>
        </w:numPr>
        <w:tabs>
          <w:tab w:val="clear" w:pos="147"/>
          <w:tab w:val="num" w:pos="1587"/>
        </w:tabs>
        <w:ind w:left="1587" w:hanging="147"/>
      </w:pPr>
      <w:r>
        <w:t>bus stop, coffee line, shop, dog park</w:t>
      </w:r>
    </w:p>
    <w:p w:rsidR="00E030AA" w:rsidRDefault="00E030AA" w:rsidP="00E030AA">
      <w:pPr>
        <w:pStyle w:val="Body"/>
        <w:numPr>
          <w:ilvl w:val="2"/>
          <w:numId w:val="7"/>
        </w:numPr>
        <w:tabs>
          <w:tab w:val="clear" w:pos="147"/>
          <w:tab w:val="num" w:pos="1587"/>
        </w:tabs>
        <w:ind w:left="1587" w:hanging="147"/>
      </w:pPr>
      <w:r>
        <w:t>movie or concert queue (sports bar with Grady’s*)</w:t>
      </w:r>
    </w:p>
    <w:p w:rsidR="00E030AA" w:rsidRDefault="00E030AA" w:rsidP="00E030AA">
      <w:pPr>
        <w:pStyle w:val="Body"/>
        <w:numPr>
          <w:ilvl w:val="2"/>
          <w:numId w:val="8"/>
        </w:numPr>
        <w:ind w:hanging="1440"/>
      </w:pPr>
    </w:p>
    <w:p w:rsidR="00E030AA" w:rsidRDefault="00E030AA" w:rsidP="00E030AA">
      <w:pPr>
        <w:pStyle w:val="Body"/>
        <w:numPr>
          <w:ilvl w:val="1"/>
          <w:numId w:val="9"/>
        </w:numPr>
        <w:tabs>
          <w:tab w:val="clear" w:pos="147"/>
          <w:tab w:val="num" w:pos="867"/>
        </w:tabs>
        <w:ind w:left="867" w:hanging="147"/>
        <w:rPr>
          <w:b/>
        </w:rPr>
      </w:pPr>
      <w:r>
        <w:rPr>
          <w:b/>
        </w:rPr>
        <w:t>2) Gathering: 2+ time, space, co-presents</w:t>
      </w:r>
    </w:p>
    <w:p w:rsidR="00E030AA" w:rsidRDefault="00E030AA" w:rsidP="00E030AA">
      <w:pPr>
        <w:pStyle w:val="Body"/>
        <w:numPr>
          <w:ilvl w:val="2"/>
          <w:numId w:val="10"/>
        </w:numPr>
        <w:tabs>
          <w:tab w:val="clear" w:pos="147"/>
          <w:tab w:val="num" w:pos="1587"/>
        </w:tabs>
        <w:ind w:left="1587" w:hanging="147"/>
      </w:pPr>
      <w:r>
        <w:t>embodied noticing activity: routine presence</w:t>
      </w:r>
    </w:p>
    <w:p w:rsidR="00E030AA" w:rsidRDefault="00E030AA" w:rsidP="00E030AA">
      <w:pPr>
        <w:pStyle w:val="Body"/>
        <w:numPr>
          <w:ilvl w:val="2"/>
          <w:numId w:val="10"/>
        </w:numPr>
        <w:tabs>
          <w:tab w:val="clear" w:pos="147"/>
          <w:tab w:val="num" w:pos="1587"/>
        </w:tabs>
        <w:ind w:left="1587" w:hanging="147"/>
      </w:pPr>
      <w:r>
        <w:t>same common purpose, same people waiting for the bus</w:t>
      </w:r>
    </w:p>
    <w:p w:rsidR="00E030AA" w:rsidRDefault="00E030AA" w:rsidP="00E030AA">
      <w:pPr>
        <w:pStyle w:val="Body"/>
        <w:numPr>
          <w:ilvl w:val="2"/>
          <w:numId w:val="10"/>
        </w:numPr>
        <w:tabs>
          <w:tab w:val="clear" w:pos="147"/>
          <w:tab w:val="num" w:pos="1587"/>
        </w:tabs>
        <w:ind w:left="1587" w:hanging="147"/>
      </w:pPr>
      <w:r>
        <w:t>(</w:t>
      </w:r>
      <w:proofErr w:type="spellStart"/>
      <w:r>
        <w:t>ie</w:t>
      </w:r>
      <w:proofErr w:type="spellEnd"/>
      <w:r>
        <w:t>. same situation, co-presents daily, weekly)</w:t>
      </w:r>
    </w:p>
    <w:p w:rsidR="00E030AA" w:rsidRDefault="00E030AA" w:rsidP="00E030AA">
      <w:pPr>
        <w:pStyle w:val="Body"/>
        <w:numPr>
          <w:ilvl w:val="2"/>
          <w:numId w:val="10"/>
        </w:numPr>
        <w:tabs>
          <w:tab w:val="clear" w:pos="147"/>
          <w:tab w:val="num" w:pos="1587"/>
        </w:tabs>
        <w:ind w:left="1587" w:hanging="147"/>
      </w:pPr>
      <w:r>
        <w:t>becomes routine for you and for them</w:t>
      </w:r>
    </w:p>
    <w:p w:rsidR="00E030AA" w:rsidRDefault="00E030AA" w:rsidP="00E030AA">
      <w:pPr>
        <w:pStyle w:val="Body"/>
        <w:numPr>
          <w:ilvl w:val="3"/>
          <w:numId w:val="10"/>
        </w:numPr>
        <w:ind w:left="2307" w:hanging="147"/>
      </w:pPr>
      <w:r>
        <w:t>everyone has a space / stakes out a territorial spot</w:t>
      </w:r>
    </w:p>
    <w:p w:rsidR="00E030AA" w:rsidRDefault="00E030AA" w:rsidP="00E030AA">
      <w:pPr>
        <w:pStyle w:val="Body"/>
        <w:numPr>
          <w:ilvl w:val="3"/>
          <w:numId w:val="10"/>
        </w:numPr>
        <w:ind w:left="2307" w:hanging="147"/>
      </w:pPr>
      <w:r>
        <w:t>each person usually sits in the same seat in class</w:t>
      </w:r>
    </w:p>
    <w:p w:rsidR="00E030AA" w:rsidRDefault="00E030AA" w:rsidP="00E030AA">
      <w:pPr>
        <w:pStyle w:val="Body"/>
        <w:numPr>
          <w:ilvl w:val="2"/>
          <w:numId w:val="11"/>
        </w:numPr>
        <w:ind w:left="1587" w:hanging="147"/>
      </w:pPr>
      <w:r>
        <w:t>may be planned: informal get together; roles</w:t>
      </w:r>
    </w:p>
    <w:p w:rsidR="00E030AA" w:rsidRDefault="00E030AA" w:rsidP="00E030AA">
      <w:pPr>
        <w:pStyle w:val="Body"/>
        <w:numPr>
          <w:ilvl w:val="3"/>
          <w:numId w:val="11"/>
        </w:numPr>
        <w:ind w:left="2307" w:hanging="147"/>
      </w:pPr>
      <w:r>
        <w:t>let’s get together to grab a drink</w:t>
      </w:r>
    </w:p>
    <w:p w:rsidR="00E030AA" w:rsidRDefault="00E030AA" w:rsidP="00E030AA">
      <w:pPr>
        <w:pStyle w:val="Body"/>
        <w:numPr>
          <w:ilvl w:val="3"/>
          <w:numId w:val="11"/>
        </w:numPr>
        <w:ind w:left="2307" w:hanging="147"/>
      </w:pPr>
      <w:r>
        <w:t>the roles are firmer: stronger role structure</w:t>
      </w:r>
    </w:p>
    <w:p w:rsidR="00E030AA" w:rsidRDefault="00E030AA" w:rsidP="00E030AA">
      <w:pPr>
        <w:pStyle w:val="Body"/>
        <w:numPr>
          <w:ilvl w:val="3"/>
          <w:numId w:val="11"/>
        </w:numPr>
        <w:ind w:left="2307" w:hanging="147"/>
      </w:pPr>
      <w:r>
        <w:t>it’s fluid, flexible, once it’s set it’s firmer</w:t>
      </w:r>
    </w:p>
    <w:p w:rsidR="00E030AA" w:rsidRDefault="00E030AA" w:rsidP="00E030AA">
      <w:pPr>
        <w:pStyle w:val="Body"/>
        <w:numPr>
          <w:ilvl w:val="3"/>
          <w:numId w:val="11"/>
        </w:numPr>
        <w:ind w:left="2307" w:hanging="147"/>
      </w:pPr>
      <w:proofErr w:type="gramStart"/>
      <w:r>
        <w:t>why</w:t>
      </w:r>
      <w:proofErr w:type="gramEnd"/>
      <w:r>
        <w:t xml:space="preserve"> is sleeping a social role?</w:t>
      </w:r>
    </w:p>
    <w:p w:rsidR="00E030AA" w:rsidRDefault="00E030AA" w:rsidP="00E030AA">
      <w:pPr>
        <w:pStyle w:val="Body"/>
        <w:numPr>
          <w:ilvl w:val="4"/>
          <w:numId w:val="11"/>
        </w:numPr>
        <w:ind w:left="3027" w:hanging="147"/>
      </w:pPr>
      <w:r>
        <w:t xml:space="preserve">it is socially defined, you dream: social </w:t>
      </w:r>
      <w:proofErr w:type="spellStart"/>
      <w:r>
        <w:t>bc</w:t>
      </w:r>
      <w:proofErr w:type="spellEnd"/>
      <w:r>
        <w:t xml:space="preserve"> it usually involves more than two people, resolving conflicts</w:t>
      </w:r>
    </w:p>
    <w:p w:rsidR="00E030AA" w:rsidRDefault="00E030AA" w:rsidP="00E030AA">
      <w:pPr>
        <w:pStyle w:val="Body"/>
        <w:numPr>
          <w:ilvl w:val="2"/>
          <w:numId w:val="12"/>
        </w:numPr>
        <w:ind w:left="1587" w:hanging="147"/>
      </w:pPr>
      <w:r>
        <w:rPr>
          <w:u w:val="single"/>
        </w:rPr>
        <w:t>spontaneous</w:t>
      </w:r>
      <w:r>
        <w:t>: strike up a conversation, comment</w:t>
      </w:r>
    </w:p>
    <w:p w:rsidR="00E030AA" w:rsidRDefault="00E030AA" w:rsidP="00E030AA">
      <w:pPr>
        <w:pStyle w:val="Body"/>
        <w:numPr>
          <w:ilvl w:val="2"/>
          <w:numId w:val="12"/>
        </w:numPr>
        <w:ind w:left="1587" w:hanging="147"/>
      </w:pPr>
      <w:r>
        <w:rPr>
          <w:u w:val="single"/>
        </w:rPr>
        <w:t>acknowledgment</w:t>
      </w:r>
      <w:r>
        <w:t>: verbal, silent</w:t>
      </w:r>
    </w:p>
    <w:p w:rsidR="00E030AA" w:rsidRDefault="00E030AA" w:rsidP="00E030AA">
      <w:pPr>
        <w:pStyle w:val="Body"/>
        <w:numPr>
          <w:ilvl w:val="2"/>
          <w:numId w:val="12"/>
        </w:numPr>
        <w:ind w:left="1587" w:hanging="147"/>
      </w:pPr>
      <w:r>
        <w:t xml:space="preserve">nodded greeting: “some line up?”; </w:t>
      </w:r>
      <w:proofErr w:type="spellStart"/>
      <w:r>
        <w:t>scowl,smile</w:t>
      </w:r>
      <w:proofErr w:type="spellEnd"/>
    </w:p>
    <w:p w:rsidR="00E030AA" w:rsidRDefault="00E030AA" w:rsidP="00E030AA">
      <w:pPr>
        <w:pStyle w:val="Body"/>
        <w:numPr>
          <w:ilvl w:val="2"/>
          <w:numId w:val="12"/>
        </w:numPr>
        <w:ind w:left="1587" w:hanging="147"/>
      </w:pPr>
      <w:r>
        <w:t>(eyes meet during surveillance; swish)</w:t>
      </w:r>
    </w:p>
    <w:p w:rsidR="00E030AA" w:rsidRDefault="00E030AA" w:rsidP="00E030AA">
      <w:pPr>
        <w:pStyle w:val="Body"/>
        <w:numPr>
          <w:ilvl w:val="2"/>
          <w:numId w:val="13"/>
        </w:numPr>
        <w:ind w:hanging="1440"/>
      </w:pPr>
    </w:p>
    <w:p w:rsidR="00E030AA" w:rsidRDefault="00E030AA" w:rsidP="00E030AA">
      <w:pPr>
        <w:pStyle w:val="Body"/>
        <w:numPr>
          <w:ilvl w:val="2"/>
          <w:numId w:val="13"/>
        </w:numPr>
        <w:ind w:hanging="1440"/>
        <w:rPr>
          <w:b/>
          <w:i/>
        </w:rPr>
      </w:pPr>
      <w:r>
        <w:rPr>
          <w:b/>
          <w:i/>
        </w:rPr>
        <w:t>growth</w:t>
      </w:r>
    </w:p>
    <w:p w:rsidR="00E030AA" w:rsidRDefault="00E030AA" w:rsidP="00E030AA">
      <w:pPr>
        <w:pStyle w:val="Body"/>
        <w:numPr>
          <w:ilvl w:val="2"/>
          <w:numId w:val="14"/>
        </w:numPr>
        <w:tabs>
          <w:tab w:val="num" w:pos="1587"/>
        </w:tabs>
        <w:ind w:left="1587" w:hanging="147"/>
      </w:pPr>
      <w:r>
        <w:t>regular notice other regulars; may make contact</w:t>
      </w:r>
    </w:p>
    <w:p w:rsidR="00E030AA" w:rsidRDefault="00E030AA" w:rsidP="00E030AA">
      <w:pPr>
        <w:pStyle w:val="Body"/>
        <w:numPr>
          <w:ilvl w:val="2"/>
          <w:numId w:val="14"/>
        </w:numPr>
        <w:tabs>
          <w:tab w:val="num" w:pos="1587"/>
        </w:tabs>
        <w:ind w:left="1587" w:hanging="147"/>
      </w:pPr>
      <w:proofErr w:type="gramStart"/>
      <w:r>
        <w:t>have</w:t>
      </w:r>
      <w:proofErr w:type="gramEnd"/>
      <w:r>
        <w:t xml:space="preserve"> a right to make contact: see someone same place, same time, you have a right to greet each other etc.</w:t>
      </w:r>
    </w:p>
    <w:p w:rsidR="00E030AA" w:rsidRDefault="00E030AA" w:rsidP="00E030AA">
      <w:pPr>
        <w:pStyle w:val="Body"/>
        <w:numPr>
          <w:ilvl w:val="2"/>
          <w:numId w:val="14"/>
        </w:numPr>
        <w:tabs>
          <w:tab w:val="num" w:pos="1587"/>
        </w:tabs>
        <w:ind w:left="1587" w:hanging="147"/>
      </w:pPr>
      <w:r>
        <w:t>in a regular situation, may open contact with hand shake (gift of friendship) return gift by shaking and acknowledging you</w:t>
      </w:r>
    </w:p>
    <w:p w:rsidR="00E030AA" w:rsidRDefault="00E030AA" w:rsidP="00E030AA">
      <w:pPr>
        <w:pStyle w:val="Body"/>
        <w:numPr>
          <w:ilvl w:val="2"/>
          <w:numId w:val="14"/>
        </w:numPr>
        <w:tabs>
          <w:tab w:val="num" w:pos="1587"/>
        </w:tabs>
        <w:ind w:left="1587" w:hanging="147"/>
      </w:pPr>
      <w:r>
        <w:rPr>
          <w:u w:val="single"/>
        </w:rPr>
        <w:t>reasons</w:t>
      </w:r>
      <w:r>
        <w:t>: same people, place, time; contact</w:t>
      </w:r>
    </w:p>
    <w:p w:rsidR="00E030AA" w:rsidRDefault="00E030AA" w:rsidP="00E030AA">
      <w:pPr>
        <w:pStyle w:val="Body"/>
        <w:numPr>
          <w:ilvl w:val="2"/>
          <w:numId w:val="14"/>
        </w:numPr>
        <w:tabs>
          <w:tab w:val="num" w:pos="1587"/>
        </w:tabs>
        <w:ind w:left="1587" w:hanging="147"/>
      </w:pPr>
      <w:r>
        <w:t xml:space="preserve">(if grows, is from </w:t>
      </w:r>
      <w:r>
        <w:rPr>
          <w:u w:val="single"/>
        </w:rPr>
        <w:t xml:space="preserve">long form </w:t>
      </w:r>
      <w:r>
        <w:t xml:space="preserve"> routine noticing)</w:t>
      </w:r>
    </w:p>
    <w:p w:rsidR="00E030AA" w:rsidRDefault="00E030AA" w:rsidP="00E030AA">
      <w:pPr>
        <w:pStyle w:val="Body"/>
        <w:numPr>
          <w:ilvl w:val="2"/>
          <w:numId w:val="14"/>
        </w:numPr>
        <w:tabs>
          <w:tab w:val="num" w:pos="1587"/>
        </w:tabs>
        <w:ind w:left="1587" w:hanging="147"/>
      </w:pPr>
      <w:r>
        <w:t xml:space="preserve">regulars morph into mild acquaintances </w:t>
      </w:r>
    </w:p>
    <w:p w:rsidR="00E030AA" w:rsidRDefault="00E030AA" w:rsidP="00E030AA">
      <w:pPr>
        <w:pStyle w:val="Body"/>
        <w:numPr>
          <w:ilvl w:val="2"/>
          <w:numId w:val="14"/>
        </w:numPr>
        <w:tabs>
          <w:tab w:val="num" w:pos="1587"/>
        </w:tabs>
        <w:ind w:left="1587" w:hanging="147"/>
      </w:pPr>
      <w:r>
        <w:t xml:space="preserve">acquaintanceships may intensify (grow into friendships, maybe </w:t>
      </w:r>
      <w:proofErr w:type="spellStart"/>
      <w:r>
        <w:t>Xbffs</w:t>
      </w:r>
      <w:proofErr w:type="spellEnd"/>
      <w:r>
        <w:t>), develop</w:t>
      </w:r>
    </w:p>
    <w:p w:rsidR="00E030AA" w:rsidRDefault="00E030AA" w:rsidP="00E030AA">
      <w:pPr>
        <w:pStyle w:val="Body"/>
        <w:numPr>
          <w:ilvl w:val="3"/>
          <w:numId w:val="14"/>
        </w:numPr>
        <w:tabs>
          <w:tab w:val="num" w:pos="2307"/>
        </w:tabs>
        <w:ind w:left="2307" w:hanging="147"/>
      </w:pPr>
      <w:r>
        <w:t>as it grows, the gathering is stronger and more resilient and occur more frequently in a pattern</w:t>
      </w:r>
    </w:p>
    <w:p w:rsidR="00E030AA" w:rsidRDefault="00E030AA" w:rsidP="00E030AA">
      <w:pPr>
        <w:pStyle w:val="Body"/>
        <w:numPr>
          <w:ilvl w:val="3"/>
          <w:numId w:val="14"/>
        </w:numPr>
        <w:tabs>
          <w:tab w:val="num" w:pos="2307"/>
        </w:tabs>
        <w:ind w:left="2307" w:hanging="147"/>
      </w:pPr>
      <w:r>
        <w:t>there are categories</w:t>
      </w:r>
    </w:p>
    <w:p w:rsidR="00E030AA" w:rsidRDefault="00E030AA" w:rsidP="00E030AA">
      <w:pPr>
        <w:pStyle w:val="Body"/>
        <w:numPr>
          <w:ilvl w:val="2"/>
          <w:numId w:val="15"/>
        </w:numPr>
        <w:ind w:hanging="1440"/>
      </w:pPr>
    </w:p>
    <w:p w:rsidR="00E030AA" w:rsidRDefault="00E030AA" w:rsidP="00E030AA">
      <w:pPr>
        <w:pStyle w:val="Body"/>
        <w:numPr>
          <w:ilvl w:val="2"/>
          <w:numId w:val="15"/>
        </w:numPr>
        <w:ind w:hanging="1440"/>
        <w:rPr>
          <w:b/>
          <w:i/>
        </w:rPr>
      </w:pPr>
      <w:r>
        <w:rPr>
          <w:b/>
          <w:i/>
        </w:rPr>
        <w:t>co-present category</w:t>
      </w:r>
    </w:p>
    <w:p w:rsidR="00E030AA" w:rsidRDefault="00E030AA" w:rsidP="00E030AA">
      <w:pPr>
        <w:pStyle w:val="Body"/>
        <w:numPr>
          <w:ilvl w:val="2"/>
          <w:numId w:val="16"/>
        </w:numPr>
        <w:tabs>
          <w:tab w:val="num" w:pos="1587"/>
        </w:tabs>
        <w:ind w:left="1587" w:hanging="147"/>
      </w:pPr>
      <w:r>
        <w:rPr>
          <w:u w:val="single"/>
        </w:rPr>
        <w:t>acknowledged</w:t>
      </w:r>
      <w:r>
        <w:t>: in elevator, on street</w:t>
      </w:r>
    </w:p>
    <w:p w:rsidR="00E030AA" w:rsidRDefault="00E030AA" w:rsidP="00E030AA">
      <w:pPr>
        <w:pStyle w:val="Body"/>
        <w:numPr>
          <w:ilvl w:val="2"/>
          <w:numId w:val="16"/>
        </w:numPr>
        <w:tabs>
          <w:tab w:val="num" w:pos="1587"/>
        </w:tabs>
        <w:ind w:left="1587" w:hanging="147"/>
      </w:pPr>
      <w:r>
        <w:rPr>
          <w:u w:val="single"/>
        </w:rPr>
        <w:t>acquaintances</w:t>
      </w:r>
      <w:r>
        <w:t>: recognized, acknowledge</w:t>
      </w:r>
    </w:p>
    <w:p w:rsidR="00E030AA" w:rsidRDefault="00E030AA" w:rsidP="00E030AA">
      <w:pPr>
        <w:pStyle w:val="Body"/>
        <w:numPr>
          <w:ilvl w:val="3"/>
          <w:numId w:val="16"/>
        </w:numPr>
        <w:tabs>
          <w:tab w:val="num" w:pos="2307"/>
        </w:tabs>
        <w:ind w:left="2307" w:hanging="147"/>
      </w:pPr>
      <w:r>
        <w:t>not friends, but routinely co-present (*Grady’s bar)</w:t>
      </w:r>
    </w:p>
    <w:p w:rsidR="00E030AA" w:rsidRDefault="00E030AA" w:rsidP="00E030AA">
      <w:pPr>
        <w:pStyle w:val="Body"/>
        <w:numPr>
          <w:ilvl w:val="2"/>
          <w:numId w:val="17"/>
        </w:numPr>
        <w:tabs>
          <w:tab w:val="num" w:pos="1587"/>
        </w:tabs>
        <w:ind w:left="1587" w:hanging="147"/>
      </w:pPr>
      <w:r>
        <w:t>relationship may grow, change, if triggered</w:t>
      </w:r>
    </w:p>
    <w:p w:rsidR="00E030AA" w:rsidRDefault="00E030AA" w:rsidP="00E030AA">
      <w:pPr>
        <w:pStyle w:val="Body"/>
        <w:numPr>
          <w:ilvl w:val="2"/>
          <w:numId w:val="17"/>
        </w:numPr>
        <w:tabs>
          <w:tab w:val="num" w:pos="1587"/>
        </w:tabs>
        <w:ind w:left="1587" w:hanging="147"/>
      </w:pPr>
      <w:r>
        <w:t>if de-situated, may not recognize</w:t>
      </w:r>
    </w:p>
    <w:p w:rsidR="00E030AA" w:rsidRDefault="00E030AA" w:rsidP="00E030AA">
      <w:pPr>
        <w:pStyle w:val="Body"/>
        <w:numPr>
          <w:ilvl w:val="2"/>
          <w:numId w:val="18"/>
        </w:numPr>
        <w:ind w:hanging="1440"/>
      </w:pPr>
    </w:p>
    <w:p w:rsidR="00E030AA" w:rsidRDefault="00E030AA" w:rsidP="00E030AA">
      <w:pPr>
        <w:pStyle w:val="Body"/>
        <w:numPr>
          <w:ilvl w:val="1"/>
          <w:numId w:val="19"/>
        </w:numPr>
        <w:tabs>
          <w:tab w:val="num" w:pos="867"/>
        </w:tabs>
        <w:ind w:left="867" w:hanging="147"/>
        <w:rPr>
          <w:b/>
        </w:rPr>
      </w:pPr>
      <w:r>
        <w:rPr>
          <w:b/>
        </w:rPr>
        <w:lastRenderedPageBreak/>
        <w:t>3) Occasion: usually morphs from, goes beyond gathering</w:t>
      </w:r>
    </w:p>
    <w:p w:rsidR="00E030AA" w:rsidRDefault="00E030AA" w:rsidP="00E030AA">
      <w:pPr>
        <w:pStyle w:val="Body"/>
        <w:numPr>
          <w:ilvl w:val="2"/>
          <w:numId w:val="19"/>
        </w:numPr>
        <w:tabs>
          <w:tab w:val="num" w:pos="1587"/>
        </w:tabs>
        <w:ind w:left="1587" w:hanging="147"/>
      </w:pPr>
      <w:r>
        <w:t>come into existence from a gathering</w:t>
      </w:r>
    </w:p>
    <w:p w:rsidR="00E030AA" w:rsidRDefault="00E030AA" w:rsidP="00E030AA">
      <w:pPr>
        <w:pStyle w:val="Body"/>
        <w:numPr>
          <w:ilvl w:val="2"/>
          <w:numId w:val="19"/>
        </w:numPr>
        <w:tabs>
          <w:tab w:val="num" w:pos="1587"/>
        </w:tabs>
        <w:ind w:left="1587" w:hanging="147"/>
      </w:pPr>
      <w:r>
        <w:t xml:space="preserve">every occasion which has more formality, planning, and is a </w:t>
      </w:r>
      <w:proofErr w:type="spellStart"/>
      <w:r>
        <w:t>one time</w:t>
      </w:r>
      <w:proofErr w:type="spellEnd"/>
      <w:r>
        <w:t xml:space="preserve"> thing, will always have the elements of a situated activity and a gathering</w:t>
      </w:r>
    </w:p>
    <w:p w:rsidR="00E030AA" w:rsidRDefault="00E030AA" w:rsidP="00E030AA">
      <w:pPr>
        <w:pStyle w:val="Body"/>
        <w:numPr>
          <w:ilvl w:val="2"/>
          <w:numId w:val="19"/>
        </w:numPr>
        <w:tabs>
          <w:tab w:val="num" w:pos="1587"/>
        </w:tabs>
        <w:ind w:left="1587" w:hanging="147"/>
      </w:pPr>
      <w:r>
        <w:t>you go to a concert, arrive early, you’re alone, you’re in a large situation with everyone mingling waiting to get in, the mingling is a situated activity, you meet someone, becomes a gathering, you enter the concert and it becomes an occasion</w:t>
      </w:r>
    </w:p>
    <w:p w:rsidR="00E030AA" w:rsidRDefault="00E030AA" w:rsidP="00E030AA">
      <w:pPr>
        <w:pStyle w:val="Body"/>
        <w:numPr>
          <w:ilvl w:val="2"/>
          <w:numId w:val="19"/>
        </w:numPr>
        <w:tabs>
          <w:tab w:val="num" w:pos="1587"/>
        </w:tabs>
        <w:ind w:left="1587" w:hanging="147"/>
      </w:pPr>
      <w:r>
        <w:t>co-presents usually more than acquaintances</w:t>
      </w:r>
    </w:p>
    <w:p w:rsidR="00E030AA" w:rsidRDefault="00E030AA" w:rsidP="00E030AA">
      <w:pPr>
        <w:pStyle w:val="Body"/>
        <w:numPr>
          <w:ilvl w:val="3"/>
          <w:numId w:val="19"/>
        </w:numPr>
        <w:tabs>
          <w:tab w:val="num" w:pos="2307"/>
        </w:tabs>
        <w:ind w:left="2307" w:hanging="147"/>
      </w:pPr>
      <w:r>
        <w:t>if large number of people at occasion, some may be acquaintances</w:t>
      </w:r>
    </w:p>
    <w:p w:rsidR="00E030AA" w:rsidRDefault="00E030AA" w:rsidP="00E030AA">
      <w:pPr>
        <w:pStyle w:val="Body"/>
        <w:numPr>
          <w:ilvl w:val="2"/>
          <w:numId w:val="20"/>
        </w:numPr>
        <w:tabs>
          <w:tab w:val="num" w:pos="1587"/>
        </w:tabs>
        <w:ind w:left="1587" w:hanging="147"/>
      </w:pPr>
      <w:r>
        <w:t>(co-workers, friends, family, doing business)</w:t>
      </w:r>
    </w:p>
    <w:p w:rsidR="00E030AA" w:rsidRDefault="00E030AA" w:rsidP="00E030AA">
      <w:pPr>
        <w:pStyle w:val="Body"/>
        <w:numPr>
          <w:ilvl w:val="2"/>
          <w:numId w:val="20"/>
        </w:numPr>
        <w:tabs>
          <w:tab w:val="num" w:pos="1587"/>
        </w:tabs>
        <w:ind w:left="1587" w:hanging="147"/>
      </w:pPr>
      <w:r>
        <w:t>focused situation; some planning; life cycle</w:t>
      </w:r>
    </w:p>
    <w:p w:rsidR="00E030AA" w:rsidRDefault="00E030AA" w:rsidP="00E030AA">
      <w:pPr>
        <w:pStyle w:val="Body"/>
        <w:numPr>
          <w:ilvl w:val="2"/>
          <w:numId w:val="21"/>
        </w:numPr>
        <w:ind w:hanging="1440"/>
      </w:pPr>
    </w:p>
    <w:p w:rsidR="00E030AA" w:rsidRDefault="00E030AA" w:rsidP="00E030AA">
      <w:pPr>
        <w:pStyle w:val="Body"/>
        <w:numPr>
          <w:ilvl w:val="2"/>
          <w:numId w:val="21"/>
        </w:numPr>
        <w:ind w:hanging="1440"/>
        <w:rPr>
          <w:b/>
          <w:i/>
        </w:rPr>
      </w:pPr>
      <w:r>
        <w:rPr>
          <w:b/>
          <w:i/>
        </w:rPr>
        <w:t>location</w:t>
      </w:r>
    </w:p>
    <w:p w:rsidR="00E030AA" w:rsidRDefault="00E030AA" w:rsidP="00E030AA">
      <w:pPr>
        <w:pStyle w:val="Body"/>
        <w:numPr>
          <w:ilvl w:val="2"/>
          <w:numId w:val="22"/>
        </w:numPr>
        <w:tabs>
          <w:tab w:val="num" w:pos="1587"/>
        </w:tabs>
        <w:ind w:left="1587" w:hanging="147"/>
      </w:pPr>
      <w:r>
        <w:t>typical, where co-presents often gather</w:t>
      </w:r>
    </w:p>
    <w:p w:rsidR="00E030AA" w:rsidRDefault="00E030AA" w:rsidP="00E030AA">
      <w:pPr>
        <w:pStyle w:val="Body"/>
        <w:numPr>
          <w:ilvl w:val="2"/>
          <w:numId w:val="22"/>
        </w:numPr>
        <w:tabs>
          <w:tab w:val="num" w:pos="1587"/>
        </w:tabs>
        <w:ind w:left="1587" w:hanging="147"/>
      </w:pPr>
      <w:r>
        <w:t>places vary with purposes - clubs, coffee</w:t>
      </w:r>
    </w:p>
    <w:p w:rsidR="00E030AA" w:rsidRDefault="00E030AA" w:rsidP="00E030AA">
      <w:pPr>
        <w:pStyle w:val="Body"/>
        <w:numPr>
          <w:ilvl w:val="2"/>
          <w:numId w:val="22"/>
        </w:numPr>
        <w:tabs>
          <w:tab w:val="num" w:pos="1587"/>
        </w:tabs>
        <w:ind w:left="1587" w:hanging="147"/>
      </w:pPr>
      <w:r>
        <w:t xml:space="preserve">a situated </w:t>
      </w:r>
      <w:r>
        <w:rPr>
          <w:u w:val="single"/>
        </w:rPr>
        <w:t>collective conscience</w:t>
      </w:r>
      <w:r>
        <w:t xml:space="preserve"> emerges</w:t>
      </w:r>
    </w:p>
    <w:p w:rsidR="00E030AA" w:rsidRDefault="00E030AA" w:rsidP="00E030AA">
      <w:pPr>
        <w:pStyle w:val="Body"/>
        <w:numPr>
          <w:ilvl w:val="3"/>
          <w:numId w:val="22"/>
        </w:numPr>
        <w:tabs>
          <w:tab w:val="num" w:pos="2307"/>
        </w:tabs>
        <w:ind w:left="2307" w:hanging="147"/>
      </w:pPr>
      <w:proofErr w:type="spellStart"/>
      <w:r>
        <w:t>bc</w:t>
      </w:r>
      <w:proofErr w:type="spellEnd"/>
      <w:r>
        <w:t xml:space="preserve"> it is a planned event; or some degree is easier to capture</w:t>
      </w:r>
    </w:p>
    <w:p w:rsidR="00E030AA" w:rsidRDefault="00E030AA" w:rsidP="00E030AA">
      <w:pPr>
        <w:pStyle w:val="Body"/>
        <w:numPr>
          <w:ilvl w:val="3"/>
          <w:numId w:val="22"/>
        </w:numPr>
        <w:tabs>
          <w:tab w:val="num" w:pos="2307"/>
        </w:tabs>
        <w:ind w:left="2307" w:hanging="147"/>
      </w:pPr>
      <w:r>
        <w:t>award event, these are occasions that are planned, common purpose, collective conscience; accomplishment, achievement, hopefulness for the future, acquaintances coming together, there’s an opening to talk to people you’ve never seen before</w:t>
      </w:r>
    </w:p>
    <w:p w:rsidR="00E030AA" w:rsidRDefault="00E030AA" w:rsidP="00E030AA">
      <w:pPr>
        <w:pStyle w:val="Body"/>
        <w:numPr>
          <w:ilvl w:val="2"/>
          <w:numId w:val="23"/>
        </w:numPr>
        <w:tabs>
          <w:tab w:val="num" w:pos="1587"/>
        </w:tabs>
        <w:ind w:left="1587" w:hanging="147"/>
      </w:pPr>
      <w:r w:rsidRPr="00E030AA">
        <w:rPr>
          <w:i/>
          <w:u w:val="single"/>
        </w:rPr>
        <w:t>norms</w:t>
      </w:r>
      <w:r>
        <w:t xml:space="preserve">: civility toward diversity (larger situations), aren’t willing </w:t>
      </w:r>
      <w:proofErr w:type="spellStart"/>
      <w:r>
        <w:t>toengage</w:t>
      </w:r>
      <w:proofErr w:type="spellEnd"/>
      <w:r>
        <w:t xml:space="preserve"> in civility - you have to have that minimally, people walking across stage to get diploma; you clap</w:t>
      </w:r>
    </w:p>
    <w:p w:rsidR="00E030AA" w:rsidRDefault="00E030AA" w:rsidP="00E030AA">
      <w:pPr>
        <w:pStyle w:val="Body"/>
        <w:numPr>
          <w:ilvl w:val="2"/>
          <w:numId w:val="23"/>
        </w:numPr>
        <w:tabs>
          <w:tab w:val="num" w:pos="1587"/>
        </w:tabs>
        <w:ind w:left="1587" w:hanging="147"/>
      </w:pPr>
      <w:r>
        <w:rPr>
          <w:i/>
          <w:u w:val="single"/>
        </w:rPr>
        <w:t>roles</w:t>
      </w:r>
      <w:r>
        <w:t xml:space="preserve">: </w:t>
      </w:r>
    </w:p>
    <w:p w:rsidR="00E030AA" w:rsidRDefault="00E030AA" w:rsidP="00E030AA">
      <w:pPr>
        <w:pStyle w:val="Body"/>
        <w:numPr>
          <w:ilvl w:val="2"/>
          <w:numId w:val="23"/>
        </w:numPr>
        <w:tabs>
          <w:tab w:val="num" w:pos="1587"/>
        </w:tabs>
        <w:ind w:left="1587" w:hanging="147"/>
      </w:pPr>
      <w:r>
        <w:t>organizer, producer, participant (much more formal situation than waiting for the bus</w:t>
      </w:r>
    </w:p>
    <w:p w:rsidR="00E030AA" w:rsidRDefault="00E030AA" w:rsidP="00E030AA">
      <w:pPr>
        <w:pStyle w:val="Body"/>
        <w:numPr>
          <w:ilvl w:val="2"/>
          <w:numId w:val="24"/>
        </w:numPr>
        <w:tabs>
          <w:tab w:val="num" w:pos="1587"/>
        </w:tabs>
        <w:ind w:left="1587" w:hanging="147"/>
      </w:pPr>
      <w:r>
        <w:rPr>
          <w:i/>
          <w:u w:val="single"/>
        </w:rPr>
        <w:t>socialization</w:t>
      </w:r>
      <w:r>
        <w:t xml:space="preserve">: </w:t>
      </w:r>
    </w:p>
    <w:p w:rsidR="00E030AA" w:rsidRDefault="00E030AA" w:rsidP="00E030AA">
      <w:pPr>
        <w:pStyle w:val="Body"/>
        <w:numPr>
          <w:ilvl w:val="2"/>
          <w:numId w:val="24"/>
        </w:numPr>
        <w:tabs>
          <w:tab w:val="num" w:pos="1587"/>
        </w:tabs>
        <w:ind w:left="1587" w:hanging="147"/>
      </w:pPr>
      <w:r>
        <w:t xml:space="preserve">need to be socialized to know the normative structure that emerges, how it plays out, </w:t>
      </w:r>
      <w:proofErr w:type="spellStart"/>
      <w:r>
        <w:t>newbes</w:t>
      </w:r>
      <w:proofErr w:type="spellEnd"/>
      <w:r>
        <w:t xml:space="preserve"> must learn the ropes</w:t>
      </w:r>
    </w:p>
    <w:p w:rsidR="00E030AA" w:rsidRDefault="00E030AA" w:rsidP="00E030AA">
      <w:pPr>
        <w:pStyle w:val="Body"/>
      </w:pPr>
    </w:p>
    <w:p w:rsidR="00E030AA" w:rsidRDefault="00E030AA" w:rsidP="00E030AA">
      <w:pPr>
        <w:pStyle w:val="Body"/>
        <w:rPr>
          <w:b/>
          <w:i/>
        </w:rPr>
      </w:pPr>
      <w:r>
        <w:tab/>
      </w:r>
      <w:r>
        <w:tab/>
      </w:r>
      <w:proofErr w:type="gramStart"/>
      <w:r>
        <w:rPr>
          <w:b/>
          <w:i/>
        </w:rPr>
        <w:t>activities</w:t>
      </w:r>
      <w:proofErr w:type="gramEnd"/>
      <w:r>
        <w:rPr>
          <w:b/>
          <w:i/>
        </w:rPr>
        <w:t>, action influences</w:t>
      </w:r>
    </w:p>
    <w:p w:rsidR="00E030AA" w:rsidRDefault="00E030AA" w:rsidP="00E030AA">
      <w:pPr>
        <w:pStyle w:val="Body"/>
        <w:numPr>
          <w:ilvl w:val="2"/>
          <w:numId w:val="25"/>
        </w:numPr>
        <w:tabs>
          <w:tab w:val="num" w:pos="1587"/>
        </w:tabs>
        <w:ind w:left="1587" w:hanging="147"/>
      </w:pPr>
      <w:r>
        <w:t>co-present in meeting room, restaurant</w:t>
      </w:r>
    </w:p>
    <w:p w:rsidR="00E030AA" w:rsidRDefault="00E030AA" w:rsidP="00E030AA">
      <w:pPr>
        <w:pStyle w:val="Body"/>
        <w:numPr>
          <w:ilvl w:val="2"/>
          <w:numId w:val="25"/>
        </w:numPr>
        <w:tabs>
          <w:tab w:val="num" w:pos="1587"/>
        </w:tabs>
        <w:ind w:left="1587" w:hanging="147"/>
      </w:pPr>
      <w:r>
        <w:t>(dyads, triads form; co-presents distribute)</w:t>
      </w:r>
    </w:p>
    <w:p w:rsidR="00E030AA" w:rsidRDefault="00E030AA" w:rsidP="00E030AA">
      <w:pPr>
        <w:pStyle w:val="Body"/>
        <w:numPr>
          <w:ilvl w:val="3"/>
          <w:numId w:val="25"/>
        </w:numPr>
        <w:tabs>
          <w:tab w:val="num" w:pos="2307"/>
        </w:tabs>
        <w:ind w:left="2307" w:hanging="147"/>
      </w:pPr>
      <w:r>
        <w:t>what you will see if they are engaging in groups of twos or threes</w:t>
      </w:r>
    </w:p>
    <w:p w:rsidR="00E030AA" w:rsidRDefault="00E030AA" w:rsidP="00E030AA">
      <w:pPr>
        <w:pStyle w:val="Body"/>
        <w:numPr>
          <w:ilvl w:val="3"/>
          <w:numId w:val="25"/>
        </w:numPr>
        <w:tabs>
          <w:tab w:val="num" w:pos="2307"/>
        </w:tabs>
        <w:ind w:left="2307" w:hanging="147"/>
      </w:pPr>
      <w:r>
        <w:t>if there’s a speaker and changes situation, audience will focus on speaker</w:t>
      </w:r>
    </w:p>
    <w:p w:rsidR="00E030AA" w:rsidRDefault="00E030AA" w:rsidP="00E030AA">
      <w:pPr>
        <w:pStyle w:val="Body"/>
        <w:numPr>
          <w:ilvl w:val="3"/>
          <w:numId w:val="25"/>
        </w:numPr>
        <w:tabs>
          <w:tab w:val="num" w:pos="2307"/>
        </w:tabs>
        <w:ind w:left="2307" w:hanging="147"/>
      </w:pPr>
      <w:r>
        <w:t xml:space="preserve">people will talk among themselves </w:t>
      </w:r>
      <w:proofErr w:type="spellStart"/>
      <w:r>
        <w:t>bc</w:t>
      </w:r>
      <w:proofErr w:type="spellEnd"/>
      <w:r>
        <w:t xml:space="preserve"> dyads and triads are what we are most comfortable with</w:t>
      </w:r>
    </w:p>
    <w:p w:rsidR="00E030AA" w:rsidRDefault="00E030AA" w:rsidP="00E030AA">
      <w:pPr>
        <w:pStyle w:val="Body"/>
        <w:numPr>
          <w:ilvl w:val="2"/>
          <w:numId w:val="26"/>
        </w:numPr>
        <w:ind w:hanging="1440"/>
      </w:pPr>
    </w:p>
    <w:p w:rsidR="00E030AA" w:rsidRDefault="00E030AA" w:rsidP="00E030AA">
      <w:pPr>
        <w:pStyle w:val="Body"/>
        <w:numPr>
          <w:ilvl w:val="2"/>
          <w:numId w:val="27"/>
        </w:numPr>
        <w:tabs>
          <w:tab w:val="num" w:pos="1587"/>
        </w:tabs>
        <w:ind w:left="1587" w:hanging="147"/>
      </w:pPr>
      <w:r>
        <w:t>influenced by space, distance, fixtures</w:t>
      </w:r>
    </w:p>
    <w:p w:rsidR="00E030AA" w:rsidRDefault="00E030AA" w:rsidP="00E030AA">
      <w:pPr>
        <w:pStyle w:val="Body"/>
        <w:numPr>
          <w:ilvl w:val="2"/>
          <w:numId w:val="27"/>
        </w:numPr>
        <w:tabs>
          <w:tab w:val="num" w:pos="1587"/>
        </w:tabs>
        <w:ind w:left="1587" w:hanging="147"/>
      </w:pPr>
      <w:r>
        <w:t>facilitated by fixed - chairs in auditorium, semi-feature space</w:t>
      </w:r>
    </w:p>
    <w:p w:rsidR="00E030AA" w:rsidRDefault="00E030AA" w:rsidP="00E030AA">
      <w:pPr>
        <w:pStyle w:val="Body"/>
        <w:numPr>
          <w:ilvl w:val="3"/>
          <w:numId w:val="27"/>
        </w:numPr>
        <w:tabs>
          <w:tab w:val="num" w:pos="2307"/>
        </w:tabs>
        <w:ind w:left="2307" w:hanging="147"/>
      </w:pPr>
      <w:r>
        <w:t>if you could switch and change location, that is semi-fixed (anytime you can change it)</w:t>
      </w:r>
    </w:p>
    <w:p w:rsidR="00E030AA" w:rsidRDefault="00E030AA" w:rsidP="00E030AA">
      <w:pPr>
        <w:pStyle w:val="Body"/>
        <w:numPr>
          <w:ilvl w:val="3"/>
          <w:numId w:val="27"/>
        </w:numPr>
        <w:tabs>
          <w:tab w:val="num" w:pos="2307"/>
        </w:tabs>
        <w:ind w:left="2307" w:hanging="147"/>
      </w:pPr>
      <w:r>
        <w:lastRenderedPageBreak/>
        <w:t>think about how that changes the situation with the control of how you sit, where you sit</w:t>
      </w:r>
    </w:p>
    <w:p w:rsidR="00E030AA" w:rsidRDefault="00E030AA" w:rsidP="00E030AA">
      <w:pPr>
        <w:pStyle w:val="Body"/>
        <w:numPr>
          <w:ilvl w:val="3"/>
          <w:numId w:val="27"/>
        </w:numPr>
        <w:tabs>
          <w:tab w:val="num" w:pos="2307"/>
        </w:tabs>
        <w:ind w:left="2307" w:hanging="147"/>
      </w:pPr>
      <w:r>
        <w:t>more comfortable when you have control, usually sense of autonomy: control with chair, gives you self-esteem, confidence</w:t>
      </w:r>
    </w:p>
    <w:p w:rsidR="00E030AA" w:rsidRDefault="00E030AA" w:rsidP="00E030AA">
      <w:pPr>
        <w:pStyle w:val="Body"/>
        <w:numPr>
          <w:ilvl w:val="3"/>
          <w:numId w:val="27"/>
        </w:numPr>
        <w:tabs>
          <w:tab w:val="num" w:pos="2307"/>
        </w:tabs>
        <w:ind w:left="2307" w:hanging="147"/>
      </w:pPr>
      <w:r>
        <w:t>people will always adjust chair once they grab and sit</w:t>
      </w:r>
    </w:p>
    <w:p w:rsidR="00E030AA" w:rsidRDefault="00E030AA" w:rsidP="00E030AA">
      <w:pPr>
        <w:pStyle w:val="Body"/>
        <w:numPr>
          <w:ilvl w:val="2"/>
          <w:numId w:val="28"/>
        </w:numPr>
        <w:tabs>
          <w:tab w:val="num" w:pos="1587"/>
        </w:tabs>
        <w:ind w:left="1587" w:hanging="147"/>
      </w:pPr>
      <w:r>
        <w:rPr>
          <w:i/>
          <w:u w:val="single"/>
        </w:rPr>
        <w:t>room size</w:t>
      </w:r>
      <w:r>
        <w:t>: small, large, just right</w:t>
      </w:r>
    </w:p>
    <w:p w:rsidR="00E030AA" w:rsidRDefault="00E030AA" w:rsidP="00E030AA">
      <w:pPr>
        <w:pStyle w:val="Body"/>
        <w:numPr>
          <w:ilvl w:val="3"/>
          <w:numId w:val="28"/>
        </w:numPr>
        <w:tabs>
          <w:tab w:val="num" w:pos="2307"/>
        </w:tabs>
        <w:ind w:left="2307" w:hanging="147"/>
      </w:pPr>
      <w:r>
        <w:t>get a sense the course is not popular than it should be</w:t>
      </w:r>
    </w:p>
    <w:p w:rsidR="00E030AA" w:rsidRDefault="00E030AA" w:rsidP="00E030AA">
      <w:pPr>
        <w:pStyle w:val="Body"/>
        <w:numPr>
          <w:ilvl w:val="3"/>
          <w:numId w:val="28"/>
        </w:numPr>
        <w:tabs>
          <w:tab w:val="num" w:pos="2307"/>
        </w:tabs>
        <w:ind w:left="2307" w:hanging="147"/>
      </w:pPr>
      <w:r>
        <w:t>restaurants too</w:t>
      </w:r>
    </w:p>
    <w:p w:rsidR="00E030AA" w:rsidRDefault="00E030AA" w:rsidP="00E030AA">
      <w:pPr>
        <w:pStyle w:val="Body"/>
        <w:numPr>
          <w:ilvl w:val="3"/>
          <w:numId w:val="28"/>
        </w:numPr>
        <w:tabs>
          <w:tab w:val="num" w:pos="2307"/>
        </w:tabs>
        <w:ind w:left="2307" w:hanging="147"/>
      </w:pPr>
      <w:r>
        <w:t>if the room isn’t full, there’s something missing</w:t>
      </w:r>
    </w:p>
    <w:p w:rsidR="00E030AA" w:rsidRDefault="00E030AA" w:rsidP="00E030AA">
      <w:pPr>
        <w:pStyle w:val="Body"/>
        <w:numPr>
          <w:ilvl w:val="3"/>
          <w:numId w:val="28"/>
        </w:numPr>
        <w:tabs>
          <w:tab w:val="num" w:pos="2307"/>
        </w:tabs>
        <w:ind w:left="2307" w:hanging="147"/>
      </w:pPr>
      <w:r>
        <w:t>if room is packed too tightly, we become afraid and want to get out of it</w:t>
      </w:r>
    </w:p>
    <w:p w:rsidR="00E030AA" w:rsidRDefault="00E030AA" w:rsidP="00E030AA">
      <w:pPr>
        <w:pStyle w:val="Body"/>
        <w:numPr>
          <w:ilvl w:val="3"/>
          <w:numId w:val="28"/>
        </w:numPr>
        <w:tabs>
          <w:tab w:val="num" w:pos="2307"/>
        </w:tabs>
        <w:ind w:left="2307" w:hanging="147"/>
      </w:pPr>
      <w:r>
        <w:t>just right; clubs opening part of the club and as it becomes more packed open more and more parts</w:t>
      </w:r>
    </w:p>
    <w:p w:rsidR="00E030AA" w:rsidRDefault="00E030AA" w:rsidP="00E030AA">
      <w:pPr>
        <w:pStyle w:val="Body"/>
        <w:numPr>
          <w:ilvl w:val="2"/>
          <w:numId w:val="29"/>
        </w:numPr>
        <w:tabs>
          <w:tab w:val="num" w:pos="1587"/>
        </w:tabs>
        <w:ind w:left="1587" w:hanging="147"/>
      </w:pPr>
      <w:r>
        <w:rPr>
          <w:i/>
          <w:u w:val="single"/>
        </w:rPr>
        <w:t>walls</w:t>
      </w:r>
      <w:r>
        <w:t xml:space="preserve">: full, stub; </w:t>
      </w:r>
      <w:r>
        <w:rPr>
          <w:i/>
          <w:u w:val="single"/>
        </w:rPr>
        <w:t>doors</w:t>
      </w:r>
      <w:r>
        <w:t>: open, closed</w:t>
      </w:r>
    </w:p>
    <w:p w:rsidR="00E030AA" w:rsidRDefault="00E030AA" w:rsidP="00E030AA">
      <w:pPr>
        <w:pStyle w:val="Body"/>
        <w:numPr>
          <w:ilvl w:val="3"/>
          <w:numId w:val="29"/>
        </w:numPr>
        <w:tabs>
          <w:tab w:val="num" w:pos="2307"/>
        </w:tabs>
        <w:ind w:left="2307" w:hanging="147"/>
      </w:pPr>
      <w:r>
        <w:t>students had a perception of less security at back of room with doors open than they did with doors closed</w:t>
      </w:r>
    </w:p>
    <w:p w:rsidR="00E030AA" w:rsidRDefault="00E030AA" w:rsidP="00E030AA">
      <w:pPr>
        <w:pStyle w:val="Body"/>
        <w:numPr>
          <w:ilvl w:val="2"/>
          <w:numId w:val="30"/>
        </w:numPr>
        <w:tabs>
          <w:tab w:val="num" w:pos="1587"/>
        </w:tabs>
        <w:ind w:left="1587" w:hanging="147"/>
      </w:pPr>
      <w:r>
        <w:rPr>
          <w:i/>
          <w:u w:val="single"/>
        </w:rPr>
        <w:t>partitions</w:t>
      </w:r>
      <w:r>
        <w:t>: modularity, how perceived, how they affect the sensory, surveillance that the participants go through; not too open, not too closed</w:t>
      </w:r>
    </w:p>
    <w:p w:rsidR="00E030AA" w:rsidRDefault="00E030AA" w:rsidP="00E030AA">
      <w:pPr>
        <w:pStyle w:val="Body"/>
        <w:numPr>
          <w:ilvl w:val="2"/>
          <w:numId w:val="30"/>
        </w:numPr>
        <w:tabs>
          <w:tab w:val="num" w:pos="1587"/>
        </w:tabs>
        <w:ind w:left="1587" w:hanging="147"/>
      </w:pPr>
      <w:r>
        <w:t>visual, auditory + olfactory noise</w:t>
      </w:r>
    </w:p>
    <w:p w:rsidR="00E030AA" w:rsidRDefault="00E030AA" w:rsidP="00E030AA">
      <w:pPr>
        <w:pStyle w:val="Body"/>
        <w:numPr>
          <w:ilvl w:val="2"/>
          <w:numId w:val="30"/>
        </w:numPr>
        <w:tabs>
          <w:tab w:val="num" w:pos="1587"/>
        </w:tabs>
        <w:ind w:left="1587" w:hanging="147"/>
      </w:pPr>
      <w:r>
        <w:t>sense from too much perfume</w:t>
      </w:r>
    </w:p>
    <w:p w:rsidR="00E030AA" w:rsidRDefault="00E030AA" w:rsidP="00E030AA">
      <w:pPr>
        <w:pStyle w:val="Body"/>
        <w:numPr>
          <w:ilvl w:val="2"/>
          <w:numId w:val="30"/>
        </w:numPr>
        <w:tabs>
          <w:tab w:val="num" w:pos="1587"/>
        </w:tabs>
        <w:ind w:left="1587" w:hanging="147"/>
      </w:pPr>
      <w:proofErr w:type="gramStart"/>
      <w:r>
        <w:t>when</w:t>
      </w:r>
      <w:proofErr w:type="gramEnd"/>
      <w:r>
        <w:t xml:space="preserve"> scents are too strong; what is the analogy / perception?</w:t>
      </w:r>
    </w:p>
    <w:p w:rsidR="00E030AA" w:rsidRDefault="00E030AA" w:rsidP="00E030AA">
      <w:pPr>
        <w:pStyle w:val="Body"/>
        <w:numPr>
          <w:ilvl w:val="3"/>
          <w:numId w:val="30"/>
        </w:numPr>
        <w:tabs>
          <w:tab w:val="num" w:pos="2307"/>
        </w:tabs>
        <w:ind w:left="2307" w:hanging="147"/>
      </w:pPr>
      <w:r>
        <w:t xml:space="preserve">claustrophobia </w:t>
      </w:r>
    </w:p>
    <w:p w:rsidR="00E030AA" w:rsidRDefault="00E030AA" w:rsidP="00E030AA">
      <w:pPr>
        <w:pStyle w:val="Body"/>
        <w:numPr>
          <w:ilvl w:val="3"/>
          <w:numId w:val="30"/>
        </w:numPr>
        <w:tabs>
          <w:tab w:val="num" w:pos="2307"/>
        </w:tabs>
        <w:ind w:left="2307" w:hanging="147"/>
      </w:pPr>
      <w:proofErr w:type="gramStart"/>
      <w:r>
        <w:t>get</w:t>
      </w:r>
      <w:proofErr w:type="gramEnd"/>
      <w:r>
        <w:t xml:space="preserve"> a sense of getting imprisoned, chocked etc.</w:t>
      </w:r>
    </w:p>
    <w:p w:rsidR="00DD41EE" w:rsidRDefault="00E030AA" w:rsidP="00E030AA">
      <w:pPr>
        <w:pStyle w:val="ListParagraph"/>
        <w:numPr>
          <w:ilvl w:val="0"/>
          <w:numId w:val="22"/>
        </w:numPr>
      </w:pPr>
      <w:bookmarkStart w:id="0" w:name="_GoBack"/>
      <w:bookmarkEnd w:id="0"/>
    </w:p>
    <w:sectPr w:rsidR="00DD41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">
    <w:nsid w:val="00000002"/>
    <w:multiLevelType w:val="multilevel"/>
    <w:tmpl w:val="894EE87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">
    <w:nsid w:val="00000003"/>
    <w:multiLevelType w:val="multilevel"/>
    <w:tmpl w:val="894EE875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3">
    <w:nsid w:val="00000004"/>
    <w:multiLevelType w:val="multilevel"/>
    <w:tmpl w:val="894EE876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4">
    <w:nsid w:val="00000005"/>
    <w:multiLevelType w:val="multilevel"/>
    <w:tmpl w:val="894EE877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5">
    <w:nsid w:val="00000006"/>
    <w:multiLevelType w:val="multilevel"/>
    <w:tmpl w:val="894EE878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6">
    <w:nsid w:val="00000007"/>
    <w:multiLevelType w:val="multilevel"/>
    <w:tmpl w:val="894EE879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7">
    <w:nsid w:val="00000009"/>
    <w:multiLevelType w:val="multilevel"/>
    <w:tmpl w:val="894EE87B"/>
    <w:lvl w:ilvl="0">
      <w:start w:val="1"/>
      <w:numFmt w:val="bullet"/>
      <w:suff w:val="nothing"/>
      <w:lvlText w:val=""/>
      <w:lvlJc w:val="left"/>
      <w:pPr>
        <w:ind w:left="0" w:firstLine="0"/>
      </w:pPr>
      <w:rPr>
        <w:position w:val="0"/>
      </w:rPr>
    </w:lvl>
    <w:lvl w:ilvl="1">
      <w:numFmt w:val="bullet"/>
      <w:lvlText w:val=""/>
      <w:lvlJc w:val="left"/>
      <w:pPr>
        <w:tabs>
          <w:tab w:val="num" w:pos="720"/>
        </w:tabs>
        <w:ind w:left="720" w:firstLine="0"/>
      </w:pPr>
      <w:rPr>
        <w:position w:val="0"/>
      </w:rPr>
    </w:lvl>
    <w:lvl w:ilvl="2">
      <w:start w:val="1"/>
      <w:numFmt w:val="bullet"/>
      <w:lvlText w:val=""/>
      <w:lvlJc w:val="left"/>
      <w:pPr>
        <w:tabs>
          <w:tab w:val="num" w:pos="1440"/>
        </w:tabs>
        <w:ind w:left="1440" w:firstLine="0"/>
      </w:pPr>
      <w:rPr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 w:firstLine="0"/>
      </w:pPr>
      <w:rPr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 w:firstLine="0"/>
      </w:pPr>
      <w:rPr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 w:firstLine="0"/>
      </w:pPr>
      <w:rPr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 w:firstLine="0"/>
      </w:pPr>
      <w:rPr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 w:firstLine="0"/>
      </w:pPr>
      <w:rPr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 w:firstLine="0"/>
      </w:pPr>
      <w:rPr>
        <w:position w:val="0"/>
      </w:rPr>
    </w:lvl>
  </w:abstractNum>
  <w:abstractNum w:abstractNumId="8">
    <w:nsid w:val="0000000A"/>
    <w:multiLevelType w:val="multilevel"/>
    <w:tmpl w:val="894EE87C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9">
    <w:nsid w:val="0000000B"/>
    <w:multiLevelType w:val="multilevel"/>
    <w:tmpl w:val="894EE87D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0">
    <w:nsid w:val="0000000C"/>
    <w:multiLevelType w:val="multilevel"/>
    <w:tmpl w:val="894EE87E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1">
    <w:nsid w:val="0000000D"/>
    <w:multiLevelType w:val="multilevel"/>
    <w:tmpl w:val="894EE87F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2">
    <w:nsid w:val="0000000E"/>
    <w:multiLevelType w:val="multilevel"/>
    <w:tmpl w:val="894EE880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3">
    <w:nsid w:val="0000000F"/>
    <w:multiLevelType w:val="multilevel"/>
    <w:tmpl w:val="894EE881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4">
    <w:nsid w:val="00000010"/>
    <w:multiLevelType w:val="multilevel"/>
    <w:tmpl w:val="894EE882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5">
    <w:nsid w:val="00000011"/>
    <w:multiLevelType w:val="multilevel"/>
    <w:tmpl w:val="894EE883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6">
    <w:nsid w:val="00000012"/>
    <w:multiLevelType w:val="multilevel"/>
    <w:tmpl w:val="894EE884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7">
    <w:nsid w:val="00000013"/>
    <w:multiLevelType w:val="multilevel"/>
    <w:tmpl w:val="894EE885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8">
    <w:nsid w:val="00000014"/>
    <w:multiLevelType w:val="multilevel"/>
    <w:tmpl w:val="894EE886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19">
    <w:nsid w:val="00000015"/>
    <w:multiLevelType w:val="multilevel"/>
    <w:tmpl w:val="894EE887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0">
    <w:nsid w:val="00000016"/>
    <w:multiLevelType w:val="multilevel"/>
    <w:tmpl w:val="894EE888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1">
    <w:nsid w:val="00000017"/>
    <w:multiLevelType w:val="multilevel"/>
    <w:tmpl w:val="894EE889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2">
    <w:nsid w:val="00000018"/>
    <w:multiLevelType w:val="multilevel"/>
    <w:tmpl w:val="894EE88A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3">
    <w:nsid w:val="00000019"/>
    <w:multiLevelType w:val="multilevel"/>
    <w:tmpl w:val="894EE88B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4">
    <w:nsid w:val="0000001A"/>
    <w:multiLevelType w:val="multilevel"/>
    <w:tmpl w:val="894EE88C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5">
    <w:nsid w:val="0000001B"/>
    <w:multiLevelType w:val="multilevel"/>
    <w:tmpl w:val="894EE88D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6">
    <w:nsid w:val="0000001C"/>
    <w:multiLevelType w:val="multilevel"/>
    <w:tmpl w:val="894EE88E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7">
    <w:nsid w:val="0000001D"/>
    <w:multiLevelType w:val="multilevel"/>
    <w:tmpl w:val="894EE88F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8">
    <w:nsid w:val="0000001E"/>
    <w:multiLevelType w:val="multilevel"/>
    <w:tmpl w:val="894EE890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abstractNum w:abstractNumId="29">
    <w:nsid w:val="0000001F"/>
    <w:multiLevelType w:val="multilevel"/>
    <w:tmpl w:val="894EE891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position w:val="0"/>
      </w:rPr>
    </w:lvl>
    <w:lvl w:ilvl="1">
      <w:numFmt w:val="bullet"/>
      <w:lvlText w:val="-"/>
      <w:lvlJc w:val="left"/>
      <w:pPr>
        <w:tabs>
          <w:tab w:val="num" w:pos="147"/>
        </w:tabs>
        <w:ind w:left="147" w:firstLine="720"/>
      </w:pPr>
      <w:rPr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position w:val="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AA"/>
    <w:rsid w:val="00BF1EED"/>
    <w:rsid w:val="00D653AB"/>
    <w:rsid w:val="00E0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E030AA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  <w:style w:type="paragraph" w:styleId="ListParagraph">
    <w:name w:val="List Paragraph"/>
    <w:basedOn w:val="Normal"/>
    <w:uiPriority w:val="34"/>
    <w:qFormat/>
    <w:rsid w:val="00E030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E030AA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  <w:style w:type="paragraph" w:styleId="ListParagraph">
    <w:name w:val="List Paragraph"/>
    <w:basedOn w:val="Normal"/>
    <w:uiPriority w:val="34"/>
    <w:qFormat/>
    <w:rsid w:val="00E03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Amber-Lee</dc:creator>
  <cp:lastModifiedBy>Amber-Lee</cp:lastModifiedBy>
  <cp:revision>1</cp:revision>
  <dcterms:created xsi:type="dcterms:W3CDTF">2014-04-21T20:45:00Z</dcterms:created>
  <dcterms:modified xsi:type="dcterms:W3CDTF">2014-04-21T20:49:00Z</dcterms:modified>
</cp:coreProperties>
</file>