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3492" w:rsidRPr="002B791C" w:rsidRDefault="00DA3492" w:rsidP="00824A65">
      <w:pPr>
        <w:pStyle w:val="NoSpacing"/>
        <w:rPr>
          <w:b/>
          <w:sz w:val="144"/>
        </w:rPr>
      </w:pPr>
      <w:r w:rsidRPr="002B791C">
        <w:rPr>
          <w:b/>
          <w:sz w:val="144"/>
        </w:rPr>
        <w:t>Ontario</w:t>
      </w:r>
    </w:p>
    <w:p w:rsidR="00464644" w:rsidRPr="00552A89" w:rsidRDefault="00464644" w:rsidP="00824A65">
      <w:pPr>
        <w:pStyle w:val="NoSpacing"/>
        <w:rPr>
          <w:sz w:val="24"/>
        </w:rPr>
      </w:pPr>
      <w:r w:rsidRPr="00552A89">
        <w:rPr>
          <w:sz w:val="24"/>
        </w:rPr>
        <w:t xml:space="preserve">Ontario </w:t>
      </w:r>
      <w:proofErr w:type="gramStart"/>
      <w:r w:rsidRPr="00552A89">
        <w:rPr>
          <w:sz w:val="24"/>
        </w:rPr>
        <w:t>Within</w:t>
      </w:r>
      <w:proofErr w:type="gramEnd"/>
      <w:r w:rsidRPr="00552A89">
        <w:rPr>
          <w:sz w:val="24"/>
        </w:rPr>
        <w:t xml:space="preserve"> Canada</w:t>
      </w:r>
    </w:p>
    <w:p w:rsidR="00440845" w:rsidRPr="00552A89" w:rsidRDefault="00440845" w:rsidP="00AA472D">
      <w:pPr>
        <w:pStyle w:val="NoSpacing"/>
        <w:numPr>
          <w:ilvl w:val="0"/>
          <w:numId w:val="1"/>
        </w:numPr>
        <w:rPr>
          <w:sz w:val="24"/>
        </w:rPr>
      </w:pPr>
      <w:r w:rsidRPr="00552A89">
        <w:rPr>
          <w:sz w:val="24"/>
        </w:rPr>
        <w:t>Economic and manufacturing</w:t>
      </w:r>
    </w:p>
    <w:p w:rsidR="00F64B0C" w:rsidRPr="00552A89" w:rsidRDefault="00AA472D" w:rsidP="00AA472D">
      <w:pPr>
        <w:pStyle w:val="NoSpacing"/>
        <w:numPr>
          <w:ilvl w:val="0"/>
          <w:numId w:val="1"/>
        </w:numPr>
        <w:rPr>
          <w:sz w:val="24"/>
        </w:rPr>
      </w:pPr>
      <w:r w:rsidRPr="00552A89">
        <w:rPr>
          <w:sz w:val="24"/>
        </w:rPr>
        <w:t>Main political power in Canada</w:t>
      </w:r>
    </w:p>
    <w:p w:rsidR="00440845" w:rsidRPr="00552A89" w:rsidRDefault="00440845" w:rsidP="00824A65">
      <w:pPr>
        <w:pStyle w:val="NoSpacing"/>
        <w:rPr>
          <w:b/>
          <w:sz w:val="24"/>
          <w:highlight w:val="yellow"/>
        </w:rPr>
      </w:pPr>
    </w:p>
    <w:p w:rsidR="00464644" w:rsidRPr="00552A89" w:rsidRDefault="00464644" w:rsidP="00824A65">
      <w:pPr>
        <w:pStyle w:val="NoSpacing"/>
        <w:rPr>
          <w:sz w:val="24"/>
        </w:rPr>
      </w:pPr>
      <w:r w:rsidRPr="00552A89">
        <w:rPr>
          <w:sz w:val="24"/>
        </w:rPr>
        <w:t>Ontario’s Physical Geography</w:t>
      </w:r>
    </w:p>
    <w:p w:rsidR="00F64B0C" w:rsidRPr="00552A89" w:rsidRDefault="00AA472D" w:rsidP="00AA472D">
      <w:pPr>
        <w:pStyle w:val="NoSpacing"/>
        <w:numPr>
          <w:ilvl w:val="0"/>
          <w:numId w:val="2"/>
        </w:numPr>
        <w:rPr>
          <w:sz w:val="24"/>
        </w:rPr>
      </w:pPr>
      <w:r w:rsidRPr="00552A89">
        <w:rPr>
          <w:sz w:val="24"/>
        </w:rPr>
        <w:t>Three physiographic regions: Great Lakes-St. Lawrence Lowlands</w:t>
      </w:r>
      <w:r w:rsidR="00142BD6" w:rsidRPr="00552A89">
        <w:rPr>
          <w:sz w:val="24"/>
        </w:rPr>
        <w:t xml:space="preserve"> </w:t>
      </w:r>
      <w:r w:rsidR="00142BD6" w:rsidRPr="00552A89">
        <w:rPr>
          <w:b/>
          <w:sz w:val="24"/>
          <w:highlight w:val="yellow"/>
        </w:rPr>
        <w:t>(north)</w:t>
      </w:r>
      <w:r w:rsidRPr="00552A89">
        <w:rPr>
          <w:sz w:val="24"/>
        </w:rPr>
        <w:t>, Canadian Shield</w:t>
      </w:r>
      <w:r w:rsidR="00F7448A" w:rsidRPr="00552A89">
        <w:rPr>
          <w:sz w:val="24"/>
        </w:rPr>
        <w:t xml:space="preserve"> </w:t>
      </w:r>
      <w:r w:rsidR="00F7448A" w:rsidRPr="00552A89">
        <w:rPr>
          <w:b/>
          <w:sz w:val="24"/>
          <w:highlight w:val="yellow"/>
        </w:rPr>
        <w:t>(middle)</w:t>
      </w:r>
      <w:r w:rsidRPr="00552A89">
        <w:rPr>
          <w:sz w:val="24"/>
        </w:rPr>
        <w:t>, Hudson Bay Lowland</w:t>
      </w:r>
    </w:p>
    <w:p w:rsidR="00F64B0C" w:rsidRPr="00552A89" w:rsidRDefault="00AA472D" w:rsidP="00AA472D">
      <w:pPr>
        <w:pStyle w:val="NoSpacing"/>
        <w:numPr>
          <w:ilvl w:val="0"/>
          <w:numId w:val="2"/>
        </w:numPr>
        <w:rPr>
          <w:sz w:val="24"/>
        </w:rPr>
      </w:pPr>
      <w:r w:rsidRPr="00552A89">
        <w:rPr>
          <w:sz w:val="24"/>
        </w:rPr>
        <w:t>Three climatic zones: Arctic, Subarctic, Great Lakes-St. Lawrence</w:t>
      </w:r>
    </w:p>
    <w:p w:rsidR="00F64B0C" w:rsidRPr="00552A89" w:rsidRDefault="00AA472D" w:rsidP="00AA472D">
      <w:pPr>
        <w:pStyle w:val="NoSpacing"/>
        <w:numPr>
          <w:ilvl w:val="0"/>
          <w:numId w:val="2"/>
        </w:numPr>
        <w:rPr>
          <w:sz w:val="24"/>
        </w:rPr>
      </w:pPr>
      <w:r w:rsidRPr="00552A89">
        <w:rPr>
          <w:sz w:val="24"/>
        </w:rPr>
        <w:t>Most productive agricultural land in Canada</w:t>
      </w:r>
    </w:p>
    <w:p w:rsidR="00F64B0C" w:rsidRPr="00552A89" w:rsidRDefault="00AA472D" w:rsidP="00AA472D">
      <w:pPr>
        <w:pStyle w:val="NoSpacing"/>
        <w:numPr>
          <w:ilvl w:val="0"/>
          <w:numId w:val="2"/>
        </w:numPr>
        <w:rPr>
          <w:sz w:val="24"/>
        </w:rPr>
      </w:pPr>
      <w:r w:rsidRPr="00552A89">
        <w:rPr>
          <w:sz w:val="24"/>
        </w:rPr>
        <w:t>Centrally located within Canada</w:t>
      </w:r>
    </w:p>
    <w:p w:rsidR="00F64B0C" w:rsidRPr="00552A89" w:rsidRDefault="00AA472D" w:rsidP="00AA472D">
      <w:pPr>
        <w:pStyle w:val="NoSpacing"/>
        <w:numPr>
          <w:ilvl w:val="0"/>
          <w:numId w:val="2"/>
        </w:numPr>
        <w:rPr>
          <w:sz w:val="24"/>
        </w:rPr>
      </w:pPr>
      <w:r w:rsidRPr="00552A89">
        <w:rPr>
          <w:sz w:val="24"/>
        </w:rPr>
        <w:t>Close to the industrial heartland of the US</w:t>
      </w:r>
    </w:p>
    <w:p w:rsidR="00F64B0C" w:rsidRPr="00552A89" w:rsidRDefault="00AA472D" w:rsidP="00AA472D">
      <w:pPr>
        <w:pStyle w:val="NoSpacing"/>
        <w:numPr>
          <w:ilvl w:val="0"/>
          <w:numId w:val="2"/>
        </w:numPr>
        <w:rPr>
          <w:sz w:val="24"/>
        </w:rPr>
      </w:pPr>
      <w:r w:rsidRPr="00552A89">
        <w:rPr>
          <w:sz w:val="24"/>
        </w:rPr>
        <w:t>Southern and Northern Ontario</w:t>
      </w:r>
      <w:r w:rsidRPr="00552A89">
        <w:rPr>
          <w:sz w:val="24"/>
          <w:lang w:val="en-CA"/>
        </w:rPr>
        <w:t xml:space="preserve"> </w:t>
      </w:r>
    </w:p>
    <w:p w:rsidR="00464644" w:rsidRPr="00552A89" w:rsidRDefault="00464644" w:rsidP="00824A65">
      <w:pPr>
        <w:pStyle w:val="NoSpacing"/>
        <w:rPr>
          <w:b/>
          <w:sz w:val="24"/>
        </w:rPr>
      </w:pPr>
    </w:p>
    <w:p w:rsidR="00AA67F0" w:rsidRPr="00552A89" w:rsidRDefault="00AA67F0" w:rsidP="00824A65">
      <w:pPr>
        <w:pStyle w:val="NoSpacing"/>
        <w:rPr>
          <w:sz w:val="24"/>
        </w:rPr>
      </w:pPr>
      <w:r w:rsidRPr="00552A89">
        <w:rPr>
          <w:sz w:val="24"/>
        </w:rPr>
        <w:t>Environmental Challenges</w:t>
      </w:r>
    </w:p>
    <w:p w:rsidR="00F64B0C" w:rsidRPr="00552A89" w:rsidRDefault="00AA472D" w:rsidP="00AA472D">
      <w:pPr>
        <w:pStyle w:val="NoSpacing"/>
        <w:numPr>
          <w:ilvl w:val="0"/>
          <w:numId w:val="3"/>
        </w:numPr>
        <w:rPr>
          <w:sz w:val="24"/>
        </w:rPr>
      </w:pPr>
      <w:r w:rsidRPr="00552A89">
        <w:rPr>
          <w:sz w:val="24"/>
        </w:rPr>
        <w:t>Air pollution (smog): health &amp; environmental costs</w:t>
      </w:r>
    </w:p>
    <w:p w:rsidR="00F64B0C" w:rsidRPr="00552A89" w:rsidRDefault="00AA472D" w:rsidP="00AA472D">
      <w:pPr>
        <w:pStyle w:val="NoSpacing"/>
        <w:numPr>
          <w:ilvl w:val="0"/>
          <w:numId w:val="3"/>
        </w:numPr>
        <w:rPr>
          <w:sz w:val="24"/>
        </w:rPr>
      </w:pPr>
      <w:r w:rsidRPr="00552A89">
        <w:rPr>
          <w:sz w:val="24"/>
        </w:rPr>
        <w:t>The potential of alternative energy sources</w:t>
      </w:r>
    </w:p>
    <w:p w:rsidR="00F64B0C" w:rsidRPr="00552A89" w:rsidRDefault="00AA472D" w:rsidP="00AA472D">
      <w:pPr>
        <w:pStyle w:val="NoSpacing"/>
        <w:numPr>
          <w:ilvl w:val="0"/>
          <w:numId w:val="3"/>
        </w:numPr>
        <w:rPr>
          <w:sz w:val="24"/>
        </w:rPr>
      </w:pPr>
      <w:r w:rsidRPr="00552A89">
        <w:rPr>
          <w:sz w:val="24"/>
        </w:rPr>
        <w:t>Water pollution</w:t>
      </w:r>
      <w:r w:rsidR="00F62D7E" w:rsidRPr="00552A89">
        <w:rPr>
          <w:sz w:val="24"/>
        </w:rPr>
        <w:t xml:space="preserve"> </w:t>
      </w:r>
    </w:p>
    <w:p w:rsidR="00F64B0C" w:rsidRPr="00552A89" w:rsidRDefault="00AA472D" w:rsidP="00AA472D">
      <w:pPr>
        <w:pStyle w:val="NoSpacing"/>
        <w:numPr>
          <w:ilvl w:val="0"/>
          <w:numId w:val="4"/>
        </w:numPr>
        <w:rPr>
          <w:sz w:val="24"/>
        </w:rPr>
      </w:pPr>
      <w:r w:rsidRPr="00552A89">
        <w:rPr>
          <w:sz w:val="24"/>
        </w:rPr>
        <w:t>The Walkerton tragedy (2000)</w:t>
      </w:r>
      <w:r w:rsidR="005F17F3" w:rsidRPr="00552A89">
        <w:rPr>
          <w:sz w:val="24"/>
        </w:rPr>
        <w:t xml:space="preserve"> (fish dying because waste in water)</w:t>
      </w:r>
    </w:p>
    <w:p w:rsidR="008D55D1" w:rsidRPr="00552A89" w:rsidRDefault="00AA472D" w:rsidP="008D55D1">
      <w:pPr>
        <w:pStyle w:val="NoSpacing"/>
        <w:numPr>
          <w:ilvl w:val="0"/>
          <w:numId w:val="4"/>
        </w:numPr>
        <w:rPr>
          <w:sz w:val="24"/>
        </w:rPr>
      </w:pPr>
      <w:r w:rsidRPr="00552A89">
        <w:rPr>
          <w:sz w:val="24"/>
        </w:rPr>
        <w:t>The Great lakes Water Quality Agreement (1972) (renewed in 1978)</w:t>
      </w:r>
      <w:r w:rsidR="008D55D1" w:rsidRPr="00552A89">
        <w:rPr>
          <w:sz w:val="24"/>
        </w:rPr>
        <w:t xml:space="preserve"> </w:t>
      </w:r>
    </w:p>
    <w:p w:rsidR="00F64B0C" w:rsidRPr="00552A89" w:rsidRDefault="00AA472D" w:rsidP="00AA472D">
      <w:pPr>
        <w:pStyle w:val="NoSpacing"/>
        <w:numPr>
          <w:ilvl w:val="0"/>
          <w:numId w:val="5"/>
        </w:numPr>
        <w:rPr>
          <w:sz w:val="24"/>
        </w:rPr>
      </w:pPr>
      <w:r w:rsidRPr="00552A89">
        <w:rPr>
          <w:sz w:val="24"/>
        </w:rPr>
        <w:t>Garbage disposal</w:t>
      </w:r>
      <w:r w:rsidRPr="00552A89">
        <w:rPr>
          <w:sz w:val="24"/>
          <w:lang w:val="en-CA"/>
        </w:rPr>
        <w:t xml:space="preserve"> </w:t>
      </w:r>
    </w:p>
    <w:p w:rsidR="00AA67F0" w:rsidRPr="00552A89" w:rsidRDefault="00AA67F0" w:rsidP="00824A65">
      <w:pPr>
        <w:pStyle w:val="NoSpacing"/>
        <w:rPr>
          <w:sz w:val="24"/>
        </w:rPr>
      </w:pPr>
    </w:p>
    <w:p w:rsidR="00552D49" w:rsidRPr="00552A89" w:rsidRDefault="00157D78" w:rsidP="00824A65">
      <w:pPr>
        <w:pStyle w:val="NoSpacing"/>
        <w:rPr>
          <w:sz w:val="24"/>
        </w:rPr>
      </w:pPr>
      <w:r w:rsidRPr="00552A89">
        <w:rPr>
          <w:b/>
          <w:sz w:val="24"/>
          <w:highlight w:val="yellow"/>
        </w:rPr>
        <w:softHyphen/>
      </w:r>
      <w:r w:rsidR="00F53C9D" w:rsidRPr="00552A89">
        <w:rPr>
          <w:sz w:val="24"/>
        </w:rPr>
        <w:t>Ontario’s Historical Geography</w:t>
      </w:r>
    </w:p>
    <w:p w:rsidR="00F64B0C" w:rsidRPr="00552A89" w:rsidRDefault="00AA472D" w:rsidP="00AA472D">
      <w:pPr>
        <w:pStyle w:val="NoSpacing"/>
        <w:numPr>
          <w:ilvl w:val="0"/>
          <w:numId w:val="6"/>
        </w:numPr>
        <w:rPr>
          <w:sz w:val="24"/>
        </w:rPr>
      </w:pPr>
      <w:r w:rsidRPr="00552A89">
        <w:rPr>
          <w:sz w:val="24"/>
        </w:rPr>
        <w:t>The American Revolution (1775-1783)</w:t>
      </w:r>
    </w:p>
    <w:p w:rsidR="00F64B0C" w:rsidRPr="00552A89" w:rsidRDefault="00AA472D" w:rsidP="00AA472D">
      <w:pPr>
        <w:pStyle w:val="NoSpacing"/>
        <w:numPr>
          <w:ilvl w:val="0"/>
          <w:numId w:val="6"/>
        </w:numPr>
        <w:rPr>
          <w:sz w:val="24"/>
        </w:rPr>
      </w:pPr>
      <w:r w:rsidRPr="00552A89">
        <w:rPr>
          <w:sz w:val="24"/>
        </w:rPr>
        <w:t>Loyalists’ arrival (1782-83)</w:t>
      </w:r>
    </w:p>
    <w:p w:rsidR="00F64B0C" w:rsidRPr="00552A89" w:rsidRDefault="00AA472D" w:rsidP="00AA472D">
      <w:pPr>
        <w:pStyle w:val="NoSpacing"/>
        <w:numPr>
          <w:ilvl w:val="0"/>
          <w:numId w:val="6"/>
        </w:numPr>
        <w:rPr>
          <w:sz w:val="24"/>
        </w:rPr>
      </w:pPr>
      <w:r w:rsidRPr="00552A89">
        <w:rPr>
          <w:sz w:val="24"/>
        </w:rPr>
        <w:t>Immigrants’ arrivals from the British Isles (early 1800s)</w:t>
      </w:r>
      <w:r w:rsidR="00B42B87" w:rsidRPr="00552A89">
        <w:rPr>
          <w:sz w:val="24"/>
        </w:rPr>
        <w:t xml:space="preserve"> </w:t>
      </w:r>
    </w:p>
    <w:p w:rsidR="00F64B0C" w:rsidRPr="00552A89" w:rsidRDefault="00AA472D" w:rsidP="00AA472D">
      <w:pPr>
        <w:pStyle w:val="NoSpacing"/>
        <w:numPr>
          <w:ilvl w:val="0"/>
          <w:numId w:val="6"/>
        </w:numPr>
        <w:rPr>
          <w:sz w:val="24"/>
        </w:rPr>
      </w:pPr>
      <w:r w:rsidRPr="00552A89">
        <w:rPr>
          <w:sz w:val="24"/>
        </w:rPr>
        <w:t>Confederation (1867) and subsequent territorial expansions</w:t>
      </w:r>
      <w:r w:rsidR="000E086E" w:rsidRPr="00552A89">
        <w:rPr>
          <w:sz w:val="24"/>
        </w:rPr>
        <w:t xml:space="preserve"> </w:t>
      </w:r>
    </w:p>
    <w:p w:rsidR="00F64B0C" w:rsidRPr="00552A89" w:rsidRDefault="00AA472D" w:rsidP="00AA472D">
      <w:pPr>
        <w:pStyle w:val="NoSpacing"/>
        <w:numPr>
          <w:ilvl w:val="0"/>
          <w:numId w:val="6"/>
        </w:numPr>
        <w:rPr>
          <w:sz w:val="24"/>
        </w:rPr>
      </w:pPr>
      <w:r w:rsidRPr="00552A89">
        <w:rPr>
          <w:sz w:val="24"/>
        </w:rPr>
        <w:t>From an agricultural to a manufacturing economy</w:t>
      </w:r>
    </w:p>
    <w:p w:rsidR="00F64B0C" w:rsidRPr="00552A89" w:rsidRDefault="00AA472D" w:rsidP="00AA472D">
      <w:pPr>
        <w:pStyle w:val="NoSpacing"/>
        <w:numPr>
          <w:ilvl w:val="0"/>
          <w:numId w:val="6"/>
        </w:numPr>
        <w:rPr>
          <w:sz w:val="24"/>
        </w:rPr>
      </w:pPr>
      <w:r w:rsidRPr="00552A89">
        <w:rPr>
          <w:sz w:val="24"/>
        </w:rPr>
        <w:t>The 1879 National Policy</w:t>
      </w:r>
      <w:r w:rsidRPr="00552A89">
        <w:rPr>
          <w:sz w:val="24"/>
          <w:lang w:val="en-CA"/>
        </w:rPr>
        <w:t xml:space="preserve"> </w:t>
      </w:r>
      <w:r w:rsidR="00690A1B" w:rsidRPr="00552A89">
        <w:rPr>
          <w:b/>
          <w:sz w:val="24"/>
          <w:highlight w:val="yellow"/>
          <w:lang w:val="en-CA"/>
        </w:rPr>
        <w:t xml:space="preserve">(tariff protection for </w:t>
      </w:r>
      <w:proofErr w:type="spellStart"/>
      <w:r w:rsidR="00690A1B" w:rsidRPr="00552A89">
        <w:rPr>
          <w:b/>
          <w:sz w:val="24"/>
          <w:highlight w:val="yellow"/>
          <w:lang w:val="en-CA"/>
        </w:rPr>
        <w:t>cndn</w:t>
      </w:r>
      <w:proofErr w:type="spellEnd"/>
      <w:r w:rsidR="00690A1B" w:rsidRPr="00552A89">
        <w:rPr>
          <w:b/>
          <w:sz w:val="24"/>
          <w:highlight w:val="yellow"/>
          <w:lang w:val="en-CA"/>
        </w:rPr>
        <w:t xml:space="preserve"> manufacturers</w:t>
      </w:r>
      <w:r w:rsidR="000669C8" w:rsidRPr="00552A89">
        <w:rPr>
          <w:b/>
          <w:sz w:val="24"/>
          <w:highlight w:val="yellow"/>
          <w:lang w:val="en-CA"/>
        </w:rPr>
        <w:t>)</w:t>
      </w:r>
    </w:p>
    <w:p w:rsidR="00F53C9D" w:rsidRPr="00552A89" w:rsidRDefault="00F53C9D" w:rsidP="00824A65">
      <w:pPr>
        <w:pStyle w:val="NoSpacing"/>
        <w:rPr>
          <w:sz w:val="24"/>
        </w:rPr>
      </w:pPr>
    </w:p>
    <w:p w:rsidR="00F53C9D" w:rsidRPr="00552A89" w:rsidRDefault="00F53C9D" w:rsidP="00824A65">
      <w:pPr>
        <w:pStyle w:val="NoSpacing"/>
        <w:rPr>
          <w:sz w:val="24"/>
        </w:rPr>
      </w:pPr>
      <w:r w:rsidRPr="00552A89">
        <w:rPr>
          <w:sz w:val="24"/>
        </w:rPr>
        <w:t>Aboriginal Territory</w:t>
      </w:r>
    </w:p>
    <w:p w:rsidR="00F64B0C" w:rsidRPr="00552A89" w:rsidRDefault="00AA472D" w:rsidP="00AA472D">
      <w:pPr>
        <w:pStyle w:val="NoSpacing"/>
        <w:numPr>
          <w:ilvl w:val="0"/>
          <w:numId w:val="7"/>
        </w:numPr>
        <w:rPr>
          <w:sz w:val="24"/>
        </w:rPr>
      </w:pPr>
      <w:r w:rsidRPr="00552A89">
        <w:rPr>
          <w:sz w:val="24"/>
        </w:rPr>
        <w:t>126 First Nations holding Aboriginal territory (reserves)</w:t>
      </w:r>
    </w:p>
    <w:p w:rsidR="00F64B0C" w:rsidRPr="00552A89" w:rsidRDefault="00AA472D" w:rsidP="00AA472D">
      <w:pPr>
        <w:pStyle w:val="NoSpacing"/>
        <w:numPr>
          <w:ilvl w:val="0"/>
          <w:numId w:val="7"/>
        </w:numPr>
        <w:rPr>
          <w:sz w:val="24"/>
        </w:rPr>
      </w:pPr>
      <w:r w:rsidRPr="00552A89">
        <w:rPr>
          <w:sz w:val="24"/>
        </w:rPr>
        <w:t xml:space="preserve">The </w:t>
      </w:r>
      <w:proofErr w:type="spellStart"/>
      <w:r w:rsidRPr="00552A89">
        <w:rPr>
          <w:sz w:val="24"/>
        </w:rPr>
        <w:t>Haldimand</w:t>
      </w:r>
      <w:proofErr w:type="spellEnd"/>
      <w:r w:rsidRPr="00552A89">
        <w:rPr>
          <w:sz w:val="24"/>
        </w:rPr>
        <w:t xml:space="preserve"> Proclamation in 1784: Iroquois granted land in recognition of their support during the American Revolution</w:t>
      </w:r>
    </w:p>
    <w:p w:rsidR="00F64B0C" w:rsidRPr="00552A89" w:rsidRDefault="00AA472D" w:rsidP="00AA472D">
      <w:pPr>
        <w:pStyle w:val="NoSpacing"/>
        <w:numPr>
          <w:ilvl w:val="0"/>
          <w:numId w:val="7"/>
        </w:numPr>
        <w:rPr>
          <w:sz w:val="24"/>
        </w:rPr>
      </w:pPr>
      <w:r w:rsidRPr="00552A89">
        <w:rPr>
          <w:sz w:val="24"/>
        </w:rPr>
        <w:t xml:space="preserve">The </w:t>
      </w:r>
      <w:proofErr w:type="spellStart"/>
      <w:r w:rsidRPr="00552A89">
        <w:rPr>
          <w:sz w:val="24"/>
        </w:rPr>
        <w:t>Ipperwash</w:t>
      </w:r>
      <w:proofErr w:type="spellEnd"/>
      <w:r w:rsidRPr="00552A89">
        <w:rPr>
          <w:sz w:val="24"/>
        </w:rPr>
        <w:t xml:space="preserve"> dispute (1995) and the death of Dudley George</w:t>
      </w:r>
    </w:p>
    <w:p w:rsidR="00F64B0C" w:rsidRPr="00552A89" w:rsidRDefault="00AA472D" w:rsidP="00AA472D">
      <w:pPr>
        <w:pStyle w:val="NoSpacing"/>
        <w:numPr>
          <w:ilvl w:val="0"/>
          <w:numId w:val="7"/>
        </w:numPr>
        <w:rPr>
          <w:sz w:val="24"/>
        </w:rPr>
      </w:pPr>
      <w:r w:rsidRPr="00552A89">
        <w:rPr>
          <w:sz w:val="24"/>
        </w:rPr>
        <w:t>The Caledonia dispute (2006)</w:t>
      </w:r>
    </w:p>
    <w:p w:rsidR="00F53C9D" w:rsidRPr="00552A89" w:rsidRDefault="00F53C9D" w:rsidP="00824A65">
      <w:pPr>
        <w:pStyle w:val="NoSpacing"/>
        <w:rPr>
          <w:sz w:val="24"/>
        </w:rPr>
      </w:pPr>
    </w:p>
    <w:p w:rsidR="00F451F4" w:rsidRPr="00552A89" w:rsidRDefault="00F451F4" w:rsidP="00824A65">
      <w:pPr>
        <w:pStyle w:val="NoSpacing"/>
        <w:rPr>
          <w:b/>
          <w:sz w:val="24"/>
          <w:highlight w:val="yellow"/>
        </w:rPr>
      </w:pPr>
      <w:r w:rsidRPr="00552A89">
        <w:rPr>
          <w:b/>
          <w:sz w:val="24"/>
          <w:highlight w:val="yellow"/>
        </w:rPr>
        <w:t>-unsure what was negotiated with who and how</w:t>
      </w:r>
    </w:p>
    <w:p w:rsidR="00F451F4" w:rsidRPr="00552A89" w:rsidRDefault="00F451F4" w:rsidP="00824A65">
      <w:pPr>
        <w:pStyle w:val="NoSpacing"/>
        <w:rPr>
          <w:b/>
          <w:sz w:val="24"/>
          <w:highlight w:val="yellow"/>
        </w:rPr>
      </w:pPr>
      <w:r w:rsidRPr="00552A89">
        <w:rPr>
          <w:b/>
          <w:sz w:val="24"/>
          <w:highlight w:val="yellow"/>
        </w:rPr>
        <w:t>-</w:t>
      </w:r>
      <w:proofErr w:type="gramStart"/>
      <w:r w:rsidRPr="00552A89">
        <w:rPr>
          <w:b/>
          <w:sz w:val="24"/>
          <w:highlight w:val="yellow"/>
        </w:rPr>
        <w:t>two</w:t>
      </w:r>
      <w:proofErr w:type="gramEnd"/>
      <w:r w:rsidRPr="00552A89">
        <w:rPr>
          <w:b/>
          <w:sz w:val="24"/>
          <w:highlight w:val="yellow"/>
        </w:rPr>
        <w:t xml:space="preserve"> issues most pressing:</w:t>
      </w:r>
    </w:p>
    <w:p w:rsidR="00F451F4" w:rsidRPr="00552A89" w:rsidRDefault="00F451F4" w:rsidP="00824A65">
      <w:pPr>
        <w:pStyle w:val="NoSpacing"/>
        <w:rPr>
          <w:b/>
          <w:sz w:val="24"/>
          <w:highlight w:val="yellow"/>
        </w:rPr>
      </w:pPr>
      <w:r w:rsidRPr="00552A89">
        <w:rPr>
          <w:b/>
          <w:sz w:val="24"/>
          <w:highlight w:val="yellow"/>
        </w:rPr>
        <w:lastRenderedPageBreak/>
        <w:tab/>
        <w:t>-</w:t>
      </w:r>
      <w:proofErr w:type="spellStart"/>
      <w:r w:rsidRPr="00552A89">
        <w:rPr>
          <w:b/>
          <w:sz w:val="24"/>
          <w:highlight w:val="yellow"/>
        </w:rPr>
        <w:t>Haldimand</w:t>
      </w:r>
      <w:proofErr w:type="spellEnd"/>
      <w:r w:rsidRPr="00552A89">
        <w:rPr>
          <w:b/>
          <w:sz w:val="24"/>
          <w:highlight w:val="yellow"/>
        </w:rPr>
        <w:t xml:space="preserve"> Proclamation</w:t>
      </w:r>
    </w:p>
    <w:p w:rsidR="00F451F4" w:rsidRPr="00552A89" w:rsidRDefault="00F451F4" w:rsidP="00824A65">
      <w:pPr>
        <w:pStyle w:val="NoSpacing"/>
        <w:rPr>
          <w:b/>
          <w:sz w:val="24"/>
          <w:highlight w:val="yellow"/>
        </w:rPr>
      </w:pPr>
      <w:r w:rsidRPr="00552A89">
        <w:rPr>
          <w:b/>
          <w:sz w:val="24"/>
          <w:highlight w:val="yellow"/>
        </w:rPr>
        <w:tab/>
        <w:t>-Why? Reclaiming Land</w:t>
      </w:r>
    </w:p>
    <w:p w:rsidR="00F451F4" w:rsidRPr="00552A89" w:rsidRDefault="00F451F4" w:rsidP="00824A65">
      <w:pPr>
        <w:pStyle w:val="NoSpacing"/>
        <w:rPr>
          <w:b/>
          <w:sz w:val="24"/>
          <w:highlight w:val="yellow"/>
        </w:rPr>
      </w:pPr>
      <w:r w:rsidRPr="00552A89">
        <w:rPr>
          <w:b/>
          <w:sz w:val="24"/>
          <w:highlight w:val="yellow"/>
        </w:rPr>
        <w:tab/>
        <w:t>-land under dispute land given to them in 1784</w:t>
      </w:r>
    </w:p>
    <w:p w:rsidR="001166AA" w:rsidRPr="00552A89" w:rsidRDefault="001166AA" w:rsidP="00824A65">
      <w:pPr>
        <w:pStyle w:val="NoSpacing"/>
        <w:rPr>
          <w:b/>
          <w:sz w:val="24"/>
        </w:rPr>
      </w:pPr>
      <w:r w:rsidRPr="00552A89">
        <w:rPr>
          <w:b/>
          <w:sz w:val="24"/>
          <w:highlight w:val="yellow"/>
        </w:rPr>
        <w:t>-1783 date US Independent from Great Britain</w:t>
      </w:r>
    </w:p>
    <w:p w:rsidR="00A367A0" w:rsidRPr="00552A89" w:rsidRDefault="00A367A0" w:rsidP="00824A65">
      <w:pPr>
        <w:pStyle w:val="NoSpacing"/>
        <w:rPr>
          <w:b/>
          <w:sz w:val="24"/>
          <w:highlight w:val="yellow"/>
        </w:rPr>
      </w:pPr>
      <w:r w:rsidRPr="00552A89">
        <w:rPr>
          <w:b/>
          <w:sz w:val="24"/>
          <w:highlight w:val="yellow"/>
        </w:rPr>
        <w:t>-Crown land can be taken back when necessary</w:t>
      </w:r>
    </w:p>
    <w:p w:rsidR="00A367A0" w:rsidRPr="00552A89" w:rsidRDefault="00A367A0" w:rsidP="00824A65">
      <w:pPr>
        <w:pStyle w:val="NoSpacing"/>
        <w:rPr>
          <w:b/>
          <w:sz w:val="24"/>
          <w:highlight w:val="yellow"/>
        </w:rPr>
      </w:pPr>
      <w:r w:rsidRPr="00552A89">
        <w:rPr>
          <w:b/>
          <w:sz w:val="24"/>
          <w:highlight w:val="yellow"/>
        </w:rPr>
        <w:t>-2</w:t>
      </w:r>
      <w:r w:rsidRPr="00552A89">
        <w:rPr>
          <w:b/>
          <w:sz w:val="24"/>
          <w:highlight w:val="yellow"/>
          <w:vertAlign w:val="superscript"/>
        </w:rPr>
        <w:t>nd</w:t>
      </w:r>
      <w:r w:rsidRPr="00552A89">
        <w:rPr>
          <w:b/>
          <w:sz w:val="24"/>
          <w:highlight w:val="yellow"/>
        </w:rPr>
        <w:t xml:space="preserve"> World war federal government wanted land back “temporarily”</w:t>
      </w:r>
    </w:p>
    <w:p w:rsidR="00A367A0" w:rsidRPr="00552A89" w:rsidRDefault="00A367A0" w:rsidP="00824A65">
      <w:pPr>
        <w:pStyle w:val="NoSpacing"/>
        <w:rPr>
          <w:b/>
          <w:sz w:val="24"/>
          <w:highlight w:val="yellow"/>
        </w:rPr>
      </w:pPr>
      <w:r w:rsidRPr="00552A89">
        <w:rPr>
          <w:b/>
          <w:sz w:val="24"/>
          <w:highlight w:val="yellow"/>
        </w:rPr>
        <w:t>-strategic reason</w:t>
      </w:r>
    </w:p>
    <w:p w:rsidR="00A367A0" w:rsidRPr="00552A89" w:rsidRDefault="00A367A0" w:rsidP="00824A65">
      <w:pPr>
        <w:pStyle w:val="NoSpacing"/>
        <w:rPr>
          <w:b/>
          <w:sz w:val="24"/>
          <w:highlight w:val="yellow"/>
        </w:rPr>
      </w:pPr>
      <w:r w:rsidRPr="00552A89">
        <w:rPr>
          <w:b/>
          <w:sz w:val="24"/>
          <w:highlight w:val="yellow"/>
        </w:rPr>
        <w:t>-however at the end federal government never gave back land</w:t>
      </w:r>
    </w:p>
    <w:p w:rsidR="00A367A0" w:rsidRPr="00552A89" w:rsidRDefault="00A367A0" w:rsidP="00824A65">
      <w:pPr>
        <w:pStyle w:val="NoSpacing"/>
        <w:rPr>
          <w:b/>
          <w:sz w:val="24"/>
          <w:highlight w:val="yellow"/>
        </w:rPr>
      </w:pPr>
      <w:r w:rsidRPr="00552A89">
        <w:rPr>
          <w:b/>
          <w:sz w:val="24"/>
          <w:highlight w:val="yellow"/>
        </w:rPr>
        <w:t>-aboriginal people negotiate/protest</w:t>
      </w:r>
    </w:p>
    <w:p w:rsidR="00A367A0" w:rsidRPr="00552A89" w:rsidRDefault="00A367A0" w:rsidP="00824A65">
      <w:pPr>
        <w:pStyle w:val="NoSpacing"/>
        <w:rPr>
          <w:b/>
          <w:sz w:val="24"/>
          <w:highlight w:val="yellow"/>
        </w:rPr>
      </w:pPr>
    </w:p>
    <w:p w:rsidR="00A367A0" w:rsidRPr="00552A89" w:rsidRDefault="00A367A0" w:rsidP="00824A65">
      <w:pPr>
        <w:pStyle w:val="NoSpacing"/>
        <w:rPr>
          <w:b/>
          <w:sz w:val="24"/>
          <w:highlight w:val="yellow"/>
        </w:rPr>
      </w:pPr>
      <w:r w:rsidRPr="00552A89">
        <w:rPr>
          <w:b/>
          <w:sz w:val="24"/>
          <w:highlight w:val="yellow"/>
          <w:u w:val="single"/>
        </w:rPr>
        <w:t>Protests</w:t>
      </w:r>
    </w:p>
    <w:p w:rsidR="00A367A0" w:rsidRPr="00552A89" w:rsidRDefault="00A367A0" w:rsidP="00824A65">
      <w:pPr>
        <w:pStyle w:val="NoSpacing"/>
        <w:rPr>
          <w:b/>
          <w:sz w:val="24"/>
          <w:highlight w:val="yellow"/>
        </w:rPr>
      </w:pPr>
      <w:r w:rsidRPr="00552A89">
        <w:rPr>
          <w:b/>
          <w:sz w:val="24"/>
          <w:highlight w:val="yellow"/>
        </w:rPr>
        <w:t>-O.P.P- shot an Aboriginal</w:t>
      </w:r>
    </w:p>
    <w:p w:rsidR="00A367A0" w:rsidRPr="00552A89" w:rsidRDefault="00A367A0" w:rsidP="00824A65">
      <w:pPr>
        <w:pStyle w:val="NoSpacing"/>
        <w:rPr>
          <w:b/>
          <w:sz w:val="24"/>
          <w:highlight w:val="yellow"/>
        </w:rPr>
      </w:pPr>
      <w:r w:rsidRPr="00552A89">
        <w:rPr>
          <w:b/>
          <w:sz w:val="24"/>
          <w:highlight w:val="yellow"/>
          <w:u w:val="single"/>
        </w:rPr>
        <w:t>Issues</w:t>
      </w:r>
    </w:p>
    <w:p w:rsidR="00A367A0" w:rsidRPr="00552A89" w:rsidRDefault="00A367A0" w:rsidP="00824A65">
      <w:pPr>
        <w:pStyle w:val="NoSpacing"/>
        <w:rPr>
          <w:b/>
          <w:sz w:val="24"/>
          <w:highlight w:val="yellow"/>
        </w:rPr>
      </w:pPr>
      <w:r w:rsidRPr="00552A89">
        <w:rPr>
          <w:b/>
          <w:sz w:val="24"/>
          <w:highlight w:val="yellow"/>
        </w:rPr>
        <w:t>-negotiations at federal government seem to be going in the right direction</w:t>
      </w:r>
    </w:p>
    <w:p w:rsidR="00A367A0" w:rsidRPr="00552A89" w:rsidRDefault="00A367A0" w:rsidP="00824A65">
      <w:pPr>
        <w:pStyle w:val="NoSpacing"/>
        <w:rPr>
          <w:b/>
          <w:sz w:val="24"/>
          <w:highlight w:val="yellow"/>
        </w:rPr>
      </w:pPr>
      <w:r w:rsidRPr="00552A89">
        <w:rPr>
          <w:b/>
          <w:sz w:val="24"/>
          <w:highlight w:val="yellow"/>
        </w:rPr>
        <w:t>-complicated with provincial government</w:t>
      </w:r>
    </w:p>
    <w:p w:rsidR="00A367A0" w:rsidRPr="00552A89" w:rsidRDefault="00A367A0" w:rsidP="00824A65">
      <w:pPr>
        <w:pStyle w:val="NoSpacing"/>
        <w:rPr>
          <w:b/>
          <w:sz w:val="24"/>
          <w:highlight w:val="yellow"/>
        </w:rPr>
      </w:pPr>
      <w:r w:rsidRPr="00552A89">
        <w:rPr>
          <w:b/>
          <w:sz w:val="24"/>
          <w:highlight w:val="yellow"/>
        </w:rPr>
        <w:t>-20 years still do not know if this land will be returned?</w:t>
      </w:r>
    </w:p>
    <w:p w:rsidR="00A367A0" w:rsidRPr="00552A89" w:rsidRDefault="00A367A0" w:rsidP="00824A65">
      <w:pPr>
        <w:pStyle w:val="NoSpacing"/>
        <w:rPr>
          <w:b/>
          <w:sz w:val="24"/>
        </w:rPr>
      </w:pPr>
      <w:proofErr w:type="gramStart"/>
      <w:r w:rsidRPr="00552A89">
        <w:rPr>
          <w:b/>
          <w:sz w:val="24"/>
          <w:highlight w:val="yellow"/>
        </w:rPr>
        <w:t>-because of most docs.</w:t>
      </w:r>
      <w:proofErr w:type="gramEnd"/>
      <w:r w:rsidRPr="00552A89">
        <w:rPr>
          <w:b/>
          <w:sz w:val="24"/>
          <w:highlight w:val="yellow"/>
        </w:rPr>
        <w:t xml:space="preserve"> </w:t>
      </w:r>
      <w:proofErr w:type="gramStart"/>
      <w:r w:rsidRPr="00552A89">
        <w:rPr>
          <w:b/>
          <w:sz w:val="24"/>
          <w:highlight w:val="yellow"/>
        </w:rPr>
        <w:t>that</w:t>
      </w:r>
      <w:proofErr w:type="gramEnd"/>
      <w:r w:rsidR="00890BB1" w:rsidRPr="00552A89">
        <w:rPr>
          <w:b/>
          <w:sz w:val="24"/>
          <w:highlight w:val="yellow"/>
        </w:rPr>
        <w:t xml:space="preserve"> proved what was decided upon ARE</w:t>
      </w:r>
      <w:r w:rsidRPr="00552A89">
        <w:rPr>
          <w:b/>
          <w:sz w:val="24"/>
          <w:highlight w:val="yellow"/>
        </w:rPr>
        <w:t xml:space="preserve"> LOST!</w:t>
      </w:r>
    </w:p>
    <w:p w:rsidR="00A367A0" w:rsidRPr="00552A89" w:rsidRDefault="00A367A0" w:rsidP="00824A65">
      <w:pPr>
        <w:pStyle w:val="NoSpacing"/>
        <w:rPr>
          <w:b/>
          <w:sz w:val="24"/>
        </w:rPr>
      </w:pPr>
    </w:p>
    <w:p w:rsidR="008779C6" w:rsidRPr="00552A89" w:rsidRDefault="008779C6" w:rsidP="00824A65">
      <w:pPr>
        <w:pStyle w:val="NoSpacing"/>
        <w:rPr>
          <w:sz w:val="24"/>
        </w:rPr>
      </w:pPr>
      <w:r w:rsidRPr="00552A89">
        <w:rPr>
          <w:sz w:val="24"/>
        </w:rPr>
        <w:t xml:space="preserve">The </w:t>
      </w:r>
      <w:proofErr w:type="spellStart"/>
      <w:r w:rsidRPr="00552A89">
        <w:rPr>
          <w:sz w:val="24"/>
        </w:rPr>
        <w:t>Haldimand</w:t>
      </w:r>
      <w:proofErr w:type="spellEnd"/>
      <w:r w:rsidRPr="00552A89">
        <w:rPr>
          <w:sz w:val="24"/>
        </w:rPr>
        <w:t xml:space="preserve"> Tract</w:t>
      </w:r>
    </w:p>
    <w:p w:rsidR="008779C6" w:rsidRPr="00552A89" w:rsidRDefault="008779C6" w:rsidP="00824A65">
      <w:pPr>
        <w:pStyle w:val="NoSpacing"/>
        <w:rPr>
          <w:sz w:val="24"/>
        </w:rPr>
      </w:pPr>
    </w:p>
    <w:p w:rsidR="00F64B0C" w:rsidRPr="00552A89" w:rsidRDefault="00AA472D" w:rsidP="00AA472D">
      <w:pPr>
        <w:pStyle w:val="NoSpacing"/>
        <w:numPr>
          <w:ilvl w:val="0"/>
          <w:numId w:val="8"/>
        </w:numPr>
        <w:rPr>
          <w:sz w:val="24"/>
        </w:rPr>
      </w:pPr>
      <w:r w:rsidRPr="00552A89">
        <w:rPr>
          <w:sz w:val="24"/>
        </w:rPr>
        <w:t>1840 – Six Nations surrender their land</w:t>
      </w:r>
      <w:r w:rsidR="00402A7E" w:rsidRPr="00552A89">
        <w:rPr>
          <w:sz w:val="24"/>
        </w:rPr>
        <w:t xml:space="preserve"> </w:t>
      </w:r>
      <w:r w:rsidR="00402A7E" w:rsidRPr="00552A89">
        <w:rPr>
          <w:b/>
          <w:sz w:val="24"/>
          <w:highlight w:val="yellow"/>
        </w:rPr>
        <w:t>(Contested they never gave it up)</w:t>
      </w:r>
    </w:p>
    <w:p w:rsidR="00F64B0C" w:rsidRPr="00552A89" w:rsidRDefault="00AA472D" w:rsidP="00AA472D">
      <w:pPr>
        <w:pStyle w:val="NoSpacing"/>
        <w:numPr>
          <w:ilvl w:val="0"/>
          <w:numId w:val="8"/>
        </w:numPr>
        <w:rPr>
          <w:sz w:val="24"/>
        </w:rPr>
      </w:pPr>
      <w:r w:rsidRPr="00552A89">
        <w:rPr>
          <w:sz w:val="24"/>
        </w:rPr>
        <w:t>1995 – Six Nations dispute ownership of this Crown land</w:t>
      </w:r>
    </w:p>
    <w:p w:rsidR="00F64B0C" w:rsidRPr="00552A89" w:rsidRDefault="00AA472D" w:rsidP="00AA472D">
      <w:pPr>
        <w:pStyle w:val="NoSpacing"/>
        <w:numPr>
          <w:ilvl w:val="0"/>
          <w:numId w:val="8"/>
        </w:numPr>
        <w:rPr>
          <w:sz w:val="24"/>
        </w:rPr>
      </w:pPr>
      <w:r w:rsidRPr="00552A89">
        <w:rPr>
          <w:sz w:val="24"/>
        </w:rPr>
        <w:t>2006 – Occupation begins</w:t>
      </w:r>
      <w:r w:rsidR="00407F88" w:rsidRPr="00552A89">
        <w:rPr>
          <w:sz w:val="24"/>
        </w:rPr>
        <w:t xml:space="preserve"> </w:t>
      </w:r>
      <w:r w:rsidR="00407F88" w:rsidRPr="00552A89">
        <w:rPr>
          <w:b/>
          <w:sz w:val="24"/>
          <w:highlight w:val="yellow"/>
        </w:rPr>
        <w:t>(Tension- stop construction. Complicated situation.)</w:t>
      </w:r>
    </w:p>
    <w:p w:rsidR="00F64B0C" w:rsidRPr="00552A89" w:rsidRDefault="00AA472D" w:rsidP="00AA472D">
      <w:pPr>
        <w:pStyle w:val="NoSpacing"/>
        <w:numPr>
          <w:ilvl w:val="0"/>
          <w:numId w:val="8"/>
        </w:numPr>
        <w:rPr>
          <w:sz w:val="24"/>
        </w:rPr>
      </w:pPr>
      <w:r w:rsidRPr="00552A89">
        <w:rPr>
          <w:sz w:val="24"/>
        </w:rPr>
        <w:t>2007 – Negotiations begin</w:t>
      </w:r>
      <w:r w:rsidRPr="00552A89">
        <w:rPr>
          <w:sz w:val="24"/>
          <w:lang w:val="en-CA"/>
        </w:rPr>
        <w:t xml:space="preserve"> </w:t>
      </w:r>
      <w:r w:rsidR="00C530DB" w:rsidRPr="00552A89">
        <w:rPr>
          <w:b/>
          <w:sz w:val="24"/>
          <w:highlight w:val="yellow"/>
          <w:lang w:val="en-CA"/>
        </w:rPr>
        <w:t>(The area has still not been returned as of today) Unsure situation due to no documents.</w:t>
      </w:r>
    </w:p>
    <w:p w:rsidR="008779C6" w:rsidRPr="00552A89" w:rsidRDefault="008779C6" w:rsidP="00824A65">
      <w:pPr>
        <w:pStyle w:val="NoSpacing"/>
        <w:rPr>
          <w:sz w:val="24"/>
        </w:rPr>
      </w:pPr>
    </w:p>
    <w:p w:rsidR="008779C6" w:rsidRPr="00552A89" w:rsidRDefault="008779C6" w:rsidP="00824A65">
      <w:pPr>
        <w:pStyle w:val="NoSpacing"/>
        <w:rPr>
          <w:sz w:val="24"/>
        </w:rPr>
      </w:pPr>
      <w:r w:rsidRPr="00552A89">
        <w:rPr>
          <w:sz w:val="24"/>
        </w:rPr>
        <w:t>Ontario Today</w:t>
      </w:r>
    </w:p>
    <w:p w:rsidR="00F64B0C" w:rsidRPr="00552A89" w:rsidRDefault="00AA472D" w:rsidP="00AA472D">
      <w:pPr>
        <w:pStyle w:val="NoSpacing"/>
        <w:numPr>
          <w:ilvl w:val="0"/>
          <w:numId w:val="9"/>
        </w:numPr>
        <w:rPr>
          <w:sz w:val="24"/>
        </w:rPr>
      </w:pPr>
      <w:r w:rsidRPr="00552A89">
        <w:rPr>
          <w:sz w:val="24"/>
        </w:rPr>
        <w:t>Canada’s economic engine</w:t>
      </w:r>
    </w:p>
    <w:p w:rsidR="00F64B0C" w:rsidRPr="00552A89" w:rsidRDefault="00AA472D" w:rsidP="00AA472D">
      <w:pPr>
        <w:pStyle w:val="NoSpacing"/>
        <w:numPr>
          <w:ilvl w:val="0"/>
          <w:numId w:val="9"/>
        </w:numPr>
        <w:rPr>
          <w:sz w:val="24"/>
        </w:rPr>
      </w:pPr>
      <w:r w:rsidRPr="00552A89">
        <w:rPr>
          <w:sz w:val="24"/>
        </w:rPr>
        <w:t>Expanding industrial base</w:t>
      </w:r>
    </w:p>
    <w:p w:rsidR="00F64B0C" w:rsidRPr="00552A89" w:rsidRDefault="00AA472D" w:rsidP="00AA472D">
      <w:pPr>
        <w:pStyle w:val="NoSpacing"/>
        <w:numPr>
          <w:ilvl w:val="0"/>
          <w:numId w:val="9"/>
        </w:numPr>
        <w:rPr>
          <w:sz w:val="24"/>
        </w:rPr>
      </w:pPr>
      <w:r w:rsidRPr="00552A89">
        <w:rPr>
          <w:sz w:val="24"/>
        </w:rPr>
        <w:t>Increasing population</w:t>
      </w:r>
    </w:p>
    <w:p w:rsidR="00F64B0C" w:rsidRPr="00552A89" w:rsidRDefault="00AA472D" w:rsidP="00AA472D">
      <w:pPr>
        <w:pStyle w:val="NoSpacing"/>
        <w:numPr>
          <w:ilvl w:val="0"/>
          <w:numId w:val="9"/>
        </w:numPr>
        <w:rPr>
          <w:sz w:val="24"/>
        </w:rPr>
      </w:pPr>
      <w:r w:rsidRPr="00552A89">
        <w:rPr>
          <w:sz w:val="24"/>
        </w:rPr>
        <w:t>Ontario and the knowledge-based economy</w:t>
      </w:r>
    </w:p>
    <w:p w:rsidR="00F64B0C" w:rsidRPr="00552A89" w:rsidRDefault="00AA472D" w:rsidP="00AA472D">
      <w:pPr>
        <w:pStyle w:val="NoSpacing"/>
        <w:numPr>
          <w:ilvl w:val="0"/>
          <w:numId w:val="9"/>
        </w:numPr>
        <w:rPr>
          <w:sz w:val="24"/>
        </w:rPr>
      </w:pPr>
      <w:r w:rsidRPr="00552A89">
        <w:rPr>
          <w:sz w:val="24"/>
        </w:rPr>
        <w:t>The challenge facing Ontario:</w:t>
      </w:r>
    </w:p>
    <w:p w:rsidR="00F64B0C" w:rsidRPr="00552A89" w:rsidRDefault="00AA472D" w:rsidP="00AA472D">
      <w:pPr>
        <w:pStyle w:val="NoSpacing"/>
        <w:numPr>
          <w:ilvl w:val="0"/>
          <w:numId w:val="10"/>
        </w:numPr>
        <w:rPr>
          <w:sz w:val="24"/>
        </w:rPr>
      </w:pPr>
      <w:r w:rsidRPr="00552A89">
        <w:rPr>
          <w:sz w:val="24"/>
        </w:rPr>
        <w:t>Energy shortage</w:t>
      </w:r>
    </w:p>
    <w:p w:rsidR="00F64B0C" w:rsidRPr="00552A89" w:rsidRDefault="00AA472D" w:rsidP="00AA472D">
      <w:pPr>
        <w:pStyle w:val="NoSpacing"/>
        <w:numPr>
          <w:ilvl w:val="0"/>
          <w:numId w:val="10"/>
        </w:numPr>
        <w:rPr>
          <w:sz w:val="24"/>
        </w:rPr>
      </w:pPr>
      <w:r w:rsidRPr="00552A89">
        <w:rPr>
          <w:sz w:val="24"/>
        </w:rPr>
        <w:t>Restructuring of automotive industry</w:t>
      </w:r>
    </w:p>
    <w:p w:rsidR="00F64B0C" w:rsidRPr="00552A89" w:rsidRDefault="00AA472D" w:rsidP="00AA472D">
      <w:pPr>
        <w:pStyle w:val="NoSpacing"/>
        <w:numPr>
          <w:ilvl w:val="0"/>
          <w:numId w:val="10"/>
        </w:numPr>
        <w:rPr>
          <w:sz w:val="24"/>
        </w:rPr>
      </w:pPr>
      <w:r w:rsidRPr="00552A89">
        <w:rPr>
          <w:sz w:val="24"/>
        </w:rPr>
        <w:t>Forestry management</w:t>
      </w:r>
    </w:p>
    <w:p w:rsidR="00F64B0C" w:rsidRPr="00552A89" w:rsidRDefault="00AA472D" w:rsidP="00AA472D">
      <w:pPr>
        <w:pStyle w:val="NoSpacing"/>
        <w:numPr>
          <w:ilvl w:val="0"/>
          <w:numId w:val="10"/>
        </w:numPr>
        <w:rPr>
          <w:sz w:val="24"/>
        </w:rPr>
      </w:pPr>
      <w:r w:rsidRPr="00552A89">
        <w:rPr>
          <w:sz w:val="24"/>
        </w:rPr>
        <w:t xml:space="preserve">The thickening border with the US </w:t>
      </w:r>
    </w:p>
    <w:p w:rsidR="008779C6" w:rsidRPr="00552A89" w:rsidRDefault="008779C6" w:rsidP="00824A65">
      <w:pPr>
        <w:pStyle w:val="NoSpacing"/>
        <w:rPr>
          <w:sz w:val="24"/>
        </w:rPr>
      </w:pPr>
    </w:p>
    <w:p w:rsidR="00023922" w:rsidRPr="00552A89" w:rsidRDefault="00023922" w:rsidP="00824A65">
      <w:pPr>
        <w:pStyle w:val="NoSpacing"/>
        <w:rPr>
          <w:b/>
          <w:sz w:val="24"/>
          <w:highlight w:val="yellow"/>
        </w:rPr>
      </w:pPr>
      <w:r w:rsidRPr="00552A89">
        <w:rPr>
          <w:b/>
          <w:sz w:val="24"/>
          <w:highlight w:val="yellow"/>
        </w:rPr>
        <w:t>Mechanization means job shortages, society is becoming more electronic</w:t>
      </w:r>
    </w:p>
    <w:p w:rsidR="00142C99" w:rsidRPr="00552A89" w:rsidRDefault="00142C99" w:rsidP="00824A65">
      <w:pPr>
        <w:pStyle w:val="NoSpacing"/>
        <w:rPr>
          <w:b/>
          <w:sz w:val="24"/>
          <w:highlight w:val="yellow"/>
        </w:rPr>
      </w:pPr>
      <w:r w:rsidRPr="00552A89">
        <w:rPr>
          <w:b/>
          <w:sz w:val="24"/>
          <w:highlight w:val="yellow"/>
        </w:rPr>
        <w:t>-Thickening of border w/ USA--- not selling more than 34% to USA</w:t>
      </w:r>
    </w:p>
    <w:p w:rsidR="00142C99" w:rsidRPr="00552A89" w:rsidRDefault="00142C99" w:rsidP="00824A65">
      <w:pPr>
        <w:pStyle w:val="NoSpacing"/>
        <w:rPr>
          <w:b/>
          <w:sz w:val="24"/>
          <w:highlight w:val="yellow"/>
        </w:rPr>
      </w:pPr>
      <w:r w:rsidRPr="00552A89">
        <w:rPr>
          <w:b/>
          <w:sz w:val="24"/>
          <w:highlight w:val="yellow"/>
        </w:rPr>
        <w:t>-after 9/11 slowing down because of security measures</w:t>
      </w:r>
    </w:p>
    <w:p w:rsidR="00142C99" w:rsidRPr="00552A89" w:rsidRDefault="00142C99" w:rsidP="00824A65">
      <w:pPr>
        <w:pStyle w:val="NoSpacing"/>
        <w:rPr>
          <w:b/>
          <w:sz w:val="24"/>
        </w:rPr>
      </w:pPr>
      <w:r w:rsidRPr="00552A89">
        <w:rPr>
          <w:b/>
          <w:sz w:val="24"/>
          <w:highlight w:val="yellow"/>
        </w:rPr>
        <w:t>-negative effect for trading relations</w:t>
      </w:r>
    </w:p>
    <w:p w:rsidR="00142C99" w:rsidRPr="00552A89" w:rsidRDefault="00142C99" w:rsidP="00824A65">
      <w:pPr>
        <w:pStyle w:val="NoSpacing"/>
        <w:rPr>
          <w:b/>
          <w:sz w:val="24"/>
        </w:rPr>
      </w:pPr>
    </w:p>
    <w:p w:rsidR="008779C6" w:rsidRPr="00552A89" w:rsidRDefault="008779C6" w:rsidP="00824A65">
      <w:pPr>
        <w:pStyle w:val="NoSpacing"/>
        <w:rPr>
          <w:sz w:val="24"/>
        </w:rPr>
      </w:pPr>
      <w:r w:rsidRPr="00552A89">
        <w:rPr>
          <w:sz w:val="24"/>
        </w:rPr>
        <w:t>Southern Ontario</w:t>
      </w:r>
    </w:p>
    <w:p w:rsidR="00F64B0C" w:rsidRPr="00552A89" w:rsidRDefault="00AA472D" w:rsidP="00AA472D">
      <w:pPr>
        <w:pStyle w:val="NoSpacing"/>
        <w:numPr>
          <w:ilvl w:val="0"/>
          <w:numId w:val="11"/>
        </w:numPr>
        <w:rPr>
          <w:sz w:val="24"/>
        </w:rPr>
      </w:pPr>
      <w:r w:rsidRPr="00552A89">
        <w:rPr>
          <w:sz w:val="24"/>
        </w:rPr>
        <w:t>Concentration of secondary and tertiary activities</w:t>
      </w:r>
    </w:p>
    <w:p w:rsidR="00F64B0C" w:rsidRPr="00552A89" w:rsidRDefault="00AA472D" w:rsidP="00AA472D">
      <w:pPr>
        <w:pStyle w:val="NoSpacing"/>
        <w:numPr>
          <w:ilvl w:val="0"/>
          <w:numId w:val="11"/>
        </w:numPr>
        <w:rPr>
          <w:sz w:val="24"/>
        </w:rPr>
      </w:pPr>
      <w:r w:rsidRPr="00552A89">
        <w:rPr>
          <w:sz w:val="24"/>
        </w:rPr>
        <w:lastRenderedPageBreak/>
        <w:t>Favorable natural environment:</w:t>
      </w:r>
    </w:p>
    <w:p w:rsidR="00F64B0C" w:rsidRPr="00552A89" w:rsidRDefault="00AA472D" w:rsidP="00AA472D">
      <w:pPr>
        <w:pStyle w:val="NoSpacing"/>
        <w:numPr>
          <w:ilvl w:val="0"/>
          <w:numId w:val="12"/>
        </w:numPr>
        <w:rPr>
          <w:sz w:val="24"/>
        </w:rPr>
      </w:pPr>
      <w:r w:rsidRPr="00552A89">
        <w:rPr>
          <w:sz w:val="24"/>
        </w:rPr>
        <w:t>Fertile land</w:t>
      </w:r>
    </w:p>
    <w:p w:rsidR="00F64B0C" w:rsidRPr="00552A89" w:rsidRDefault="00AA472D" w:rsidP="00AA472D">
      <w:pPr>
        <w:pStyle w:val="NoSpacing"/>
        <w:numPr>
          <w:ilvl w:val="0"/>
          <w:numId w:val="12"/>
        </w:numPr>
        <w:rPr>
          <w:sz w:val="24"/>
        </w:rPr>
      </w:pPr>
      <w:r w:rsidRPr="00552A89">
        <w:rPr>
          <w:sz w:val="24"/>
        </w:rPr>
        <w:t>Proximity to the US</w:t>
      </w:r>
      <w:r w:rsidRPr="00552A89">
        <w:rPr>
          <w:sz w:val="24"/>
          <w:lang w:val="en-CA"/>
        </w:rPr>
        <w:t xml:space="preserve"> </w:t>
      </w:r>
    </w:p>
    <w:p w:rsidR="008779C6" w:rsidRPr="00552A89" w:rsidRDefault="008779C6" w:rsidP="00824A65">
      <w:pPr>
        <w:pStyle w:val="NoSpacing"/>
        <w:rPr>
          <w:sz w:val="24"/>
        </w:rPr>
      </w:pPr>
    </w:p>
    <w:p w:rsidR="008779C6" w:rsidRPr="00552A89" w:rsidRDefault="00F41236" w:rsidP="00824A65">
      <w:pPr>
        <w:pStyle w:val="NoSpacing"/>
        <w:rPr>
          <w:b/>
          <w:sz w:val="24"/>
          <w:highlight w:val="yellow"/>
        </w:rPr>
      </w:pPr>
      <w:r w:rsidRPr="00552A89">
        <w:rPr>
          <w:b/>
          <w:sz w:val="24"/>
          <w:highlight w:val="yellow"/>
        </w:rPr>
        <w:t>-Southern Ontario</w:t>
      </w:r>
    </w:p>
    <w:p w:rsidR="00F41236" w:rsidRPr="00552A89" w:rsidRDefault="00F41236" w:rsidP="00824A65">
      <w:pPr>
        <w:pStyle w:val="NoSpacing"/>
        <w:rPr>
          <w:b/>
          <w:sz w:val="24"/>
          <w:highlight w:val="yellow"/>
        </w:rPr>
      </w:pPr>
      <w:r w:rsidRPr="00552A89">
        <w:rPr>
          <w:b/>
          <w:sz w:val="24"/>
          <w:highlight w:val="yellow"/>
        </w:rPr>
        <w:t>-manufacturing located in southern Ontario</w:t>
      </w:r>
    </w:p>
    <w:p w:rsidR="00F41236" w:rsidRPr="00552A89" w:rsidRDefault="00F41236" w:rsidP="00824A65">
      <w:pPr>
        <w:pStyle w:val="NoSpacing"/>
        <w:rPr>
          <w:b/>
          <w:sz w:val="24"/>
          <w:highlight w:val="yellow"/>
        </w:rPr>
      </w:pPr>
      <w:r w:rsidRPr="00552A89">
        <w:rPr>
          <w:b/>
          <w:sz w:val="24"/>
          <w:highlight w:val="yellow"/>
        </w:rPr>
        <w:t>-Fertile land- problem of the sprawl- cities expand (farmland)</w:t>
      </w:r>
    </w:p>
    <w:p w:rsidR="00F41236" w:rsidRPr="00552A89" w:rsidRDefault="00F41236" w:rsidP="00824A65">
      <w:pPr>
        <w:pStyle w:val="NoSpacing"/>
        <w:rPr>
          <w:b/>
          <w:sz w:val="24"/>
          <w:highlight w:val="yellow"/>
        </w:rPr>
      </w:pPr>
      <w:r w:rsidRPr="00552A89">
        <w:rPr>
          <w:b/>
          <w:sz w:val="24"/>
          <w:highlight w:val="yellow"/>
        </w:rPr>
        <w:t>-</w:t>
      </w:r>
      <w:proofErr w:type="spellStart"/>
      <w:proofErr w:type="gramStart"/>
      <w:r w:rsidRPr="00552A89">
        <w:rPr>
          <w:b/>
          <w:sz w:val="24"/>
          <w:highlight w:val="yellow"/>
        </w:rPr>
        <w:t>hamilton</w:t>
      </w:r>
      <w:proofErr w:type="spellEnd"/>
      <w:proofErr w:type="gramEnd"/>
      <w:r w:rsidRPr="00552A89">
        <w:rPr>
          <w:b/>
          <w:sz w:val="24"/>
          <w:highlight w:val="yellow"/>
        </w:rPr>
        <w:t xml:space="preserve">, </w:t>
      </w:r>
      <w:proofErr w:type="spellStart"/>
      <w:r w:rsidRPr="00552A89">
        <w:rPr>
          <w:b/>
          <w:sz w:val="24"/>
          <w:highlight w:val="yellow"/>
        </w:rPr>
        <w:t>newmarket</w:t>
      </w:r>
      <w:proofErr w:type="spellEnd"/>
    </w:p>
    <w:p w:rsidR="00F41236" w:rsidRPr="00552A89" w:rsidRDefault="00F41236" w:rsidP="00824A65">
      <w:pPr>
        <w:pStyle w:val="NoSpacing"/>
        <w:rPr>
          <w:b/>
          <w:sz w:val="24"/>
          <w:highlight w:val="yellow"/>
        </w:rPr>
      </w:pPr>
      <w:r w:rsidRPr="00552A89">
        <w:rPr>
          <w:b/>
          <w:sz w:val="24"/>
          <w:highlight w:val="yellow"/>
        </w:rPr>
        <w:t>-close to ship to USA from Canada (southern Ontario)</w:t>
      </w:r>
    </w:p>
    <w:p w:rsidR="00F41236" w:rsidRPr="00552A89" w:rsidRDefault="00F41236" w:rsidP="00824A65">
      <w:pPr>
        <w:pStyle w:val="NoSpacing"/>
        <w:rPr>
          <w:b/>
          <w:sz w:val="24"/>
        </w:rPr>
      </w:pPr>
      <w:r w:rsidRPr="00552A89">
        <w:rPr>
          <w:b/>
          <w:sz w:val="24"/>
          <w:highlight w:val="yellow"/>
        </w:rPr>
        <w:t>-</w:t>
      </w:r>
      <w:proofErr w:type="gramStart"/>
      <w:r w:rsidRPr="00552A89">
        <w:rPr>
          <w:b/>
          <w:sz w:val="24"/>
          <w:highlight w:val="yellow"/>
        </w:rPr>
        <w:t>issue</w:t>
      </w:r>
      <w:proofErr w:type="gramEnd"/>
      <w:r w:rsidRPr="00552A89">
        <w:rPr>
          <w:b/>
          <w:sz w:val="24"/>
          <w:highlight w:val="yellow"/>
        </w:rPr>
        <w:t xml:space="preserve"> could provide food for stories –country</w:t>
      </w:r>
    </w:p>
    <w:p w:rsidR="008779C6" w:rsidRPr="00552A89" w:rsidRDefault="008779C6" w:rsidP="00824A65">
      <w:pPr>
        <w:pStyle w:val="NoSpacing"/>
        <w:rPr>
          <w:sz w:val="24"/>
        </w:rPr>
      </w:pPr>
    </w:p>
    <w:p w:rsidR="008779C6" w:rsidRPr="00552A89" w:rsidRDefault="008779C6" w:rsidP="00824A65">
      <w:pPr>
        <w:pStyle w:val="NoSpacing"/>
        <w:rPr>
          <w:sz w:val="24"/>
        </w:rPr>
      </w:pPr>
      <w:r w:rsidRPr="00552A89">
        <w:rPr>
          <w:sz w:val="24"/>
        </w:rPr>
        <w:t>Trade</w:t>
      </w:r>
    </w:p>
    <w:p w:rsidR="00F64B0C" w:rsidRPr="00552A89" w:rsidRDefault="00AA472D" w:rsidP="00857513">
      <w:pPr>
        <w:pStyle w:val="NoSpacing"/>
        <w:numPr>
          <w:ilvl w:val="0"/>
          <w:numId w:val="13"/>
        </w:numPr>
        <w:rPr>
          <w:sz w:val="24"/>
        </w:rPr>
      </w:pPr>
      <w:r w:rsidRPr="00552A89">
        <w:rPr>
          <w:sz w:val="24"/>
        </w:rPr>
        <w:t>Domestic trade</w:t>
      </w:r>
      <w:r w:rsidR="00794458" w:rsidRPr="00552A89">
        <w:rPr>
          <w:sz w:val="24"/>
        </w:rPr>
        <w:t xml:space="preserve"> </w:t>
      </w:r>
      <w:r w:rsidR="00794458" w:rsidRPr="00552A89">
        <w:rPr>
          <w:b/>
          <w:sz w:val="24"/>
          <w:highlight w:val="yellow"/>
        </w:rPr>
        <w:t>(1879) allowing Canada access to international trade</w:t>
      </w:r>
    </w:p>
    <w:p w:rsidR="00F64B0C" w:rsidRPr="00552A89" w:rsidRDefault="00AA472D" w:rsidP="00857513">
      <w:pPr>
        <w:pStyle w:val="NoSpacing"/>
        <w:numPr>
          <w:ilvl w:val="0"/>
          <w:numId w:val="13"/>
        </w:numPr>
        <w:rPr>
          <w:sz w:val="24"/>
        </w:rPr>
      </w:pPr>
      <w:r w:rsidRPr="00552A89">
        <w:rPr>
          <w:sz w:val="24"/>
        </w:rPr>
        <w:t>International trade (80% of Ontario exports go to the US):</w:t>
      </w:r>
    </w:p>
    <w:p w:rsidR="00F64B0C" w:rsidRPr="00552A89" w:rsidRDefault="00AA472D" w:rsidP="00857513">
      <w:pPr>
        <w:pStyle w:val="NoSpacing"/>
        <w:numPr>
          <w:ilvl w:val="0"/>
          <w:numId w:val="14"/>
        </w:numPr>
        <w:rPr>
          <w:sz w:val="24"/>
        </w:rPr>
      </w:pPr>
      <w:r w:rsidRPr="00552A89">
        <w:rPr>
          <w:sz w:val="24"/>
        </w:rPr>
        <w:t>FTA (1989) and NAFTA (1994)</w:t>
      </w:r>
    </w:p>
    <w:p w:rsidR="00F64B0C" w:rsidRPr="00552A89" w:rsidRDefault="00AA472D" w:rsidP="00857513">
      <w:pPr>
        <w:pStyle w:val="NoSpacing"/>
        <w:numPr>
          <w:ilvl w:val="0"/>
          <w:numId w:val="14"/>
        </w:numPr>
        <w:rPr>
          <w:sz w:val="24"/>
        </w:rPr>
      </w:pPr>
      <w:r w:rsidRPr="00552A89">
        <w:rPr>
          <w:sz w:val="24"/>
        </w:rPr>
        <w:t>The Auto Pact (1965-2001)</w:t>
      </w:r>
    </w:p>
    <w:p w:rsidR="00F64B0C" w:rsidRPr="00552A89" w:rsidRDefault="00AA472D" w:rsidP="00857513">
      <w:pPr>
        <w:pStyle w:val="NoSpacing"/>
        <w:numPr>
          <w:ilvl w:val="0"/>
          <w:numId w:val="15"/>
        </w:numPr>
        <w:rPr>
          <w:sz w:val="24"/>
        </w:rPr>
      </w:pPr>
      <w:r w:rsidRPr="00552A89">
        <w:rPr>
          <w:sz w:val="24"/>
        </w:rPr>
        <w:t>International Trade:</w:t>
      </w:r>
    </w:p>
    <w:p w:rsidR="00F64B0C" w:rsidRPr="00552A89" w:rsidRDefault="00AA472D" w:rsidP="00857513">
      <w:pPr>
        <w:pStyle w:val="NoSpacing"/>
        <w:numPr>
          <w:ilvl w:val="0"/>
          <w:numId w:val="16"/>
        </w:numPr>
        <w:rPr>
          <w:sz w:val="24"/>
        </w:rPr>
      </w:pPr>
      <w:r w:rsidRPr="00552A89">
        <w:rPr>
          <w:sz w:val="24"/>
        </w:rPr>
        <w:t>GATT and WTO (1995)</w:t>
      </w:r>
    </w:p>
    <w:p w:rsidR="00F64B0C" w:rsidRPr="00552A89" w:rsidRDefault="00AA472D" w:rsidP="00857513">
      <w:pPr>
        <w:pStyle w:val="NoSpacing"/>
        <w:numPr>
          <w:ilvl w:val="0"/>
          <w:numId w:val="16"/>
        </w:numPr>
        <w:rPr>
          <w:sz w:val="24"/>
        </w:rPr>
      </w:pPr>
      <w:r w:rsidRPr="00552A89">
        <w:rPr>
          <w:sz w:val="24"/>
        </w:rPr>
        <w:t>Restructuring and the new world economic order</w:t>
      </w:r>
      <w:r w:rsidRPr="00552A89">
        <w:rPr>
          <w:sz w:val="24"/>
          <w:lang w:val="en-CA"/>
        </w:rPr>
        <w:t xml:space="preserve"> </w:t>
      </w:r>
    </w:p>
    <w:p w:rsidR="008779C6" w:rsidRPr="00552A89" w:rsidRDefault="008779C6" w:rsidP="00824A65">
      <w:pPr>
        <w:pStyle w:val="NoSpacing"/>
        <w:rPr>
          <w:sz w:val="24"/>
        </w:rPr>
      </w:pPr>
    </w:p>
    <w:p w:rsidR="00C20818" w:rsidRPr="00552A89" w:rsidRDefault="00C20818" w:rsidP="00824A65">
      <w:pPr>
        <w:pStyle w:val="NoSpacing"/>
        <w:rPr>
          <w:b/>
          <w:sz w:val="24"/>
          <w:highlight w:val="yellow"/>
        </w:rPr>
      </w:pPr>
      <w:r w:rsidRPr="00552A89">
        <w:rPr>
          <w:b/>
          <w:sz w:val="24"/>
          <w:highlight w:val="yellow"/>
        </w:rPr>
        <w:t>-</w:t>
      </w:r>
      <w:proofErr w:type="gramStart"/>
      <w:r w:rsidRPr="00552A89">
        <w:rPr>
          <w:b/>
          <w:sz w:val="24"/>
          <w:highlight w:val="yellow"/>
        </w:rPr>
        <w:t>the</w:t>
      </w:r>
      <w:proofErr w:type="gramEnd"/>
      <w:r w:rsidRPr="00552A89">
        <w:rPr>
          <w:b/>
          <w:sz w:val="24"/>
          <w:highlight w:val="yellow"/>
        </w:rPr>
        <w:t xml:space="preserve"> auto pact</w:t>
      </w:r>
      <w:r w:rsidR="006B1B6B" w:rsidRPr="00552A89">
        <w:rPr>
          <w:b/>
          <w:sz w:val="24"/>
          <w:highlight w:val="yellow"/>
        </w:rPr>
        <w:t xml:space="preserve"> </w:t>
      </w:r>
      <w:r w:rsidRPr="00552A89">
        <w:rPr>
          <w:b/>
          <w:sz w:val="24"/>
          <w:highlight w:val="yellow"/>
        </w:rPr>
        <w:t>-first real establishment eliminate tariffs for car parts</w:t>
      </w:r>
    </w:p>
    <w:p w:rsidR="008B4D12" w:rsidRPr="00552A89" w:rsidRDefault="00C20818" w:rsidP="00824A65">
      <w:pPr>
        <w:pStyle w:val="NoSpacing"/>
        <w:rPr>
          <w:b/>
          <w:sz w:val="24"/>
          <w:highlight w:val="yellow"/>
        </w:rPr>
      </w:pPr>
      <w:r w:rsidRPr="00552A89">
        <w:rPr>
          <w:b/>
          <w:sz w:val="24"/>
          <w:highlight w:val="yellow"/>
        </w:rPr>
        <w:t xml:space="preserve">-GATT and WTO- </w:t>
      </w:r>
      <w:r w:rsidR="008B4D12" w:rsidRPr="00552A89">
        <w:rPr>
          <w:b/>
          <w:sz w:val="24"/>
          <w:highlight w:val="yellow"/>
        </w:rPr>
        <w:t>international free trade</w:t>
      </w:r>
      <w:r w:rsidR="00A72F67" w:rsidRPr="00552A89">
        <w:rPr>
          <w:b/>
          <w:sz w:val="24"/>
          <w:highlight w:val="yellow"/>
        </w:rPr>
        <w:t>- restructuring, new world economic order, trade opening worldwide</w:t>
      </w:r>
    </w:p>
    <w:p w:rsidR="00C20818" w:rsidRPr="00552A89" w:rsidRDefault="00C20818" w:rsidP="00824A65">
      <w:pPr>
        <w:pStyle w:val="NoSpacing"/>
        <w:rPr>
          <w:b/>
          <w:sz w:val="24"/>
        </w:rPr>
      </w:pPr>
    </w:p>
    <w:p w:rsidR="00D55FFF" w:rsidRPr="00552A89" w:rsidRDefault="00D55FFF" w:rsidP="00824A65">
      <w:pPr>
        <w:pStyle w:val="NoSpacing"/>
        <w:rPr>
          <w:sz w:val="24"/>
        </w:rPr>
      </w:pPr>
      <w:r w:rsidRPr="00552A89">
        <w:rPr>
          <w:sz w:val="24"/>
        </w:rPr>
        <w:t>Ontario Industrial Structure (2008)</w:t>
      </w:r>
    </w:p>
    <w:p w:rsidR="00066233" w:rsidRPr="00552A89" w:rsidRDefault="00066233" w:rsidP="00824A65">
      <w:pPr>
        <w:pStyle w:val="NoSpacing"/>
        <w:rPr>
          <w:sz w:val="24"/>
        </w:rPr>
      </w:pPr>
      <w:r w:rsidRPr="00552A89">
        <w:rPr>
          <w:sz w:val="24"/>
        </w:rPr>
        <w:t>-manufacturing and goods production, service-production big</w:t>
      </w:r>
    </w:p>
    <w:p w:rsidR="00066233" w:rsidRPr="00552A89" w:rsidRDefault="00066233" w:rsidP="00824A65">
      <w:pPr>
        <w:pStyle w:val="NoSpacing"/>
        <w:rPr>
          <w:sz w:val="24"/>
        </w:rPr>
      </w:pPr>
    </w:p>
    <w:p w:rsidR="00D55FFF" w:rsidRPr="00552A89" w:rsidRDefault="00DD470B" w:rsidP="00824A65">
      <w:pPr>
        <w:pStyle w:val="NoSpacing"/>
        <w:rPr>
          <w:sz w:val="24"/>
        </w:rPr>
      </w:pPr>
      <w:r w:rsidRPr="00552A89">
        <w:rPr>
          <w:sz w:val="24"/>
        </w:rPr>
        <w:t>Agriculture</w:t>
      </w:r>
    </w:p>
    <w:p w:rsidR="00F64B0C" w:rsidRPr="00552A89" w:rsidRDefault="00AA472D" w:rsidP="00857513">
      <w:pPr>
        <w:pStyle w:val="NoSpacing"/>
        <w:numPr>
          <w:ilvl w:val="0"/>
          <w:numId w:val="17"/>
        </w:numPr>
        <w:rPr>
          <w:sz w:val="24"/>
        </w:rPr>
      </w:pPr>
      <w:r w:rsidRPr="00552A89">
        <w:rPr>
          <w:sz w:val="24"/>
        </w:rPr>
        <w:t>Concentrated in Southern Ontario</w:t>
      </w:r>
    </w:p>
    <w:p w:rsidR="00F64B0C" w:rsidRPr="00552A89" w:rsidRDefault="00AA472D" w:rsidP="00857513">
      <w:pPr>
        <w:pStyle w:val="NoSpacing"/>
        <w:numPr>
          <w:ilvl w:val="0"/>
          <w:numId w:val="17"/>
        </w:numPr>
        <w:rPr>
          <w:sz w:val="24"/>
        </w:rPr>
      </w:pPr>
      <w:r w:rsidRPr="00552A89">
        <w:rPr>
          <w:sz w:val="24"/>
        </w:rPr>
        <w:t>Intense farming operations</w:t>
      </w:r>
    </w:p>
    <w:p w:rsidR="00F64B0C" w:rsidRPr="00552A89" w:rsidRDefault="00AA472D" w:rsidP="00857513">
      <w:pPr>
        <w:pStyle w:val="NoSpacing"/>
        <w:numPr>
          <w:ilvl w:val="0"/>
          <w:numId w:val="17"/>
        </w:numPr>
        <w:rPr>
          <w:sz w:val="24"/>
        </w:rPr>
      </w:pPr>
      <w:r w:rsidRPr="00552A89">
        <w:rPr>
          <w:sz w:val="24"/>
        </w:rPr>
        <w:t>Challenges to Ontario’s agriculture:</w:t>
      </w:r>
    </w:p>
    <w:p w:rsidR="00F64B0C" w:rsidRPr="00552A89" w:rsidRDefault="00AA472D" w:rsidP="00857513">
      <w:pPr>
        <w:pStyle w:val="NoSpacing"/>
        <w:numPr>
          <w:ilvl w:val="0"/>
          <w:numId w:val="18"/>
        </w:numPr>
        <w:rPr>
          <w:sz w:val="24"/>
        </w:rPr>
      </w:pPr>
      <w:r w:rsidRPr="00552A89">
        <w:rPr>
          <w:sz w:val="24"/>
        </w:rPr>
        <w:t>End of Crow Benefit</w:t>
      </w:r>
    </w:p>
    <w:p w:rsidR="00F64B0C" w:rsidRPr="00552A89" w:rsidRDefault="00AA472D" w:rsidP="00857513">
      <w:pPr>
        <w:pStyle w:val="NoSpacing"/>
        <w:numPr>
          <w:ilvl w:val="0"/>
          <w:numId w:val="18"/>
        </w:numPr>
        <w:rPr>
          <w:sz w:val="24"/>
        </w:rPr>
      </w:pPr>
      <w:r w:rsidRPr="00552A89">
        <w:rPr>
          <w:sz w:val="24"/>
        </w:rPr>
        <w:t>Border delays</w:t>
      </w:r>
    </w:p>
    <w:p w:rsidR="00F64B0C" w:rsidRPr="00552A89" w:rsidRDefault="00AA472D" w:rsidP="00857513">
      <w:pPr>
        <w:pStyle w:val="NoSpacing"/>
        <w:numPr>
          <w:ilvl w:val="0"/>
          <w:numId w:val="18"/>
        </w:numPr>
        <w:rPr>
          <w:sz w:val="24"/>
        </w:rPr>
      </w:pPr>
      <w:r w:rsidRPr="00552A89">
        <w:rPr>
          <w:sz w:val="24"/>
        </w:rPr>
        <w:t>Urban expansion</w:t>
      </w:r>
      <w:r w:rsidRPr="00552A89">
        <w:rPr>
          <w:sz w:val="24"/>
          <w:lang w:val="en-CA"/>
        </w:rPr>
        <w:t xml:space="preserve"> </w:t>
      </w:r>
      <w:r w:rsidR="005950CD" w:rsidRPr="00552A89">
        <w:rPr>
          <w:sz w:val="24"/>
          <w:lang w:val="en-CA"/>
        </w:rPr>
        <w:t>(cities sprawling)</w:t>
      </w:r>
    </w:p>
    <w:p w:rsidR="00DD470B" w:rsidRPr="00552A89" w:rsidRDefault="00DD470B" w:rsidP="00824A65">
      <w:pPr>
        <w:pStyle w:val="NoSpacing"/>
        <w:rPr>
          <w:sz w:val="24"/>
        </w:rPr>
      </w:pPr>
    </w:p>
    <w:p w:rsidR="00DD470B" w:rsidRPr="00552A89" w:rsidRDefault="00DD470B" w:rsidP="00824A65">
      <w:pPr>
        <w:pStyle w:val="NoSpacing"/>
        <w:rPr>
          <w:sz w:val="24"/>
        </w:rPr>
      </w:pPr>
      <w:r w:rsidRPr="00552A89">
        <w:rPr>
          <w:sz w:val="24"/>
        </w:rPr>
        <w:t>Manufacturing</w:t>
      </w:r>
    </w:p>
    <w:p w:rsidR="00F64B0C" w:rsidRPr="00552A89" w:rsidRDefault="00AA472D" w:rsidP="00857513">
      <w:pPr>
        <w:pStyle w:val="NoSpacing"/>
        <w:numPr>
          <w:ilvl w:val="0"/>
          <w:numId w:val="19"/>
        </w:numPr>
        <w:rPr>
          <w:sz w:val="24"/>
        </w:rPr>
      </w:pPr>
      <w:r w:rsidRPr="00552A89">
        <w:rPr>
          <w:sz w:val="24"/>
        </w:rPr>
        <w:t>Concentrated in Southern Ontario</w:t>
      </w:r>
    </w:p>
    <w:p w:rsidR="00F64B0C" w:rsidRPr="00552A89" w:rsidRDefault="00AA472D" w:rsidP="00857513">
      <w:pPr>
        <w:pStyle w:val="NoSpacing"/>
        <w:numPr>
          <w:ilvl w:val="0"/>
          <w:numId w:val="19"/>
        </w:numPr>
        <w:rPr>
          <w:sz w:val="24"/>
        </w:rPr>
      </w:pPr>
      <w:r w:rsidRPr="00552A89">
        <w:rPr>
          <w:sz w:val="24"/>
        </w:rPr>
        <w:t>Restructured after the 1980s-1990s</w:t>
      </w:r>
    </w:p>
    <w:p w:rsidR="00F64B0C" w:rsidRPr="00552A89" w:rsidRDefault="00AA472D" w:rsidP="00857513">
      <w:pPr>
        <w:pStyle w:val="NoSpacing"/>
        <w:numPr>
          <w:ilvl w:val="0"/>
          <w:numId w:val="19"/>
        </w:numPr>
        <w:rPr>
          <w:sz w:val="24"/>
        </w:rPr>
      </w:pPr>
      <w:r w:rsidRPr="00552A89">
        <w:rPr>
          <w:sz w:val="24"/>
        </w:rPr>
        <w:t>Historical reasons behind manufacturing success in Southern Ontario:</w:t>
      </w:r>
    </w:p>
    <w:p w:rsidR="00F64B0C" w:rsidRPr="00552A89" w:rsidRDefault="00AA472D" w:rsidP="00857513">
      <w:pPr>
        <w:pStyle w:val="NoSpacing"/>
        <w:numPr>
          <w:ilvl w:val="0"/>
          <w:numId w:val="20"/>
        </w:numPr>
        <w:rPr>
          <w:sz w:val="24"/>
        </w:rPr>
      </w:pPr>
      <w:r w:rsidRPr="00552A89">
        <w:rPr>
          <w:sz w:val="24"/>
        </w:rPr>
        <w:t>Geographic position (proximity to the US)</w:t>
      </w:r>
    </w:p>
    <w:p w:rsidR="00F64B0C" w:rsidRPr="00552A89" w:rsidRDefault="00AA472D" w:rsidP="00857513">
      <w:pPr>
        <w:pStyle w:val="NoSpacing"/>
        <w:numPr>
          <w:ilvl w:val="0"/>
          <w:numId w:val="20"/>
        </w:numPr>
        <w:rPr>
          <w:sz w:val="24"/>
        </w:rPr>
      </w:pPr>
      <w:r w:rsidRPr="00552A89">
        <w:rPr>
          <w:sz w:val="24"/>
        </w:rPr>
        <w:t>The National Policy (1879)</w:t>
      </w:r>
    </w:p>
    <w:p w:rsidR="007670B0" w:rsidRPr="00552A89" w:rsidRDefault="007670B0" w:rsidP="007670B0">
      <w:pPr>
        <w:pStyle w:val="NoSpacing"/>
        <w:ind w:firstLine="720"/>
        <w:rPr>
          <w:b/>
          <w:sz w:val="24"/>
          <w:highlight w:val="yellow"/>
        </w:rPr>
      </w:pPr>
      <w:r w:rsidRPr="00552A89">
        <w:rPr>
          <w:b/>
          <w:sz w:val="24"/>
          <w:highlight w:val="yellow"/>
        </w:rPr>
        <w:t xml:space="preserve">-boost to manufacturing sector because of </w:t>
      </w:r>
      <w:proofErr w:type="spellStart"/>
      <w:r w:rsidRPr="00552A89">
        <w:rPr>
          <w:b/>
          <w:sz w:val="24"/>
          <w:highlight w:val="yellow"/>
        </w:rPr>
        <w:t>macdonald</w:t>
      </w:r>
      <w:proofErr w:type="spellEnd"/>
    </w:p>
    <w:p w:rsidR="007670B0" w:rsidRPr="00552A89" w:rsidRDefault="007670B0" w:rsidP="007670B0">
      <w:pPr>
        <w:pStyle w:val="NoSpacing"/>
        <w:ind w:firstLine="720"/>
        <w:rPr>
          <w:b/>
          <w:sz w:val="24"/>
          <w:highlight w:val="yellow"/>
        </w:rPr>
      </w:pPr>
      <w:r w:rsidRPr="00552A89">
        <w:rPr>
          <w:b/>
          <w:sz w:val="24"/>
          <w:highlight w:val="yellow"/>
        </w:rPr>
        <w:t>-helped a lot</w:t>
      </w:r>
    </w:p>
    <w:p w:rsidR="007670B0" w:rsidRPr="00552A89" w:rsidRDefault="007670B0" w:rsidP="007670B0">
      <w:pPr>
        <w:pStyle w:val="NoSpacing"/>
        <w:ind w:firstLine="720"/>
        <w:rPr>
          <w:b/>
          <w:sz w:val="24"/>
          <w:highlight w:val="yellow"/>
        </w:rPr>
      </w:pPr>
      <w:r w:rsidRPr="00552A89">
        <w:rPr>
          <w:b/>
          <w:sz w:val="24"/>
          <w:highlight w:val="yellow"/>
        </w:rPr>
        <w:t>-part of common wealth</w:t>
      </w:r>
    </w:p>
    <w:p w:rsidR="00F64B0C" w:rsidRPr="00552A89" w:rsidRDefault="00AA472D" w:rsidP="00857513">
      <w:pPr>
        <w:pStyle w:val="NoSpacing"/>
        <w:numPr>
          <w:ilvl w:val="0"/>
          <w:numId w:val="20"/>
        </w:numPr>
        <w:rPr>
          <w:sz w:val="24"/>
        </w:rPr>
      </w:pPr>
      <w:r w:rsidRPr="00552A89">
        <w:rPr>
          <w:sz w:val="24"/>
        </w:rPr>
        <w:lastRenderedPageBreak/>
        <w:t xml:space="preserve">Access to markets in the British Empire </w:t>
      </w:r>
    </w:p>
    <w:p w:rsidR="00F64B0C" w:rsidRPr="00552A89" w:rsidRDefault="00AA472D" w:rsidP="00857513">
      <w:pPr>
        <w:pStyle w:val="NoSpacing"/>
        <w:numPr>
          <w:ilvl w:val="0"/>
          <w:numId w:val="20"/>
        </w:numPr>
        <w:rPr>
          <w:sz w:val="24"/>
        </w:rPr>
      </w:pPr>
      <w:r w:rsidRPr="00552A89">
        <w:rPr>
          <w:sz w:val="24"/>
        </w:rPr>
        <w:t>Size of the domestic market</w:t>
      </w:r>
      <w:r w:rsidRPr="00552A89">
        <w:rPr>
          <w:sz w:val="24"/>
          <w:lang w:val="en-CA"/>
        </w:rPr>
        <w:t xml:space="preserve"> </w:t>
      </w:r>
    </w:p>
    <w:p w:rsidR="00DD470B" w:rsidRPr="00552A89" w:rsidRDefault="00DD470B" w:rsidP="00824A65">
      <w:pPr>
        <w:pStyle w:val="NoSpacing"/>
        <w:rPr>
          <w:sz w:val="24"/>
        </w:rPr>
      </w:pPr>
    </w:p>
    <w:p w:rsidR="00DD470B" w:rsidRPr="00552A89" w:rsidRDefault="003A0A77" w:rsidP="00824A65">
      <w:pPr>
        <w:pStyle w:val="NoSpacing"/>
        <w:rPr>
          <w:sz w:val="24"/>
        </w:rPr>
      </w:pPr>
      <w:r w:rsidRPr="00552A89">
        <w:rPr>
          <w:sz w:val="24"/>
        </w:rPr>
        <w:t>Automobile industry</w:t>
      </w:r>
    </w:p>
    <w:p w:rsidR="00F64B0C" w:rsidRPr="00552A89" w:rsidRDefault="00AA472D" w:rsidP="00857513">
      <w:pPr>
        <w:pStyle w:val="NoSpacing"/>
        <w:numPr>
          <w:ilvl w:val="0"/>
          <w:numId w:val="21"/>
        </w:numPr>
        <w:rPr>
          <w:sz w:val="24"/>
        </w:rPr>
      </w:pPr>
      <w:r w:rsidRPr="00552A89">
        <w:rPr>
          <w:sz w:val="24"/>
        </w:rPr>
        <w:t>Ontario is the leading automobile producer in North America</w:t>
      </w:r>
    </w:p>
    <w:p w:rsidR="00F64B0C" w:rsidRPr="00552A89" w:rsidRDefault="00AA472D" w:rsidP="00857513">
      <w:pPr>
        <w:pStyle w:val="NoSpacing"/>
        <w:numPr>
          <w:ilvl w:val="0"/>
          <w:numId w:val="21"/>
        </w:numPr>
        <w:rPr>
          <w:sz w:val="24"/>
        </w:rPr>
      </w:pPr>
      <w:r w:rsidRPr="00552A89">
        <w:rPr>
          <w:sz w:val="24"/>
        </w:rPr>
        <w:t>The automobile industry remains the key manufacturing activity</w:t>
      </w:r>
    </w:p>
    <w:p w:rsidR="003A0A77" w:rsidRPr="00552A89" w:rsidRDefault="003A0A77" w:rsidP="00824A65">
      <w:pPr>
        <w:pStyle w:val="NoSpacing"/>
        <w:rPr>
          <w:sz w:val="24"/>
        </w:rPr>
      </w:pPr>
    </w:p>
    <w:p w:rsidR="003A0A77" w:rsidRPr="00552A89" w:rsidRDefault="00F3574F" w:rsidP="00824A65">
      <w:pPr>
        <w:pStyle w:val="NoSpacing"/>
        <w:rPr>
          <w:sz w:val="24"/>
        </w:rPr>
      </w:pPr>
      <w:r w:rsidRPr="00552A89">
        <w:rPr>
          <w:sz w:val="24"/>
        </w:rPr>
        <w:t>The Auto Pact (1965-2001)</w:t>
      </w:r>
    </w:p>
    <w:p w:rsidR="00F64B0C" w:rsidRPr="00552A89" w:rsidRDefault="00AA472D" w:rsidP="00857513">
      <w:pPr>
        <w:pStyle w:val="NoSpacing"/>
        <w:numPr>
          <w:ilvl w:val="0"/>
          <w:numId w:val="22"/>
        </w:numPr>
        <w:rPr>
          <w:sz w:val="24"/>
        </w:rPr>
      </w:pPr>
      <w:r w:rsidRPr="00552A89">
        <w:rPr>
          <w:sz w:val="24"/>
        </w:rPr>
        <w:t>The Auto Pact and its significance for Canada:</w:t>
      </w:r>
    </w:p>
    <w:p w:rsidR="00F64B0C" w:rsidRPr="00552A89" w:rsidRDefault="00AA472D" w:rsidP="00857513">
      <w:pPr>
        <w:pStyle w:val="NoSpacing"/>
        <w:numPr>
          <w:ilvl w:val="0"/>
          <w:numId w:val="23"/>
        </w:numPr>
        <w:rPr>
          <w:sz w:val="24"/>
        </w:rPr>
      </w:pPr>
      <w:r w:rsidRPr="00552A89">
        <w:rPr>
          <w:sz w:val="24"/>
        </w:rPr>
        <w:t>Guarantee that Canadian plants would not close</w:t>
      </w:r>
    </w:p>
    <w:p w:rsidR="009B4CB3" w:rsidRPr="00552A89" w:rsidRDefault="009B4CB3" w:rsidP="009B4CB3">
      <w:pPr>
        <w:pStyle w:val="NoSpacing"/>
        <w:ind w:firstLine="360"/>
        <w:rPr>
          <w:b/>
          <w:sz w:val="24"/>
          <w:highlight w:val="yellow"/>
        </w:rPr>
      </w:pPr>
      <w:r w:rsidRPr="00552A89">
        <w:rPr>
          <w:b/>
          <w:sz w:val="24"/>
          <w:highlight w:val="yellow"/>
        </w:rPr>
        <w:t>-contract that guaranteed that Canadian plants would not close</w:t>
      </w:r>
    </w:p>
    <w:p w:rsidR="009B4CB3" w:rsidRPr="00552A89" w:rsidRDefault="009B4CB3" w:rsidP="009B4CB3">
      <w:pPr>
        <w:pStyle w:val="NoSpacing"/>
        <w:ind w:firstLine="360"/>
        <w:rPr>
          <w:b/>
          <w:sz w:val="24"/>
          <w:highlight w:val="yellow"/>
        </w:rPr>
      </w:pPr>
      <w:r w:rsidRPr="00552A89">
        <w:rPr>
          <w:b/>
          <w:sz w:val="24"/>
          <w:highlight w:val="yellow"/>
        </w:rPr>
        <w:t xml:space="preserve">-allow free trade, but </w:t>
      </w:r>
      <w:proofErr w:type="spellStart"/>
      <w:r w:rsidRPr="00552A89">
        <w:rPr>
          <w:b/>
          <w:sz w:val="24"/>
          <w:highlight w:val="yellow"/>
        </w:rPr>
        <w:t>can not</w:t>
      </w:r>
      <w:proofErr w:type="spellEnd"/>
      <w:r w:rsidRPr="00552A89">
        <w:rPr>
          <w:b/>
          <w:sz w:val="24"/>
          <w:highlight w:val="yellow"/>
        </w:rPr>
        <w:t xml:space="preserve"> close these factories</w:t>
      </w:r>
    </w:p>
    <w:p w:rsidR="00F64B0C" w:rsidRPr="00552A89" w:rsidRDefault="00AA472D" w:rsidP="00857513">
      <w:pPr>
        <w:pStyle w:val="NoSpacing"/>
        <w:numPr>
          <w:ilvl w:val="0"/>
          <w:numId w:val="23"/>
        </w:numPr>
        <w:rPr>
          <w:sz w:val="24"/>
        </w:rPr>
      </w:pPr>
      <w:r w:rsidRPr="00552A89">
        <w:rPr>
          <w:sz w:val="24"/>
        </w:rPr>
        <w:t>Advantage of economies of scale</w:t>
      </w:r>
    </w:p>
    <w:p w:rsidR="004270AC" w:rsidRPr="00552A89" w:rsidRDefault="004270AC" w:rsidP="004270AC">
      <w:pPr>
        <w:pStyle w:val="NoSpacing"/>
        <w:ind w:firstLine="360"/>
        <w:rPr>
          <w:b/>
          <w:sz w:val="24"/>
          <w:highlight w:val="yellow"/>
        </w:rPr>
      </w:pPr>
      <w:r w:rsidRPr="00552A89">
        <w:rPr>
          <w:b/>
          <w:sz w:val="24"/>
          <w:highlight w:val="yellow"/>
        </w:rPr>
        <w:t>-US market was open</w:t>
      </w:r>
    </w:p>
    <w:p w:rsidR="004270AC" w:rsidRPr="00552A89" w:rsidRDefault="004270AC" w:rsidP="004270AC">
      <w:pPr>
        <w:pStyle w:val="NoSpacing"/>
        <w:ind w:firstLine="360"/>
        <w:rPr>
          <w:b/>
          <w:sz w:val="24"/>
          <w:highlight w:val="yellow"/>
        </w:rPr>
      </w:pPr>
      <w:r w:rsidRPr="00552A89">
        <w:rPr>
          <w:b/>
          <w:sz w:val="24"/>
          <w:highlight w:val="yellow"/>
        </w:rPr>
        <w:t xml:space="preserve">-population is </w:t>
      </w:r>
      <w:proofErr w:type="gramStart"/>
      <w:r w:rsidRPr="00552A89">
        <w:rPr>
          <w:b/>
          <w:sz w:val="24"/>
          <w:highlight w:val="yellow"/>
        </w:rPr>
        <w:t>10x</w:t>
      </w:r>
      <w:proofErr w:type="gramEnd"/>
      <w:r w:rsidRPr="00552A89">
        <w:rPr>
          <w:b/>
          <w:sz w:val="24"/>
          <w:highlight w:val="yellow"/>
        </w:rPr>
        <w:t xml:space="preserve"> bigger th</w:t>
      </w:r>
      <w:r w:rsidR="00DC52C1" w:rsidRPr="00552A89">
        <w:rPr>
          <w:b/>
          <w:sz w:val="24"/>
          <w:highlight w:val="yellow"/>
        </w:rPr>
        <w:t xml:space="preserve">an Canada and produce in Canada </w:t>
      </w:r>
    </w:p>
    <w:p w:rsidR="00F64B0C" w:rsidRPr="00552A89" w:rsidRDefault="00AA472D" w:rsidP="00857513">
      <w:pPr>
        <w:pStyle w:val="NoSpacing"/>
        <w:numPr>
          <w:ilvl w:val="0"/>
          <w:numId w:val="23"/>
        </w:numPr>
        <w:rPr>
          <w:sz w:val="24"/>
        </w:rPr>
      </w:pPr>
      <w:r w:rsidRPr="00552A89">
        <w:rPr>
          <w:sz w:val="24"/>
        </w:rPr>
        <w:t>Reduced price for Canadian costumers</w:t>
      </w:r>
    </w:p>
    <w:p w:rsidR="00F64B0C" w:rsidRPr="00552A89" w:rsidRDefault="00AA472D" w:rsidP="00857513">
      <w:pPr>
        <w:pStyle w:val="NoSpacing"/>
        <w:numPr>
          <w:ilvl w:val="0"/>
          <w:numId w:val="24"/>
        </w:numPr>
        <w:rPr>
          <w:sz w:val="24"/>
        </w:rPr>
      </w:pPr>
      <w:r w:rsidRPr="00552A89">
        <w:rPr>
          <w:sz w:val="24"/>
        </w:rPr>
        <w:t>The Big Three (GM, Ford, Chrysler)</w:t>
      </w:r>
    </w:p>
    <w:p w:rsidR="00F64B0C" w:rsidRPr="00552A89" w:rsidRDefault="00AA472D" w:rsidP="00857513">
      <w:pPr>
        <w:pStyle w:val="NoSpacing"/>
        <w:numPr>
          <w:ilvl w:val="0"/>
          <w:numId w:val="24"/>
        </w:numPr>
        <w:rPr>
          <w:sz w:val="24"/>
        </w:rPr>
      </w:pPr>
      <w:r w:rsidRPr="00552A89">
        <w:rPr>
          <w:sz w:val="24"/>
        </w:rPr>
        <w:t>The appeal of Japan and the EU to the WTO</w:t>
      </w:r>
    </w:p>
    <w:p w:rsidR="00F64B0C" w:rsidRPr="00552A89" w:rsidRDefault="00AA472D" w:rsidP="00857513">
      <w:pPr>
        <w:pStyle w:val="NoSpacing"/>
        <w:numPr>
          <w:ilvl w:val="0"/>
          <w:numId w:val="24"/>
        </w:numPr>
        <w:rPr>
          <w:sz w:val="24"/>
        </w:rPr>
      </w:pPr>
      <w:r w:rsidRPr="00552A89">
        <w:rPr>
          <w:sz w:val="24"/>
        </w:rPr>
        <w:t>The WTO ruling and the end of the Auto Pact (2001)</w:t>
      </w:r>
      <w:r w:rsidRPr="00552A89">
        <w:rPr>
          <w:sz w:val="24"/>
          <w:lang w:val="en-CA"/>
        </w:rPr>
        <w:t xml:space="preserve"> </w:t>
      </w:r>
    </w:p>
    <w:p w:rsidR="005C44AE" w:rsidRPr="00552A89" w:rsidRDefault="005C44AE" w:rsidP="00824A65">
      <w:pPr>
        <w:pStyle w:val="NoSpacing"/>
        <w:rPr>
          <w:b/>
          <w:sz w:val="24"/>
        </w:rPr>
      </w:pPr>
    </w:p>
    <w:p w:rsidR="00F3574F" w:rsidRPr="00552A89" w:rsidRDefault="00F3574F" w:rsidP="00824A65">
      <w:pPr>
        <w:pStyle w:val="NoSpacing"/>
        <w:rPr>
          <w:sz w:val="24"/>
        </w:rPr>
      </w:pPr>
      <w:r w:rsidRPr="00552A89">
        <w:rPr>
          <w:sz w:val="24"/>
        </w:rPr>
        <w:t>Ontario’s Auto Industry</w:t>
      </w:r>
    </w:p>
    <w:p w:rsidR="00F64B0C" w:rsidRPr="00552A89" w:rsidRDefault="00AA472D" w:rsidP="00857513">
      <w:pPr>
        <w:pStyle w:val="NoSpacing"/>
        <w:numPr>
          <w:ilvl w:val="0"/>
          <w:numId w:val="25"/>
        </w:numPr>
        <w:rPr>
          <w:sz w:val="24"/>
        </w:rPr>
      </w:pPr>
      <w:r w:rsidRPr="00552A89">
        <w:rPr>
          <w:sz w:val="24"/>
        </w:rPr>
        <w:t>1995-2002 – the growth of the auto industry in Ontario and its causes:</w:t>
      </w:r>
    </w:p>
    <w:p w:rsidR="00F64B0C" w:rsidRPr="00552A89" w:rsidRDefault="00AA472D" w:rsidP="00857513">
      <w:pPr>
        <w:pStyle w:val="NoSpacing"/>
        <w:numPr>
          <w:ilvl w:val="0"/>
          <w:numId w:val="26"/>
        </w:numPr>
        <w:rPr>
          <w:sz w:val="24"/>
        </w:rPr>
      </w:pPr>
      <w:r w:rsidRPr="00552A89">
        <w:rPr>
          <w:sz w:val="24"/>
        </w:rPr>
        <w:t>Higher productivity than the US</w:t>
      </w:r>
    </w:p>
    <w:p w:rsidR="00F64B0C" w:rsidRPr="00552A89" w:rsidRDefault="00AA472D" w:rsidP="00857513">
      <w:pPr>
        <w:pStyle w:val="NoSpacing"/>
        <w:numPr>
          <w:ilvl w:val="0"/>
          <w:numId w:val="26"/>
        </w:numPr>
        <w:rPr>
          <w:sz w:val="24"/>
        </w:rPr>
      </w:pPr>
      <w:r w:rsidRPr="00552A89">
        <w:rPr>
          <w:sz w:val="24"/>
        </w:rPr>
        <w:t>Low Canadian dollar</w:t>
      </w:r>
      <w:r w:rsidR="003E566D" w:rsidRPr="00552A89">
        <w:rPr>
          <w:sz w:val="24"/>
        </w:rPr>
        <w:t xml:space="preserve"> (Americans bought more cars in Canada because cheaper)</w:t>
      </w:r>
    </w:p>
    <w:p w:rsidR="00F64B0C" w:rsidRPr="00552A89" w:rsidRDefault="00AA472D" w:rsidP="00857513">
      <w:pPr>
        <w:pStyle w:val="NoSpacing"/>
        <w:numPr>
          <w:ilvl w:val="0"/>
          <w:numId w:val="26"/>
        </w:numPr>
        <w:rPr>
          <w:sz w:val="24"/>
        </w:rPr>
      </w:pPr>
      <w:r w:rsidRPr="00552A89">
        <w:rPr>
          <w:sz w:val="24"/>
        </w:rPr>
        <w:t>Health care costs (covered in Ontario, non covered in the US)</w:t>
      </w:r>
    </w:p>
    <w:p w:rsidR="00F64B0C" w:rsidRPr="00552A89" w:rsidRDefault="00AA472D" w:rsidP="00857513">
      <w:pPr>
        <w:pStyle w:val="NoSpacing"/>
        <w:numPr>
          <w:ilvl w:val="0"/>
          <w:numId w:val="26"/>
        </w:numPr>
        <w:rPr>
          <w:sz w:val="24"/>
        </w:rPr>
      </w:pPr>
      <w:r w:rsidRPr="00552A89">
        <w:rPr>
          <w:sz w:val="24"/>
        </w:rPr>
        <w:t>Federal and provincial support</w:t>
      </w:r>
      <w:r w:rsidRPr="00552A89">
        <w:rPr>
          <w:sz w:val="24"/>
          <w:lang w:val="en-CA"/>
        </w:rPr>
        <w:t xml:space="preserve"> </w:t>
      </w:r>
    </w:p>
    <w:p w:rsidR="00F3574F" w:rsidRPr="00552A89" w:rsidRDefault="00F3574F" w:rsidP="00824A65">
      <w:pPr>
        <w:pStyle w:val="NoSpacing"/>
        <w:rPr>
          <w:sz w:val="24"/>
        </w:rPr>
      </w:pPr>
    </w:p>
    <w:p w:rsidR="00F3574F" w:rsidRPr="00552A89" w:rsidRDefault="00523A82" w:rsidP="00824A65">
      <w:pPr>
        <w:pStyle w:val="NoSpacing"/>
        <w:rPr>
          <w:sz w:val="24"/>
        </w:rPr>
      </w:pPr>
      <w:r w:rsidRPr="00552A89">
        <w:rPr>
          <w:sz w:val="24"/>
        </w:rPr>
        <w:t>Ontario’s Auto Industry</w:t>
      </w:r>
    </w:p>
    <w:p w:rsidR="00F64B0C" w:rsidRPr="00552A89" w:rsidRDefault="00AA472D" w:rsidP="00857513">
      <w:pPr>
        <w:pStyle w:val="NoSpacing"/>
        <w:numPr>
          <w:ilvl w:val="0"/>
          <w:numId w:val="27"/>
        </w:numPr>
        <w:rPr>
          <w:sz w:val="24"/>
        </w:rPr>
      </w:pPr>
      <w:r w:rsidRPr="00552A89">
        <w:rPr>
          <w:sz w:val="24"/>
        </w:rPr>
        <w:t>2002-present – challenges:</w:t>
      </w:r>
    </w:p>
    <w:p w:rsidR="00F64B0C" w:rsidRPr="00552A89" w:rsidRDefault="00AA472D" w:rsidP="00857513">
      <w:pPr>
        <w:pStyle w:val="NoSpacing"/>
        <w:numPr>
          <w:ilvl w:val="0"/>
          <w:numId w:val="28"/>
        </w:numPr>
        <w:rPr>
          <w:sz w:val="24"/>
        </w:rPr>
      </w:pPr>
      <w:r w:rsidRPr="00552A89">
        <w:rPr>
          <w:sz w:val="24"/>
        </w:rPr>
        <w:t>Mismatch between production and sales</w:t>
      </w:r>
    </w:p>
    <w:p w:rsidR="00F64B0C" w:rsidRPr="00552A89" w:rsidRDefault="00AA472D" w:rsidP="00857513">
      <w:pPr>
        <w:pStyle w:val="NoSpacing"/>
        <w:numPr>
          <w:ilvl w:val="0"/>
          <w:numId w:val="28"/>
        </w:numPr>
        <w:rPr>
          <w:sz w:val="24"/>
        </w:rPr>
      </w:pPr>
      <w:r w:rsidRPr="00552A89">
        <w:rPr>
          <w:sz w:val="24"/>
        </w:rPr>
        <w:t>The rising of the Canadian dollar</w:t>
      </w:r>
    </w:p>
    <w:p w:rsidR="00F64B0C" w:rsidRPr="00552A89" w:rsidRDefault="00AA472D" w:rsidP="00857513">
      <w:pPr>
        <w:pStyle w:val="NoSpacing"/>
        <w:numPr>
          <w:ilvl w:val="0"/>
          <w:numId w:val="28"/>
        </w:numPr>
        <w:rPr>
          <w:sz w:val="24"/>
        </w:rPr>
      </w:pPr>
      <w:r w:rsidRPr="00552A89">
        <w:rPr>
          <w:sz w:val="24"/>
        </w:rPr>
        <w:t xml:space="preserve">Decline of the Big Three </w:t>
      </w:r>
    </w:p>
    <w:p w:rsidR="00F64B0C" w:rsidRPr="00552A89" w:rsidRDefault="00AA472D" w:rsidP="00857513">
      <w:pPr>
        <w:pStyle w:val="NoSpacing"/>
        <w:numPr>
          <w:ilvl w:val="0"/>
          <w:numId w:val="28"/>
        </w:numPr>
        <w:rPr>
          <w:sz w:val="24"/>
        </w:rPr>
      </w:pPr>
      <w:r w:rsidRPr="00552A89">
        <w:rPr>
          <w:sz w:val="24"/>
        </w:rPr>
        <w:t xml:space="preserve">The 2008 economic meltdown </w:t>
      </w:r>
    </w:p>
    <w:p w:rsidR="00523A82" w:rsidRPr="00552A89" w:rsidRDefault="00523A82" w:rsidP="00824A65">
      <w:pPr>
        <w:pStyle w:val="NoSpacing"/>
        <w:rPr>
          <w:sz w:val="24"/>
        </w:rPr>
      </w:pPr>
    </w:p>
    <w:p w:rsidR="00D1075E" w:rsidRPr="00552A89" w:rsidRDefault="00D1075E" w:rsidP="00824A65">
      <w:pPr>
        <w:pStyle w:val="NoSpacing"/>
        <w:rPr>
          <w:b/>
          <w:sz w:val="24"/>
          <w:highlight w:val="yellow"/>
        </w:rPr>
      </w:pPr>
      <w:r w:rsidRPr="00552A89">
        <w:rPr>
          <w:b/>
          <w:sz w:val="24"/>
          <w:highlight w:val="yellow"/>
        </w:rPr>
        <w:t>-</w:t>
      </w:r>
      <w:proofErr w:type="gramStart"/>
      <w:r w:rsidRPr="00552A89">
        <w:rPr>
          <w:b/>
          <w:sz w:val="24"/>
          <w:highlight w:val="yellow"/>
        </w:rPr>
        <w:t>produced</w:t>
      </w:r>
      <w:proofErr w:type="gramEnd"/>
      <w:r w:rsidRPr="00552A89">
        <w:rPr>
          <w:b/>
          <w:sz w:val="24"/>
          <w:highlight w:val="yellow"/>
        </w:rPr>
        <w:t xml:space="preserve"> too much</w:t>
      </w:r>
      <w:r w:rsidR="00697335" w:rsidRPr="00552A89">
        <w:rPr>
          <w:b/>
          <w:sz w:val="24"/>
          <w:highlight w:val="yellow"/>
        </w:rPr>
        <w:t xml:space="preserve"> cars-</w:t>
      </w:r>
      <w:r w:rsidRPr="00552A89">
        <w:rPr>
          <w:b/>
          <w:sz w:val="24"/>
          <w:highlight w:val="yellow"/>
        </w:rPr>
        <w:t xml:space="preserve"> no one is consuming due to economic crisis</w:t>
      </w:r>
    </w:p>
    <w:p w:rsidR="00D1075E" w:rsidRPr="00552A89" w:rsidRDefault="00D1075E" w:rsidP="00824A65">
      <w:pPr>
        <w:pStyle w:val="NoSpacing"/>
        <w:rPr>
          <w:b/>
          <w:sz w:val="24"/>
          <w:highlight w:val="yellow"/>
        </w:rPr>
      </w:pPr>
      <w:r w:rsidRPr="00552A89">
        <w:rPr>
          <w:b/>
          <w:sz w:val="24"/>
          <w:highlight w:val="yellow"/>
        </w:rPr>
        <w:t>-small</w:t>
      </w:r>
      <w:r w:rsidR="00641076" w:rsidRPr="00552A89">
        <w:rPr>
          <w:b/>
          <w:sz w:val="24"/>
          <w:highlight w:val="yellow"/>
        </w:rPr>
        <w:t xml:space="preserve">er families need </w:t>
      </w:r>
      <w:proofErr w:type="gramStart"/>
      <w:r w:rsidR="00641076" w:rsidRPr="00552A89">
        <w:rPr>
          <w:b/>
          <w:sz w:val="24"/>
          <w:highlight w:val="yellow"/>
        </w:rPr>
        <w:t>less</w:t>
      </w:r>
      <w:proofErr w:type="gramEnd"/>
      <w:r w:rsidR="00641076" w:rsidRPr="00552A89">
        <w:rPr>
          <w:b/>
          <w:sz w:val="24"/>
          <w:highlight w:val="yellow"/>
        </w:rPr>
        <w:t xml:space="preserve"> cars</w:t>
      </w:r>
    </w:p>
    <w:p w:rsidR="00523A82" w:rsidRPr="00552A89" w:rsidRDefault="00523A82" w:rsidP="00824A65">
      <w:pPr>
        <w:pStyle w:val="NoSpacing"/>
        <w:rPr>
          <w:sz w:val="24"/>
        </w:rPr>
      </w:pPr>
    </w:p>
    <w:p w:rsidR="006B3431" w:rsidRPr="00552A89" w:rsidRDefault="00972905" w:rsidP="00824A65">
      <w:pPr>
        <w:pStyle w:val="NoSpacing"/>
        <w:rPr>
          <w:b/>
          <w:sz w:val="24"/>
          <w:highlight w:val="yellow"/>
        </w:rPr>
      </w:pPr>
      <w:r w:rsidRPr="00552A89">
        <w:rPr>
          <w:b/>
          <w:sz w:val="24"/>
          <w:highlight w:val="yellow"/>
        </w:rPr>
        <w:t>-</w:t>
      </w:r>
      <w:r w:rsidR="00D14A41" w:rsidRPr="00552A89">
        <w:rPr>
          <w:b/>
          <w:sz w:val="24"/>
          <w:highlight w:val="yellow"/>
        </w:rPr>
        <w:t>outsourcing</w:t>
      </w:r>
    </w:p>
    <w:p w:rsidR="006B3431" w:rsidRPr="00552A89" w:rsidRDefault="006B3431" w:rsidP="00824A65">
      <w:pPr>
        <w:pStyle w:val="NoSpacing"/>
        <w:rPr>
          <w:b/>
          <w:sz w:val="24"/>
          <w:highlight w:val="yellow"/>
        </w:rPr>
      </w:pPr>
      <w:r w:rsidRPr="00552A89">
        <w:rPr>
          <w:b/>
          <w:sz w:val="24"/>
          <w:highlight w:val="yellow"/>
        </w:rPr>
        <w:tab/>
        <w:t>-producing items outside of Canada</w:t>
      </w:r>
    </w:p>
    <w:p w:rsidR="006B3431" w:rsidRPr="00552A89" w:rsidRDefault="006B3431" w:rsidP="00824A65">
      <w:pPr>
        <w:pStyle w:val="NoSpacing"/>
        <w:rPr>
          <w:b/>
          <w:sz w:val="24"/>
          <w:highlight w:val="yellow"/>
        </w:rPr>
      </w:pPr>
      <w:r w:rsidRPr="00552A89">
        <w:rPr>
          <w:b/>
          <w:sz w:val="24"/>
          <w:highlight w:val="yellow"/>
        </w:rPr>
        <w:tab/>
        <w:t>-a measure to save money</w:t>
      </w:r>
    </w:p>
    <w:p w:rsidR="006B3431" w:rsidRPr="00552A89" w:rsidRDefault="006B3431" w:rsidP="00824A65">
      <w:pPr>
        <w:pStyle w:val="NoSpacing"/>
        <w:rPr>
          <w:b/>
          <w:sz w:val="24"/>
        </w:rPr>
      </w:pPr>
      <w:r w:rsidRPr="00552A89">
        <w:rPr>
          <w:b/>
          <w:sz w:val="24"/>
          <w:highlight w:val="yellow"/>
        </w:rPr>
        <w:tab/>
        <w:t>-import items, less money</w:t>
      </w:r>
    </w:p>
    <w:p w:rsidR="00523A82" w:rsidRPr="00552A89" w:rsidRDefault="00523A82" w:rsidP="00824A65">
      <w:pPr>
        <w:pStyle w:val="NoSpacing"/>
        <w:rPr>
          <w:sz w:val="24"/>
        </w:rPr>
      </w:pPr>
    </w:p>
    <w:p w:rsidR="004F4766" w:rsidRPr="00552A89" w:rsidRDefault="004F4766" w:rsidP="00824A65">
      <w:pPr>
        <w:pStyle w:val="NoSpacing"/>
        <w:rPr>
          <w:sz w:val="24"/>
        </w:rPr>
      </w:pPr>
      <w:r w:rsidRPr="00552A89">
        <w:rPr>
          <w:sz w:val="24"/>
        </w:rPr>
        <w:t>Decline of the Big Three</w:t>
      </w:r>
    </w:p>
    <w:p w:rsidR="00F64B0C" w:rsidRPr="00552A89" w:rsidRDefault="00AA472D" w:rsidP="00857513">
      <w:pPr>
        <w:pStyle w:val="NoSpacing"/>
        <w:numPr>
          <w:ilvl w:val="0"/>
          <w:numId w:val="29"/>
        </w:numPr>
        <w:rPr>
          <w:sz w:val="24"/>
        </w:rPr>
      </w:pPr>
      <w:r w:rsidRPr="00552A89">
        <w:rPr>
          <w:sz w:val="24"/>
        </w:rPr>
        <w:t>Shift from larger vehicles to small fuel-efficient cars</w:t>
      </w:r>
    </w:p>
    <w:p w:rsidR="00F64B0C" w:rsidRPr="00552A89" w:rsidRDefault="00BE3FDF" w:rsidP="00857513">
      <w:pPr>
        <w:pStyle w:val="NoSpacing"/>
        <w:numPr>
          <w:ilvl w:val="0"/>
          <w:numId w:val="29"/>
        </w:numPr>
        <w:rPr>
          <w:sz w:val="24"/>
        </w:rPr>
      </w:pPr>
      <w:r w:rsidRPr="00552A89">
        <w:rPr>
          <w:sz w:val="24"/>
        </w:rPr>
        <w:lastRenderedPageBreak/>
        <w:t>Consumers like perf</w:t>
      </w:r>
      <w:r w:rsidR="00AA472D" w:rsidRPr="00552A89">
        <w:rPr>
          <w:sz w:val="24"/>
        </w:rPr>
        <w:t>ormance/quality of Japanese vehicles</w:t>
      </w:r>
      <w:r w:rsidR="009B4EAD" w:rsidRPr="00552A89">
        <w:rPr>
          <w:sz w:val="24"/>
        </w:rPr>
        <w:t xml:space="preserve"> (Toyota/Honda)-compact cars</w:t>
      </w:r>
    </w:p>
    <w:p w:rsidR="00F64B0C" w:rsidRPr="00552A89" w:rsidRDefault="00AA472D" w:rsidP="00857513">
      <w:pPr>
        <w:pStyle w:val="NoSpacing"/>
        <w:numPr>
          <w:ilvl w:val="0"/>
          <w:numId w:val="29"/>
        </w:numPr>
        <w:rPr>
          <w:sz w:val="24"/>
        </w:rPr>
      </w:pPr>
      <w:r w:rsidRPr="00552A89">
        <w:rPr>
          <w:sz w:val="24"/>
        </w:rPr>
        <w:t>New demographics</w:t>
      </w:r>
    </w:p>
    <w:p w:rsidR="009B4EAD" w:rsidRPr="00552A89" w:rsidRDefault="009B4EAD" w:rsidP="00824A65">
      <w:pPr>
        <w:pStyle w:val="NoSpacing"/>
        <w:rPr>
          <w:b/>
          <w:sz w:val="24"/>
          <w:highlight w:val="yellow"/>
        </w:rPr>
      </w:pPr>
    </w:p>
    <w:p w:rsidR="004F4766" w:rsidRPr="00552A89" w:rsidRDefault="004F4766" w:rsidP="00824A65">
      <w:pPr>
        <w:pStyle w:val="NoSpacing"/>
        <w:rPr>
          <w:sz w:val="24"/>
        </w:rPr>
      </w:pPr>
      <w:r w:rsidRPr="00552A89">
        <w:rPr>
          <w:sz w:val="24"/>
        </w:rPr>
        <w:t>Northern Ontario Economy</w:t>
      </w:r>
    </w:p>
    <w:p w:rsidR="00F64B0C" w:rsidRPr="00552A89" w:rsidRDefault="00AA472D" w:rsidP="00857513">
      <w:pPr>
        <w:pStyle w:val="NoSpacing"/>
        <w:numPr>
          <w:ilvl w:val="0"/>
          <w:numId w:val="30"/>
        </w:numPr>
        <w:rPr>
          <w:sz w:val="24"/>
        </w:rPr>
      </w:pPr>
      <w:r w:rsidRPr="00552A89">
        <w:rPr>
          <w:sz w:val="24"/>
        </w:rPr>
        <w:t>Resource hinterland</w:t>
      </w:r>
    </w:p>
    <w:p w:rsidR="00F64B0C" w:rsidRPr="00552A89" w:rsidRDefault="00AA472D" w:rsidP="00857513">
      <w:pPr>
        <w:pStyle w:val="NoSpacing"/>
        <w:numPr>
          <w:ilvl w:val="0"/>
          <w:numId w:val="30"/>
        </w:numPr>
        <w:rPr>
          <w:sz w:val="24"/>
        </w:rPr>
      </w:pPr>
      <w:r w:rsidRPr="00552A89">
        <w:rPr>
          <w:sz w:val="24"/>
        </w:rPr>
        <w:t>Aging/declining population</w:t>
      </w:r>
    </w:p>
    <w:p w:rsidR="00F64B0C" w:rsidRPr="00552A89" w:rsidRDefault="00AA472D" w:rsidP="00857513">
      <w:pPr>
        <w:pStyle w:val="NoSpacing"/>
        <w:numPr>
          <w:ilvl w:val="0"/>
          <w:numId w:val="30"/>
        </w:numPr>
        <w:rPr>
          <w:sz w:val="24"/>
        </w:rPr>
      </w:pPr>
      <w:r w:rsidRPr="00552A89">
        <w:rPr>
          <w:sz w:val="24"/>
        </w:rPr>
        <w:t>Few immigrants</w:t>
      </w:r>
    </w:p>
    <w:p w:rsidR="00F64B0C" w:rsidRPr="00552A89" w:rsidRDefault="00AA472D" w:rsidP="00857513">
      <w:pPr>
        <w:pStyle w:val="NoSpacing"/>
        <w:numPr>
          <w:ilvl w:val="0"/>
          <w:numId w:val="30"/>
        </w:numPr>
        <w:rPr>
          <w:sz w:val="24"/>
        </w:rPr>
      </w:pPr>
      <w:r w:rsidRPr="00552A89">
        <w:rPr>
          <w:sz w:val="24"/>
        </w:rPr>
        <w:t>Unemployment</w:t>
      </w:r>
    </w:p>
    <w:p w:rsidR="00F64B0C" w:rsidRPr="00552A89" w:rsidRDefault="00AA472D" w:rsidP="00857513">
      <w:pPr>
        <w:pStyle w:val="NoSpacing"/>
        <w:numPr>
          <w:ilvl w:val="0"/>
          <w:numId w:val="30"/>
        </w:numPr>
        <w:rPr>
          <w:sz w:val="24"/>
        </w:rPr>
      </w:pPr>
      <w:r w:rsidRPr="00552A89">
        <w:rPr>
          <w:sz w:val="24"/>
        </w:rPr>
        <w:t>Main economic activities:</w:t>
      </w:r>
      <w:r w:rsidR="00E014A5" w:rsidRPr="00552A89">
        <w:rPr>
          <w:sz w:val="24"/>
        </w:rPr>
        <w:t xml:space="preserve"> mining/forestry/tourism</w:t>
      </w:r>
    </w:p>
    <w:p w:rsidR="00E014A5" w:rsidRPr="00552A89" w:rsidRDefault="00E014A5" w:rsidP="00E014A5">
      <w:pPr>
        <w:pStyle w:val="NoSpacing"/>
        <w:ind w:left="360"/>
        <w:rPr>
          <w:sz w:val="24"/>
        </w:rPr>
      </w:pPr>
    </w:p>
    <w:p w:rsidR="004F4766" w:rsidRPr="00552A89" w:rsidRDefault="004F4766" w:rsidP="00824A65">
      <w:pPr>
        <w:pStyle w:val="NoSpacing"/>
        <w:rPr>
          <w:sz w:val="24"/>
        </w:rPr>
      </w:pPr>
      <w:r w:rsidRPr="00552A89">
        <w:rPr>
          <w:sz w:val="24"/>
        </w:rPr>
        <w:t>Mining</w:t>
      </w:r>
    </w:p>
    <w:p w:rsidR="00F64B0C" w:rsidRPr="00552A89" w:rsidRDefault="00AA472D" w:rsidP="00857513">
      <w:pPr>
        <w:pStyle w:val="NoSpacing"/>
        <w:numPr>
          <w:ilvl w:val="0"/>
          <w:numId w:val="31"/>
        </w:numPr>
        <w:rPr>
          <w:sz w:val="24"/>
        </w:rPr>
      </w:pPr>
      <w:r w:rsidRPr="00552A89">
        <w:rPr>
          <w:sz w:val="24"/>
        </w:rPr>
        <w:t>Principal primary activity in Northern Ontario</w:t>
      </w:r>
    </w:p>
    <w:p w:rsidR="00F64B0C" w:rsidRPr="00552A89" w:rsidRDefault="00AA472D" w:rsidP="00857513">
      <w:pPr>
        <w:pStyle w:val="NoSpacing"/>
        <w:numPr>
          <w:ilvl w:val="0"/>
          <w:numId w:val="31"/>
        </w:numPr>
        <w:rPr>
          <w:sz w:val="24"/>
        </w:rPr>
      </w:pPr>
      <w:r w:rsidRPr="00552A89">
        <w:rPr>
          <w:sz w:val="24"/>
        </w:rPr>
        <w:t xml:space="preserve">Declining </w:t>
      </w:r>
      <w:proofErr w:type="spellStart"/>
      <w:r w:rsidRPr="00552A89">
        <w:rPr>
          <w:sz w:val="24"/>
        </w:rPr>
        <w:t>labour</w:t>
      </w:r>
      <w:proofErr w:type="spellEnd"/>
      <w:r w:rsidRPr="00552A89">
        <w:rPr>
          <w:sz w:val="24"/>
        </w:rPr>
        <w:t xml:space="preserve"> force due to mechanization of mining processes</w:t>
      </w:r>
      <w:r w:rsidR="00C64D8F" w:rsidRPr="00552A89">
        <w:rPr>
          <w:sz w:val="24"/>
        </w:rPr>
        <w:t xml:space="preserve"> (replacing humans with machines)</w:t>
      </w:r>
    </w:p>
    <w:p w:rsidR="00F64B0C" w:rsidRPr="00552A89" w:rsidRDefault="00AA472D" w:rsidP="00857513">
      <w:pPr>
        <w:pStyle w:val="NoSpacing"/>
        <w:numPr>
          <w:ilvl w:val="0"/>
          <w:numId w:val="31"/>
        </w:numPr>
        <w:rPr>
          <w:sz w:val="24"/>
        </w:rPr>
      </w:pPr>
      <w:r w:rsidRPr="00552A89">
        <w:rPr>
          <w:sz w:val="24"/>
        </w:rPr>
        <w:t>Exhaustion of resources</w:t>
      </w:r>
      <w:r w:rsidRPr="00552A89">
        <w:rPr>
          <w:sz w:val="24"/>
          <w:lang w:val="en-CA"/>
        </w:rPr>
        <w:t xml:space="preserve"> </w:t>
      </w:r>
    </w:p>
    <w:p w:rsidR="004F4766" w:rsidRPr="00552A89" w:rsidRDefault="004F4766" w:rsidP="00824A65">
      <w:pPr>
        <w:pStyle w:val="NoSpacing"/>
        <w:rPr>
          <w:sz w:val="24"/>
        </w:rPr>
      </w:pPr>
    </w:p>
    <w:p w:rsidR="004F4766" w:rsidRPr="00552A89" w:rsidRDefault="004F4766" w:rsidP="00824A65">
      <w:pPr>
        <w:pStyle w:val="NoSpacing"/>
        <w:rPr>
          <w:sz w:val="24"/>
        </w:rPr>
      </w:pPr>
      <w:r w:rsidRPr="00552A89">
        <w:rPr>
          <w:sz w:val="24"/>
        </w:rPr>
        <w:t>Forestry</w:t>
      </w:r>
    </w:p>
    <w:p w:rsidR="00F64B0C" w:rsidRPr="00552A89" w:rsidRDefault="00AA472D" w:rsidP="00857513">
      <w:pPr>
        <w:pStyle w:val="NoSpacing"/>
        <w:numPr>
          <w:ilvl w:val="0"/>
          <w:numId w:val="32"/>
        </w:numPr>
        <w:rPr>
          <w:sz w:val="24"/>
        </w:rPr>
      </w:pPr>
      <w:r w:rsidRPr="00552A89">
        <w:rPr>
          <w:sz w:val="24"/>
        </w:rPr>
        <w:t>The importance of forestry for Northern Ontario</w:t>
      </w:r>
    </w:p>
    <w:p w:rsidR="00F64B0C" w:rsidRPr="00552A89" w:rsidRDefault="00AA472D" w:rsidP="00857513">
      <w:pPr>
        <w:pStyle w:val="NoSpacing"/>
        <w:numPr>
          <w:ilvl w:val="0"/>
          <w:numId w:val="32"/>
        </w:numPr>
        <w:rPr>
          <w:sz w:val="24"/>
        </w:rPr>
      </w:pPr>
      <w:r w:rsidRPr="00552A89">
        <w:rPr>
          <w:sz w:val="24"/>
        </w:rPr>
        <w:t>Challenges:</w:t>
      </w:r>
    </w:p>
    <w:p w:rsidR="00F64B0C" w:rsidRPr="00552A89" w:rsidRDefault="00AA472D" w:rsidP="00857513">
      <w:pPr>
        <w:pStyle w:val="NoSpacing"/>
        <w:numPr>
          <w:ilvl w:val="0"/>
          <w:numId w:val="33"/>
        </w:numPr>
        <w:rPr>
          <w:sz w:val="24"/>
        </w:rPr>
      </w:pPr>
      <w:r w:rsidRPr="00552A89">
        <w:rPr>
          <w:sz w:val="24"/>
        </w:rPr>
        <w:t>Maintain a balance between logging and regeneration</w:t>
      </w:r>
    </w:p>
    <w:p w:rsidR="00F64B0C" w:rsidRPr="00552A89" w:rsidRDefault="00AA472D" w:rsidP="00857513">
      <w:pPr>
        <w:pStyle w:val="NoSpacing"/>
        <w:numPr>
          <w:ilvl w:val="0"/>
          <w:numId w:val="33"/>
        </w:numPr>
        <w:rPr>
          <w:sz w:val="24"/>
        </w:rPr>
      </w:pPr>
      <w:r w:rsidRPr="00552A89">
        <w:rPr>
          <w:sz w:val="24"/>
        </w:rPr>
        <w:t>Changing nature of the Boreal forest</w:t>
      </w:r>
    </w:p>
    <w:p w:rsidR="00F64B0C" w:rsidRPr="00552A89" w:rsidRDefault="00AA472D" w:rsidP="00857513">
      <w:pPr>
        <w:pStyle w:val="NoSpacing"/>
        <w:numPr>
          <w:ilvl w:val="0"/>
          <w:numId w:val="33"/>
        </w:numPr>
        <w:rPr>
          <w:sz w:val="24"/>
        </w:rPr>
      </w:pPr>
      <w:r w:rsidRPr="00552A89">
        <w:rPr>
          <w:sz w:val="24"/>
        </w:rPr>
        <w:t>Age of pulp and paper plants and drop in demands for their products</w:t>
      </w:r>
    </w:p>
    <w:p w:rsidR="00F64B0C" w:rsidRPr="00552A89" w:rsidRDefault="00AA472D" w:rsidP="00857513">
      <w:pPr>
        <w:pStyle w:val="NoSpacing"/>
        <w:numPr>
          <w:ilvl w:val="0"/>
          <w:numId w:val="33"/>
        </w:numPr>
        <w:rPr>
          <w:sz w:val="24"/>
        </w:rPr>
      </w:pPr>
      <w:r w:rsidRPr="00552A89">
        <w:rPr>
          <w:sz w:val="24"/>
        </w:rPr>
        <w:t>The US market for softwood lumber</w:t>
      </w:r>
      <w:r w:rsidRPr="00552A89">
        <w:rPr>
          <w:sz w:val="24"/>
          <w:lang w:val="en-CA"/>
        </w:rPr>
        <w:t xml:space="preserve"> </w:t>
      </w:r>
    </w:p>
    <w:p w:rsidR="005E0ED9" w:rsidRPr="00552A89" w:rsidRDefault="005E0ED9" w:rsidP="00824A65">
      <w:pPr>
        <w:pStyle w:val="NoSpacing"/>
        <w:rPr>
          <w:b/>
          <w:sz w:val="24"/>
          <w:highlight w:val="yellow"/>
        </w:rPr>
      </w:pPr>
      <w:r w:rsidRPr="00552A89">
        <w:rPr>
          <w:b/>
          <w:sz w:val="24"/>
          <w:highlight w:val="yellow"/>
        </w:rPr>
        <w:t>-global warming</w:t>
      </w:r>
    </w:p>
    <w:p w:rsidR="005E0ED9" w:rsidRPr="00552A89" w:rsidRDefault="005E0ED9" w:rsidP="00824A65">
      <w:pPr>
        <w:pStyle w:val="NoSpacing"/>
        <w:rPr>
          <w:b/>
          <w:sz w:val="24"/>
          <w:highlight w:val="yellow"/>
        </w:rPr>
      </w:pPr>
      <w:r w:rsidRPr="00552A89">
        <w:rPr>
          <w:b/>
          <w:sz w:val="24"/>
          <w:highlight w:val="yellow"/>
        </w:rPr>
        <w:t>-outdated/demand is just not there anymore</w:t>
      </w:r>
    </w:p>
    <w:p w:rsidR="005E0ED9" w:rsidRPr="00552A89" w:rsidRDefault="005E0ED9" w:rsidP="00824A65">
      <w:pPr>
        <w:pStyle w:val="NoSpacing"/>
        <w:rPr>
          <w:b/>
          <w:sz w:val="24"/>
        </w:rPr>
      </w:pPr>
      <w:r w:rsidRPr="00552A89">
        <w:rPr>
          <w:b/>
          <w:sz w:val="24"/>
          <w:highlight w:val="yellow"/>
        </w:rPr>
        <w:t>-USA housing crisis- not building at the moment</w:t>
      </w:r>
    </w:p>
    <w:p w:rsidR="009246A7" w:rsidRPr="00552A89" w:rsidRDefault="009246A7" w:rsidP="00824A65">
      <w:pPr>
        <w:pStyle w:val="NoSpacing"/>
        <w:rPr>
          <w:b/>
          <w:sz w:val="24"/>
        </w:rPr>
      </w:pPr>
    </w:p>
    <w:p w:rsidR="004F4766" w:rsidRPr="00552A89" w:rsidRDefault="00555CBB" w:rsidP="00824A65">
      <w:pPr>
        <w:pStyle w:val="NoSpacing"/>
        <w:rPr>
          <w:sz w:val="24"/>
        </w:rPr>
      </w:pPr>
      <w:r w:rsidRPr="00552A89">
        <w:rPr>
          <w:sz w:val="24"/>
        </w:rPr>
        <w:t>Ontario’s Urban Geography</w:t>
      </w:r>
    </w:p>
    <w:p w:rsidR="00F64B0C" w:rsidRPr="00552A89" w:rsidRDefault="00B135DC" w:rsidP="00857513">
      <w:pPr>
        <w:pStyle w:val="NoSpacing"/>
        <w:numPr>
          <w:ilvl w:val="0"/>
          <w:numId w:val="34"/>
        </w:numPr>
        <w:rPr>
          <w:sz w:val="24"/>
        </w:rPr>
      </w:pPr>
      <w:r w:rsidRPr="00552A89">
        <w:rPr>
          <w:sz w:val="24"/>
        </w:rPr>
        <w:t xml:space="preserve">Most </w:t>
      </w:r>
      <w:r w:rsidR="00AA472D" w:rsidRPr="00552A89">
        <w:rPr>
          <w:sz w:val="24"/>
        </w:rPr>
        <w:t>highly urbanized province in Canada</w:t>
      </w:r>
    </w:p>
    <w:p w:rsidR="00F64B0C" w:rsidRPr="00552A89" w:rsidRDefault="00AA472D" w:rsidP="00857513">
      <w:pPr>
        <w:pStyle w:val="NoSpacing"/>
        <w:numPr>
          <w:ilvl w:val="0"/>
          <w:numId w:val="34"/>
        </w:numPr>
        <w:rPr>
          <w:sz w:val="24"/>
        </w:rPr>
      </w:pPr>
      <w:r w:rsidRPr="00552A89">
        <w:rPr>
          <w:sz w:val="24"/>
        </w:rPr>
        <w:t>Cities are concentrated in Southern Ontario</w:t>
      </w:r>
    </w:p>
    <w:p w:rsidR="00F64B0C" w:rsidRPr="00552A89" w:rsidRDefault="00AA472D" w:rsidP="00857513">
      <w:pPr>
        <w:pStyle w:val="NoSpacing"/>
        <w:numPr>
          <w:ilvl w:val="0"/>
          <w:numId w:val="34"/>
        </w:numPr>
        <w:rPr>
          <w:sz w:val="24"/>
        </w:rPr>
      </w:pPr>
      <w:r w:rsidRPr="00552A89">
        <w:rPr>
          <w:sz w:val="24"/>
        </w:rPr>
        <w:t>Urban clusters in Southern Ontario:</w:t>
      </w:r>
    </w:p>
    <w:p w:rsidR="00F64B0C" w:rsidRPr="00552A89" w:rsidRDefault="00AA472D" w:rsidP="00857513">
      <w:pPr>
        <w:pStyle w:val="NoSpacing"/>
        <w:numPr>
          <w:ilvl w:val="0"/>
          <w:numId w:val="35"/>
        </w:numPr>
        <w:rPr>
          <w:sz w:val="24"/>
        </w:rPr>
      </w:pPr>
      <w:r w:rsidRPr="00552A89">
        <w:rPr>
          <w:sz w:val="24"/>
        </w:rPr>
        <w:t>Golden Horseshoe</w:t>
      </w:r>
    </w:p>
    <w:p w:rsidR="00F64B0C" w:rsidRPr="00552A89" w:rsidRDefault="00AA472D" w:rsidP="00857513">
      <w:pPr>
        <w:pStyle w:val="NoSpacing"/>
        <w:numPr>
          <w:ilvl w:val="0"/>
          <w:numId w:val="35"/>
        </w:numPr>
        <w:rPr>
          <w:sz w:val="24"/>
        </w:rPr>
      </w:pPr>
      <w:r w:rsidRPr="00552A89">
        <w:rPr>
          <w:sz w:val="24"/>
        </w:rPr>
        <w:t>Southwestern Ontario</w:t>
      </w:r>
    </w:p>
    <w:p w:rsidR="00F64B0C" w:rsidRPr="00552A89" w:rsidRDefault="00AA472D" w:rsidP="00857513">
      <w:pPr>
        <w:pStyle w:val="NoSpacing"/>
        <w:numPr>
          <w:ilvl w:val="0"/>
          <w:numId w:val="35"/>
        </w:numPr>
        <w:rPr>
          <w:sz w:val="24"/>
        </w:rPr>
      </w:pPr>
      <w:r w:rsidRPr="00552A89">
        <w:rPr>
          <w:sz w:val="24"/>
        </w:rPr>
        <w:t xml:space="preserve">Ottawa Valley </w:t>
      </w:r>
    </w:p>
    <w:p w:rsidR="00555CBB" w:rsidRPr="00552A89" w:rsidRDefault="00555CBB" w:rsidP="00824A65">
      <w:pPr>
        <w:pStyle w:val="NoSpacing"/>
        <w:rPr>
          <w:sz w:val="24"/>
        </w:rPr>
      </w:pPr>
    </w:p>
    <w:p w:rsidR="006F7B5B" w:rsidRPr="00552A89" w:rsidRDefault="006F7B5B" w:rsidP="00824A65">
      <w:pPr>
        <w:pStyle w:val="NoSpacing"/>
        <w:rPr>
          <w:b/>
          <w:sz w:val="24"/>
        </w:rPr>
      </w:pPr>
      <w:r w:rsidRPr="00552A89">
        <w:rPr>
          <w:b/>
          <w:sz w:val="24"/>
          <w:highlight w:val="yellow"/>
        </w:rPr>
        <w:t>-</w:t>
      </w:r>
      <w:r w:rsidR="00E628DE" w:rsidRPr="00552A89">
        <w:rPr>
          <w:b/>
          <w:sz w:val="24"/>
          <w:highlight w:val="yellow"/>
        </w:rPr>
        <w:t xml:space="preserve">25 </w:t>
      </w:r>
      <w:r w:rsidRPr="00552A89">
        <w:rPr>
          <w:b/>
          <w:sz w:val="24"/>
          <w:highlight w:val="yellow"/>
        </w:rPr>
        <w:t xml:space="preserve">most important cities- 10 are located in </w:t>
      </w:r>
      <w:r w:rsidR="001E5899" w:rsidRPr="00552A89">
        <w:rPr>
          <w:b/>
          <w:sz w:val="24"/>
          <w:highlight w:val="yellow"/>
        </w:rPr>
        <w:t>Ontario</w:t>
      </w:r>
    </w:p>
    <w:p w:rsidR="00555CBB" w:rsidRPr="00552A89" w:rsidRDefault="00555CBB" w:rsidP="00824A65">
      <w:pPr>
        <w:pStyle w:val="NoSpacing"/>
        <w:rPr>
          <w:sz w:val="24"/>
        </w:rPr>
      </w:pPr>
    </w:p>
    <w:p w:rsidR="00F64B0C" w:rsidRPr="00552A89" w:rsidRDefault="00C33E5C" w:rsidP="00760F77">
      <w:pPr>
        <w:pStyle w:val="NoSpacing"/>
        <w:rPr>
          <w:sz w:val="24"/>
        </w:rPr>
      </w:pPr>
      <w:r w:rsidRPr="00552A89">
        <w:rPr>
          <w:sz w:val="24"/>
        </w:rPr>
        <w:t>Golden Horseshoe</w:t>
      </w:r>
      <w:r w:rsidR="00760F77" w:rsidRPr="00552A89">
        <w:rPr>
          <w:sz w:val="24"/>
        </w:rPr>
        <w:t xml:space="preserve">- </w:t>
      </w:r>
      <w:r w:rsidR="00AA472D" w:rsidRPr="00552A89">
        <w:rPr>
          <w:sz w:val="24"/>
        </w:rPr>
        <w:t>Toronto:</w:t>
      </w:r>
    </w:p>
    <w:p w:rsidR="00F64B0C" w:rsidRPr="00552A89" w:rsidRDefault="00AA472D" w:rsidP="00857513">
      <w:pPr>
        <w:pStyle w:val="NoSpacing"/>
        <w:numPr>
          <w:ilvl w:val="0"/>
          <w:numId w:val="36"/>
        </w:numPr>
        <w:rPr>
          <w:sz w:val="24"/>
        </w:rPr>
      </w:pPr>
      <w:r w:rsidRPr="00552A89">
        <w:rPr>
          <w:sz w:val="24"/>
        </w:rPr>
        <w:t>Financial capital of Canada</w:t>
      </w:r>
    </w:p>
    <w:p w:rsidR="00F64B0C" w:rsidRPr="00552A89" w:rsidRDefault="00AA472D" w:rsidP="00857513">
      <w:pPr>
        <w:pStyle w:val="NoSpacing"/>
        <w:numPr>
          <w:ilvl w:val="0"/>
          <w:numId w:val="36"/>
        </w:numPr>
        <w:rPr>
          <w:sz w:val="24"/>
        </w:rPr>
      </w:pPr>
      <w:r w:rsidRPr="00552A89">
        <w:rPr>
          <w:sz w:val="24"/>
        </w:rPr>
        <w:t>The importance of tourism</w:t>
      </w:r>
    </w:p>
    <w:p w:rsidR="00F64B0C" w:rsidRPr="00552A89" w:rsidRDefault="00AA472D" w:rsidP="00857513">
      <w:pPr>
        <w:pStyle w:val="NoSpacing"/>
        <w:numPr>
          <w:ilvl w:val="0"/>
          <w:numId w:val="36"/>
        </w:numPr>
        <w:rPr>
          <w:sz w:val="24"/>
        </w:rPr>
      </w:pPr>
      <w:r w:rsidRPr="00552A89">
        <w:rPr>
          <w:sz w:val="24"/>
        </w:rPr>
        <w:t>The challenge of traffic congestion</w:t>
      </w:r>
    </w:p>
    <w:p w:rsidR="00F64B0C" w:rsidRPr="00552A89" w:rsidRDefault="00AA472D" w:rsidP="00857513">
      <w:pPr>
        <w:pStyle w:val="NoSpacing"/>
        <w:numPr>
          <w:ilvl w:val="0"/>
          <w:numId w:val="36"/>
        </w:numPr>
        <w:rPr>
          <w:sz w:val="24"/>
        </w:rPr>
      </w:pPr>
      <w:r w:rsidRPr="00552A89">
        <w:rPr>
          <w:sz w:val="24"/>
        </w:rPr>
        <w:t>Immigrat</w:t>
      </w:r>
      <w:r w:rsidR="00F543C0" w:rsidRPr="00552A89">
        <w:rPr>
          <w:sz w:val="24"/>
        </w:rPr>
        <w:t>ion  and its impact on the city</w:t>
      </w:r>
    </w:p>
    <w:p w:rsidR="003E7633" w:rsidRPr="00552A89" w:rsidRDefault="003E7633" w:rsidP="00824A65">
      <w:pPr>
        <w:pStyle w:val="NoSpacing"/>
        <w:rPr>
          <w:b/>
          <w:sz w:val="24"/>
          <w:highlight w:val="yellow"/>
        </w:rPr>
      </w:pPr>
      <w:r w:rsidRPr="00552A89">
        <w:rPr>
          <w:b/>
          <w:sz w:val="24"/>
          <w:highlight w:val="yellow"/>
        </w:rPr>
        <w:t>-established immigrant communities</w:t>
      </w:r>
    </w:p>
    <w:p w:rsidR="003E7633" w:rsidRPr="00552A89" w:rsidRDefault="003E7633" w:rsidP="00824A65">
      <w:pPr>
        <w:pStyle w:val="NoSpacing"/>
        <w:rPr>
          <w:b/>
          <w:sz w:val="24"/>
        </w:rPr>
      </w:pPr>
      <w:r w:rsidRPr="00552A89">
        <w:rPr>
          <w:b/>
          <w:sz w:val="24"/>
          <w:highlight w:val="yellow"/>
        </w:rPr>
        <w:t>-link for immigration</w:t>
      </w:r>
    </w:p>
    <w:p w:rsidR="00637C3D" w:rsidRPr="00552A89" w:rsidRDefault="00637C3D" w:rsidP="00824A65">
      <w:pPr>
        <w:pStyle w:val="NoSpacing"/>
        <w:rPr>
          <w:sz w:val="24"/>
        </w:rPr>
      </w:pPr>
    </w:p>
    <w:p w:rsidR="00F64B0C" w:rsidRPr="00552A89" w:rsidRDefault="00AF3F2A" w:rsidP="004731EC">
      <w:pPr>
        <w:pStyle w:val="NoSpacing"/>
        <w:rPr>
          <w:sz w:val="24"/>
        </w:rPr>
      </w:pPr>
      <w:r w:rsidRPr="00552A89">
        <w:rPr>
          <w:sz w:val="24"/>
        </w:rPr>
        <w:t>Golden Horseshoe</w:t>
      </w:r>
      <w:r w:rsidR="004731EC" w:rsidRPr="00552A89">
        <w:rPr>
          <w:sz w:val="24"/>
        </w:rPr>
        <w:t xml:space="preserve">- </w:t>
      </w:r>
      <w:r w:rsidR="00AA472D" w:rsidRPr="00552A89">
        <w:rPr>
          <w:sz w:val="24"/>
        </w:rPr>
        <w:t>Hamilton:</w:t>
      </w:r>
    </w:p>
    <w:p w:rsidR="00F64B0C" w:rsidRPr="00552A89" w:rsidRDefault="00AA472D" w:rsidP="00857513">
      <w:pPr>
        <w:pStyle w:val="NoSpacing"/>
        <w:numPr>
          <w:ilvl w:val="0"/>
          <w:numId w:val="37"/>
        </w:numPr>
        <w:rPr>
          <w:sz w:val="24"/>
        </w:rPr>
      </w:pPr>
      <w:r w:rsidRPr="00552A89">
        <w:rPr>
          <w:sz w:val="24"/>
        </w:rPr>
        <w:t>Third largest city in Ontario</w:t>
      </w:r>
    </w:p>
    <w:p w:rsidR="00F64B0C" w:rsidRPr="00552A89" w:rsidRDefault="00AA472D" w:rsidP="00857513">
      <w:pPr>
        <w:pStyle w:val="NoSpacing"/>
        <w:numPr>
          <w:ilvl w:val="0"/>
          <w:numId w:val="37"/>
        </w:numPr>
        <w:rPr>
          <w:sz w:val="24"/>
        </w:rPr>
      </w:pPr>
      <w:r w:rsidRPr="00552A89">
        <w:rPr>
          <w:sz w:val="24"/>
        </w:rPr>
        <w:t>Canada’s largest steel producer</w:t>
      </w:r>
      <w:r w:rsidRPr="00552A89">
        <w:rPr>
          <w:sz w:val="24"/>
          <w:lang w:val="en-CA"/>
        </w:rPr>
        <w:t xml:space="preserve"> </w:t>
      </w:r>
    </w:p>
    <w:p w:rsidR="00AF3F2A" w:rsidRPr="00552A89" w:rsidRDefault="00AF3F2A" w:rsidP="00824A65">
      <w:pPr>
        <w:pStyle w:val="NoSpacing"/>
        <w:rPr>
          <w:sz w:val="24"/>
        </w:rPr>
      </w:pPr>
    </w:p>
    <w:p w:rsidR="00F64B0C" w:rsidRPr="00552A89" w:rsidRDefault="00AA472D" w:rsidP="00893219">
      <w:pPr>
        <w:pStyle w:val="NoSpacing"/>
        <w:rPr>
          <w:sz w:val="24"/>
        </w:rPr>
      </w:pPr>
      <w:r w:rsidRPr="00552A89">
        <w:rPr>
          <w:sz w:val="24"/>
        </w:rPr>
        <w:t>Ottawa Valley</w:t>
      </w:r>
      <w:r w:rsidR="00893219" w:rsidRPr="00552A89">
        <w:rPr>
          <w:sz w:val="24"/>
        </w:rPr>
        <w:t xml:space="preserve">- </w:t>
      </w:r>
      <w:r w:rsidRPr="00552A89">
        <w:rPr>
          <w:sz w:val="24"/>
        </w:rPr>
        <w:t>Ottawa-Gatineau:</w:t>
      </w:r>
    </w:p>
    <w:p w:rsidR="00F64B0C" w:rsidRPr="00552A89" w:rsidRDefault="00AA472D" w:rsidP="00857513">
      <w:pPr>
        <w:pStyle w:val="NoSpacing"/>
        <w:numPr>
          <w:ilvl w:val="0"/>
          <w:numId w:val="38"/>
        </w:numPr>
        <w:rPr>
          <w:sz w:val="24"/>
        </w:rPr>
      </w:pPr>
      <w:r w:rsidRPr="00552A89">
        <w:rPr>
          <w:sz w:val="24"/>
        </w:rPr>
        <w:t>Major employer is the federal government</w:t>
      </w:r>
    </w:p>
    <w:p w:rsidR="00F64B0C" w:rsidRPr="00552A89" w:rsidRDefault="00AA472D" w:rsidP="00857513">
      <w:pPr>
        <w:pStyle w:val="NoSpacing"/>
        <w:numPr>
          <w:ilvl w:val="0"/>
          <w:numId w:val="38"/>
        </w:numPr>
        <w:rPr>
          <w:sz w:val="24"/>
        </w:rPr>
      </w:pPr>
      <w:r w:rsidRPr="00552A89">
        <w:rPr>
          <w:sz w:val="24"/>
        </w:rPr>
        <w:t>Leader in the area of high technology</w:t>
      </w:r>
      <w:r w:rsidRPr="00552A89">
        <w:rPr>
          <w:sz w:val="24"/>
          <w:lang w:val="en-CA"/>
        </w:rPr>
        <w:t xml:space="preserve"> </w:t>
      </w:r>
    </w:p>
    <w:p w:rsidR="00AA472D" w:rsidRPr="00552A89" w:rsidRDefault="00EA4BD2" w:rsidP="00824A65">
      <w:pPr>
        <w:pStyle w:val="NoSpacing"/>
        <w:rPr>
          <w:b/>
          <w:sz w:val="24"/>
        </w:rPr>
      </w:pPr>
      <w:r w:rsidRPr="00552A89">
        <w:rPr>
          <w:b/>
          <w:sz w:val="24"/>
        </w:rPr>
        <w:t>-capital of Canada (Ottawa)</w:t>
      </w:r>
    </w:p>
    <w:p w:rsidR="00EA4BD2" w:rsidRPr="00552A89" w:rsidRDefault="00EA4BD2" w:rsidP="00824A65">
      <w:pPr>
        <w:pStyle w:val="NoSpacing"/>
        <w:rPr>
          <w:sz w:val="24"/>
        </w:rPr>
      </w:pPr>
    </w:p>
    <w:p w:rsidR="00AA472D" w:rsidRPr="00552A89" w:rsidRDefault="00AA472D" w:rsidP="00824A65">
      <w:pPr>
        <w:pStyle w:val="NoSpacing"/>
        <w:rPr>
          <w:sz w:val="24"/>
        </w:rPr>
      </w:pPr>
      <w:r w:rsidRPr="00552A89">
        <w:rPr>
          <w:sz w:val="24"/>
        </w:rPr>
        <w:t>Southwestern Ontario</w:t>
      </w:r>
    </w:p>
    <w:p w:rsidR="00F64B0C" w:rsidRPr="00552A89" w:rsidRDefault="00AA472D" w:rsidP="00857513">
      <w:pPr>
        <w:pStyle w:val="NoSpacing"/>
        <w:numPr>
          <w:ilvl w:val="0"/>
          <w:numId w:val="39"/>
        </w:numPr>
        <w:rPr>
          <w:sz w:val="24"/>
        </w:rPr>
      </w:pPr>
      <w:r w:rsidRPr="00552A89">
        <w:rPr>
          <w:sz w:val="24"/>
        </w:rPr>
        <w:t>London is the largest city</w:t>
      </w:r>
    </w:p>
    <w:p w:rsidR="00F64B0C" w:rsidRPr="00552A89" w:rsidRDefault="00AA472D" w:rsidP="00857513">
      <w:pPr>
        <w:pStyle w:val="NoSpacing"/>
        <w:numPr>
          <w:ilvl w:val="0"/>
          <w:numId w:val="39"/>
        </w:numPr>
        <w:rPr>
          <w:sz w:val="24"/>
        </w:rPr>
      </w:pPr>
      <w:r w:rsidRPr="00552A89">
        <w:rPr>
          <w:sz w:val="24"/>
        </w:rPr>
        <w:t>Major strengths: automobile parts plants and high-tech firms</w:t>
      </w:r>
      <w:r w:rsidRPr="00552A89">
        <w:rPr>
          <w:sz w:val="24"/>
          <w:lang w:val="en-CA"/>
        </w:rPr>
        <w:t xml:space="preserve"> </w:t>
      </w:r>
    </w:p>
    <w:p w:rsidR="00AA472D" w:rsidRPr="00552A89" w:rsidRDefault="00AA472D" w:rsidP="00824A65">
      <w:pPr>
        <w:pStyle w:val="NoSpacing"/>
        <w:rPr>
          <w:sz w:val="24"/>
        </w:rPr>
      </w:pPr>
    </w:p>
    <w:p w:rsidR="00AA472D" w:rsidRPr="00552A89" w:rsidRDefault="00AA472D" w:rsidP="00824A65">
      <w:pPr>
        <w:pStyle w:val="NoSpacing"/>
        <w:rPr>
          <w:sz w:val="24"/>
        </w:rPr>
      </w:pPr>
      <w:r w:rsidRPr="00552A89">
        <w:rPr>
          <w:sz w:val="24"/>
        </w:rPr>
        <w:t xml:space="preserve">Northern Ontario’s Urban </w:t>
      </w:r>
      <w:proofErr w:type="spellStart"/>
      <w:r w:rsidRPr="00552A89">
        <w:rPr>
          <w:sz w:val="24"/>
        </w:rPr>
        <w:t>Centres</w:t>
      </w:r>
      <w:proofErr w:type="spellEnd"/>
    </w:p>
    <w:p w:rsidR="00F64B0C" w:rsidRPr="00552A89" w:rsidRDefault="00AA472D" w:rsidP="00857513">
      <w:pPr>
        <w:pStyle w:val="NoSpacing"/>
        <w:numPr>
          <w:ilvl w:val="0"/>
          <w:numId w:val="40"/>
        </w:numPr>
        <w:rPr>
          <w:sz w:val="24"/>
        </w:rPr>
      </w:pPr>
      <w:r w:rsidRPr="00552A89">
        <w:rPr>
          <w:sz w:val="24"/>
        </w:rPr>
        <w:t>Population decline:</w:t>
      </w:r>
    </w:p>
    <w:p w:rsidR="00F64B0C" w:rsidRPr="00552A89" w:rsidRDefault="00AA472D" w:rsidP="00857513">
      <w:pPr>
        <w:pStyle w:val="NoSpacing"/>
        <w:numPr>
          <w:ilvl w:val="0"/>
          <w:numId w:val="41"/>
        </w:numPr>
        <w:rPr>
          <w:sz w:val="24"/>
        </w:rPr>
      </w:pPr>
      <w:r w:rsidRPr="00552A89">
        <w:rPr>
          <w:sz w:val="24"/>
        </w:rPr>
        <w:t>Necessity of diversifying the economy</w:t>
      </w:r>
    </w:p>
    <w:p w:rsidR="00F64B0C" w:rsidRPr="00552A89" w:rsidRDefault="00AA472D" w:rsidP="00857513">
      <w:pPr>
        <w:pStyle w:val="NoSpacing"/>
        <w:numPr>
          <w:ilvl w:val="0"/>
          <w:numId w:val="41"/>
        </w:numPr>
        <w:rPr>
          <w:sz w:val="24"/>
        </w:rPr>
      </w:pPr>
      <w:r w:rsidRPr="00552A89">
        <w:rPr>
          <w:sz w:val="24"/>
        </w:rPr>
        <w:t xml:space="preserve">Major </w:t>
      </w:r>
      <w:proofErr w:type="spellStart"/>
      <w:r w:rsidRPr="00552A89">
        <w:rPr>
          <w:sz w:val="24"/>
        </w:rPr>
        <w:t>centres</w:t>
      </w:r>
      <w:proofErr w:type="spellEnd"/>
      <w:r w:rsidRPr="00552A89">
        <w:rPr>
          <w:sz w:val="24"/>
        </w:rPr>
        <w:t>: Timmins, Sault Ste Marie, Thunder Bay</w:t>
      </w:r>
      <w:r w:rsidRPr="00552A89">
        <w:rPr>
          <w:sz w:val="24"/>
          <w:lang w:val="en-CA"/>
        </w:rPr>
        <w:t xml:space="preserve"> </w:t>
      </w:r>
    </w:p>
    <w:p w:rsidR="00AA472D" w:rsidRPr="00552A89" w:rsidRDefault="00AA472D" w:rsidP="00824A65">
      <w:pPr>
        <w:pStyle w:val="NoSpacing"/>
        <w:rPr>
          <w:sz w:val="24"/>
        </w:rPr>
      </w:pPr>
    </w:p>
    <w:p w:rsidR="00AA472D" w:rsidRPr="00552A89" w:rsidRDefault="00AA472D" w:rsidP="00824A65">
      <w:pPr>
        <w:pStyle w:val="NoSpacing"/>
        <w:rPr>
          <w:sz w:val="24"/>
        </w:rPr>
      </w:pPr>
      <w:r w:rsidRPr="00552A89">
        <w:rPr>
          <w:sz w:val="24"/>
        </w:rPr>
        <w:t>What lies ahead?</w:t>
      </w:r>
    </w:p>
    <w:p w:rsidR="00F64B0C" w:rsidRPr="00552A89" w:rsidRDefault="00AA472D" w:rsidP="00857513">
      <w:pPr>
        <w:pStyle w:val="NoSpacing"/>
        <w:numPr>
          <w:ilvl w:val="0"/>
          <w:numId w:val="42"/>
        </w:numPr>
        <w:rPr>
          <w:sz w:val="24"/>
        </w:rPr>
      </w:pPr>
      <w:r w:rsidRPr="00552A89">
        <w:rPr>
          <w:sz w:val="24"/>
        </w:rPr>
        <w:t>How will Ontario address the energy crisis?</w:t>
      </w:r>
      <w:r w:rsidR="005A51DA" w:rsidRPr="00552A89">
        <w:rPr>
          <w:sz w:val="24"/>
        </w:rPr>
        <w:t xml:space="preserve"> </w:t>
      </w:r>
      <w:r w:rsidR="005A51DA" w:rsidRPr="00552A89">
        <w:rPr>
          <w:b/>
          <w:sz w:val="24"/>
          <w:highlight w:val="yellow"/>
        </w:rPr>
        <w:t>-find a way to find sources of energy cheap</w:t>
      </w:r>
    </w:p>
    <w:p w:rsidR="00F64B0C" w:rsidRPr="00552A89" w:rsidRDefault="00AA472D" w:rsidP="00857513">
      <w:pPr>
        <w:pStyle w:val="NoSpacing"/>
        <w:numPr>
          <w:ilvl w:val="0"/>
          <w:numId w:val="42"/>
        </w:numPr>
        <w:rPr>
          <w:sz w:val="24"/>
        </w:rPr>
      </w:pPr>
      <w:r w:rsidRPr="00552A89">
        <w:rPr>
          <w:sz w:val="24"/>
        </w:rPr>
        <w:t>How will the province deal with the health problems caused by smog?</w:t>
      </w:r>
      <w:r w:rsidR="005A51DA" w:rsidRPr="00552A89">
        <w:rPr>
          <w:sz w:val="24"/>
        </w:rPr>
        <w:t xml:space="preserve"> </w:t>
      </w:r>
      <w:proofErr w:type="gramStart"/>
      <w:r w:rsidR="005A51DA" w:rsidRPr="00552A89">
        <w:rPr>
          <w:b/>
          <w:sz w:val="24"/>
          <w:highlight w:val="yellow"/>
        </w:rPr>
        <w:t>environmentally</w:t>
      </w:r>
      <w:proofErr w:type="gramEnd"/>
      <w:r w:rsidR="005A51DA" w:rsidRPr="00552A89">
        <w:rPr>
          <w:b/>
          <w:sz w:val="24"/>
          <w:highlight w:val="yellow"/>
        </w:rPr>
        <w:t xml:space="preserve"> friendly?</w:t>
      </w:r>
    </w:p>
    <w:p w:rsidR="00F64B0C" w:rsidRPr="00552A89" w:rsidRDefault="00AA472D" w:rsidP="00857513">
      <w:pPr>
        <w:pStyle w:val="NoSpacing"/>
        <w:numPr>
          <w:ilvl w:val="0"/>
          <w:numId w:val="42"/>
        </w:numPr>
        <w:rPr>
          <w:sz w:val="24"/>
        </w:rPr>
      </w:pPr>
      <w:r w:rsidRPr="00552A89">
        <w:rPr>
          <w:sz w:val="24"/>
        </w:rPr>
        <w:t>Will the province be able to reach an agreement with its Aboriginal population?</w:t>
      </w:r>
      <w:r w:rsidR="00F664F3" w:rsidRPr="00552A89">
        <w:rPr>
          <w:sz w:val="24"/>
        </w:rPr>
        <w:t xml:space="preserve"> </w:t>
      </w:r>
      <w:r w:rsidR="00F664F3" w:rsidRPr="00552A89">
        <w:rPr>
          <w:b/>
          <w:sz w:val="24"/>
          <w:highlight w:val="yellow"/>
        </w:rPr>
        <w:t>Serious issue- can’t be successful if we can’t resolve this</w:t>
      </w:r>
    </w:p>
    <w:p w:rsidR="00F64B0C" w:rsidRPr="00552A89" w:rsidRDefault="00AA472D" w:rsidP="00857513">
      <w:pPr>
        <w:pStyle w:val="NoSpacing"/>
        <w:numPr>
          <w:ilvl w:val="0"/>
          <w:numId w:val="42"/>
        </w:numPr>
        <w:rPr>
          <w:sz w:val="24"/>
        </w:rPr>
      </w:pPr>
      <w:r w:rsidRPr="00552A89">
        <w:rPr>
          <w:sz w:val="24"/>
        </w:rPr>
        <w:t xml:space="preserve">What is going to be the impact of </w:t>
      </w:r>
      <w:proofErr w:type="spellStart"/>
      <w:r w:rsidRPr="00552A89">
        <w:rPr>
          <w:sz w:val="24"/>
        </w:rPr>
        <w:t>McGuinty’s</w:t>
      </w:r>
      <w:proofErr w:type="spellEnd"/>
      <w:r w:rsidRPr="00552A89">
        <w:rPr>
          <w:sz w:val="24"/>
        </w:rPr>
        <w:t xml:space="preserve"> resignation?</w:t>
      </w:r>
      <w:r w:rsidRPr="00552A89">
        <w:rPr>
          <w:sz w:val="24"/>
          <w:lang w:val="en-CA"/>
        </w:rPr>
        <w:t xml:space="preserve"> </w:t>
      </w:r>
      <w:proofErr w:type="gramStart"/>
      <w:r w:rsidR="001A3341" w:rsidRPr="00552A89">
        <w:rPr>
          <w:b/>
          <w:sz w:val="24"/>
          <w:highlight w:val="yellow"/>
        </w:rPr>
        <w:t>impact</w:t>
      </w:r>
      <w:proofErr w:type="gramEnd"/>
      <w:r w:rsidR="001A3341" w:rsidRPr="00552A89">
        <w:rPr>
          <w:b/>
          <w:sz w:val="24"/>
          <w:highlight w:val="yellow"/>
        </w:rPr>
        <w:t xml:space="preserve"> of prorogation?</w:t>
      </w:r>
    </w:p>
    <w:p w:rsidR="00AA472D" w:rsidRPr="00552A89" w:rsidRDefault="00AA472D" w:rsidP="00824A65">
      <w:pPr>
        <w:pStyle w:val="NoSpacing"/>
        <w:rPr>
          <w:sz w:val="24"/>
          <w:highlight w:val="yellow"/>
        </w:rPr>
      </w:pPr>
    </w:p>
    <w:p w:rsidR="00AF3F2A" w:rsidRPr="00C33E5C" w:rsidRDefault="00AF3F2A" w:rsidP="00824A65">
      <w:pPr>
        <w:pStyle w:val="NoSpacing"/>
        <w:rPr>
          <w:sz w:val="32"/>
        </w:rPr>
      </w:pPr>
    </w:p>
    <w:p w:rsidR="00EB5011" w:rsidRPr="001C2850" w:rsidRDefault="00EB5011" w:rsidP="00EB5011">
      <w:pPr>
        <w:pStyle w:val="NoSpacing"/>
        <w:rPr>
          <w:b/>
          <w:sz w:val="72"/>
        </w:rPr>
      </w:pPr>
      <w:r>
        <w:rPr>
          <w:b/>
          <w:sz w:val="72"/>
        </w:rPr>
        <w:t>Quebec</w:t>
      </w:r>
    </w:p>
    <w:p w:rsidR="00EB5011" w:rsidRPr="0036442F" w:rsidRDefault="00EB5011" w:rsidP="00EB5011">
      <w:pPr>
        <w:pStyle w:val="NoSpacing"/>
        <w:rPr>
          <w:sz w:val="24"/>
        </w:rPr>
      </w:pPr>
      <w:r w:rsidRPr="0036442F">
        <w:rPr>
          <w:sz w:val="24"/>
        </w:rPr>
        <w:t>The St. Lawrence River</w:t>
      </w:r>
    </w:p>
    <w:p w:rsidR="00EB5011" w:rsidRPr="0036442F" w:rsidRDefault="00EB5011" w:rsidP="00857513">
      <w:pPr>
        <w:pStyle w:val="NoSpacing"/>
        <w:numPr>
          <w:ilvl w:val="0"/>
          <w:numId w:val="43"/>
        </w:numPr>
        <w:rPr>
          <w:sz w:val="24"/>
        </w:rPr>
      </w:pPr>
      <w:r w:rsidRPr="0036442F">
        <w:rPr>
          <w:sz w:val="24"/>
        </w:rPr>
        <w:t>A natural waterway into the interior of North America</w:t>
      </w:r>
    </w:p>
    <w:p w:rsidR="00EB5011" w:rsidRPr="0036442F" w:rsidRDefault="00EB5011" w:rsidP="00857513">
      <w:pPr>
        <w:pStyle w:val="NoSpacing"/>
        <w:numPr>
          <w:ilvl w:val="0"/>
          <w:numId w:val="43"/>
        </w:numPr>
        <w:rPr>
          <w:sz w:val="24"/>
        </w:rPr>
      </w:pPr>
      <w:r w:rsidRPr="0036442F">
        <w:rPr>
          <w:sz w:val="24"/>
        </w:rPr>
        <w:t>The St. Lawrence Seaway (1959)</w:t>
      </w:r>
      <w:r w:rsidRPr="0036442F">
        <w:rPr>
          <w:sz w:val="24"/>
          <w:lang w:val="en-CA"/>
        </w:rPr>
        <w:t xml:space="preserve"> </w:t>
      </w:r>
    </w:p>
    <w:p w:rsidR="00EB5011" w:rsidRPr="0036442F" w:rsidRDefault="00EB5011" w:rsidP="00EB5011">
      <w:pPr>
        <w:pStyle w:val="NoSpacing"/>
        <w:rPr>
          <w:b/>
          <w:sz w:val="24"/>
          <w:highlight w:val="yellow"/>
        </w:rPr>
      </w:pPr>
      <w:r w:rsidRPr="0036442F">
        <w:rPr>
          <w:b/>
          <w:sz w:val="24"/>
          <w:highlight w:val="yellow"/>
        </w:rPr>
        <w:t>-Big influence on settlements in area</w:t>
      </w:r>
    </w:p>
    <w:p w:rsidR="00EB5011" w:rsidRPr="0036442F" w:rsidRDefault="00EB5011" w:rsidP="00EB5011">
      <w:pPr>
        <w:pStyle w:val="NoSpacing"/>
        <w:rPr>
          <w:b/>
          <w:sz w:val="24"/>
        </w:rPr>
      </w:pPr>
      <w:r w:rsidRPr="0036442F">
        <w:rPr>
          <w:b/>
          <w:sz w:val="24"/>
          <w:highlight w:val="yellow"/>
        </w:rPr>
        <w:t>-has allowed access to the interior (beneficial) for ships</w:t>
      </w:r>
      <w:r w:rsidRPr="0036442F">
        <w:rPr>
          <w:b/>
          <w:sz w:val="24"/>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 xml:space="preserve">Québec </w:t>
      </w:r>
      <w:proofErr w:type="gramStart"/>
      <w:r w:rsidRPr="0036442F">
        <w:rPr>
          <w:sz w:val="24"/>
        </w:rPr>
        <w:t>Within</w:t>
      </w:r>
      <w:proofErr w:type="gramEnd"/>
      <w:r w:rsidRPr="0036442F">
        <w:rPr>
          <w:sz w:val="24"/>
        </w:rPr>
        <w:t xml:space="preserve"> Canada</w:t>
      </w:r>
    </w:p>
    <w:p w:rsidR="00EB5011" w:rsidRPr="0036442F" w:rsidRDefault="00EB5011" w:rsidP="00857513">
      <w:pPr>
        <w:pStyle w:val="NoSpacing"/>
        <w:numPr>
          <w:ilvl w:val="0"/>
          <w:numId w:val="44"/>
        </w:numPr>
        <w:rPr>
          <w:sz w:val="24"/>
        </w:rPr>
      </w:pPr>
      <w:r w:rsidRPr="0036442F">
        <w:rPr>
          <w:sz w:val="24"/>
        </w:rPr>
        <w:t>Québec’s weakened position within Canada:</w:t>
      </w:r>
    </w:p>
    <w:p w:rsidR="00EB5011" w:rsidRPr="0036442F" w:rsidRDefault="00EB5011" w:rsidP="00857513">
      <w:pPr>
        <w:pStyle w:val="NoSpacing"/>
        <w:numPr>
          <w:ilvl w:val="0"/>
          <w:numId w:val="45"/>
        </w:numPr>
        <w:rPr>
          <w:sz w:val="24"/>
        </w:rPr>
      </w:pPr>
      <w:r w:rsidRPr="0036442F">
        <w:rPr>
          <w:sz w:val="24"/>
        </w:rPr>
        <w:t>Changes in geopolitical position (from 1 out of 4 to 1 out of 10 provinces and 3 territories)</w:t>
      </w:r>
    </w:p>
    <w:p w:rsidR="00AE293C" w:rsidRPr="0036442F" w:rsidRDefault="00AE293C" w:rsidP="00AE293C">
      <w:pPr>
        <w:pStyle w:val="NoSpacing"/>
        <w:rPr>
          <w:b/>
          <w:sz w:val="24"/>
          <w:highlight w:val="yellow"/>
        </w:rPr>
      </w:pPr>
      <w:r w:rsidRPr="0036442F">
        <w:rPr>
          <w:b/>
          <w:sz w:val="24"/>
          <w:highlight w:val="yellow"/>
        </w:rPr>
        <w:t>-weaker today than like 100 or 200 years ago</w:t>
      </w:r>
    </w:p>
    <w:p w:rsidR="00AE293C" w:rsidRPr="0036442F" w:rsidRDefault="00AE293C" w:rsidP="00AE293C">
      <w:pPr>
        <w:pStyle w:val="NoSpacing"/>
        <w:rPr>
          <w:b/>
          <w:sz w:val="24"/>
          <w:highlight w:val="yellow"/>
        </w:rPr>
      </w:pPr>
      <w:r w:rsidRPr="0036442F">
        <w:rPr>
          <w:b/>
          <w:sz w:val="24"/>
          <w:highlight w:val="yellow"/>
        </w:rPr>
        <w:lastRenderedPageBreak/>
        <w:t>-</w:t>
      </w:r>
      <w:proofErr w:type="spellStart"/>
      <w:r w:rsidRPr="0036442F">
        <w:rPr>
          <w:b/>
          <w:sz w:val="24"/>
          <w:highlight w:val="yellow"/>
        </w:rPr>
        <w:t>quebec</w:t>
      </w:r>
      <w:proofErr w:type="spellEnd"/>
      <w:r w:rsidRPr="0036442F">
        <w:rPr>
          <w:b/>
          <w:sz w:val="24"/>
          <w:highlight w:val="yellow"/>
        </w:rPr>
        <w:t xml:space="preserve">/Ontario/nova </w:t>
      </w:r>
      <w:proofErr w:type="spellStart"/>
      <w:r w:rsidRPr="0036442F">
        <w:rPr>
          <w:b/>
          <w:sz w:val="24"/>
          <w:highlight w:val="yellow"/>
        </w:rPr>
        <w:t>scotia</w:t>
      </w:r>
      <w:proofErr w:type="spellEnd"/>
      <w:r w:rsidRPr="0036442F">
        <w:rPr>
          <w:b/>
          <w:sz w:val="24"/>
          <w:highlight w:val="yellow"/>
        </w:rPr>
        <w:t>/</w:t>
      </w:r>
      <w:proofErr w:type="gramStart"/>
      <w:r w:rsidRPr="0036442F">
        <w:rPr>
          <w:b/>
          <w:sz w:val="24"/>
          <w:highlight w:val="yellow"/>
        </w:rPr>
        <w:t>new</w:t>
      </w:r>
      <w:proofErr w:type="gramEnd"/>
      <w:r w:rsidRPr="0036442F">
        <w:rPr>
          <w:b/>
          <w:sz w:val="24"/>
          <w:highlight w:val="yellow"/>
        </w:rPr>
        <w:t xml:space="preserve"> Brunswick first in confederation they all had 25% of the power. Now 10 provinces so </w:t>
      </w:r>
      <w:proofErr w:type="spellStart"/>
      <w:proofErr w:type="gramStart"/>
      <w:r w:rsidRPr="0036442F">
        <w:rPr>
          <w:b/>
          <w:sz w:val="24"/>
          <w:highlight w:val="yellow"/>
        </w:rPr>
        <w:t>quebecs</w:t>
      </w:r>
      <w:proofErr w:type="spellEnd"/>
      <w:proofErr w:type="gramEnd"/>
      <w:r w:rsidRPr="0036442F">
        <w:rPr>
          <w:b/>
          <w:sz w:val="24"/>
          <w:highlight w:val="yellow"/>
        </w:rPr>
        <w:t xml:space="preserve"> role has become smaller and smaller</w:t>
      </w:r>
    </w:p>
    <w:p w:rsidR="00EB5011" w:rsidRPr="0036442F" w:rsidRDefault="00EB5011" w:rsidP="00857513">
      <w:pPr>
        <w:pStyle w:val="NoSpacing"/>
        <w:numPr>
          <w:ilvl w:val="0"/>
          <w:numId w:val="45"/>
        </w:numPr>
        <w:rPr>
          <w:sz w:val="24"/>
        </w:rPr>
      </w:pPr>
      <w:r w:rsidRPr="0036442F">
        <w:rPr>
          <w:sz w:val="24"/>
        </w:rPr>
        <w:t>Changes in demographics</w:t>
      </w:r>
    </w:p>
    <w:p w:rsidR="00AE293C" w:rsidRPr="0036442F" w:rsidRDefault="00AE293C" w:rsidP="00AE293C">
      <w:pPr>
        <w:pStyle w:val="NoSpacing"/>
        <w:rPr>
          <w:b/>
          <w:sz w:val="24"/>
          <w:highlight w:val="yellow"/>
        </w:rPr>
      </w:pPr>
      <w:r w:rsidRPr="0036442F">
        <w:rPr>
          <w:b/>
          <w:sz w:val="24"/>
          <w:highlight w:val="yellow"/>
        </w:rPr>
        <w:t>–</w:t>
      </w:r>
      <w:proofErr w:type="gramStart"/>
      <w:r w:rsidRPr="0036442F">
        <w:rPr>
          <w:b/>
          <w:sz w:val="24"/>
          <w:highlight w:val="yellow"/>
        </w:rPr>
        <w:t>demography</w:t>
      </w:r>
      <w:proofErr w:type="gramEnd"/>
      <w:r w:rsidRPr="0036442F">
        <w:rPr>
          <w:b/>
          <w:sz w:val="24"/>
          <w:highlight w:val="yellow"/>
        </w:rPr>
        <w:t>- has wanted to maintain a high birth rate- preserve language, traditions, culture</w:t>
      </w:r>
    </w:p>
    <w:p w:rsidR="00AE293C" w:rsidRPr="0036442F" w:rsidRDefault="00AE293C" w:rsidP="00AE293C">
      <w:pPr>
        <w:pStyle w:val="NoSpacing"/>
        <w:rPr>
          <w:b/>
          <w:sz w:val="24"/>
          <w:highlight w:val="yellow"/>
        </w:rPr>
      </w:pPr>
      <w:r w:rsidRPr="0036442F">
        <w:rPr>
          <w:b/>
          <w:sz w:val="24"/>
          <w:highlight w:val="yellow"/>
        </w:rPr>
        <w:t>-Quebec was really Catholic and a lot of births before. Today, birth control increase, etc. and so lower birth rates</w:t>
      </w:r>
    </w:p>
    <w:p w:rsidR="00AE293C" w:rsidRPr="0036442F" w:rsidRDefault="00AE293C" w:rsidP="00AE293C">
      <w:pPr>
        <w:pStyle w:val="NoSpacing"/>
        <w:rPr>
          <w:b/>
          <w:sz w:val="24"/>
          <w:highlight w:val="yellow"/>
        </w:rPr>
      </w:pPr>
      <w:r w:rsidRPr="0036442F">
        <w:rPr>
          <w:b/>
          <w:sz w:val="24"/>
          <w:highlight w:val="yellow"/>
        </w:rPr>
        <w:t>-</w:t>
      </w:r>
      <w:proofErr w:type="gramStart"/>
      <w:r w:rsidRPr="0036442F">
        <w:rPr>
          <w:b/>
          <w:sz w:val="24"/>
          <w:highlight w:val="yellow"/>
        </w:rPr>
        <w:t>number of immigrants have</w:t>
      </w:r>
      <w:proofErr w:type="gramEnd"/>
      <w:r w:rsidRPr="0036442F">
        <w:rPr>
          <w:b/>
          <w:sz w:val="24"/>
          <w:highlight w:val="yellow"/>
        </w:rPr>
        <w:t xml:space="preserve"> increase d in Quebec, worried about preservation of culture</w:t>
      </w:r>
    </w:p>
    <w:p w:rsidR="00EB5011" w:rsidRPr="0036442F" w:rsidRDefault="00EB5011" w:rsidP="00857513">
      <w:pPr>
        <w:pStyle w:val="NoSpacing"/>
        <w:numPr>
          <w:ilvl w:val="0"/>
          <w:numId w:val="45"/>
        </w:numPr>
        <w:rPr>
          <w:sz w:val="24"/>
        </w:rPr>
      </w:pPr>
      <w:r w:rsidRPr="0036442F">
        <w:rPr>
          <w:sz w:val="24"/>
        </w:rPr>
        <w:t>Separatism and its effects on the economy</w:t>
      </w:r>
    </w:p>
    <w:p w:rsidR="00B07D6C" w:rsidRPr="0036442F" w:rsidRDefault="00B07D6C" w:rsidP="00B07D6C">
      <w:pPr>
        <w:pStyle w:val="NoSpacing"/>
        <w:rPr>
          <w:b/>
          <w:sz w:val="24"/>
          <w:highlight w:val="yellow"/>
        </w:rPr>
      </w:pPr>
      <w:r w:rsidRPr="0036442F">
        <w:rPr>
          <w:b/>
          <w:sz w:val="24"/>
          <w:highlight w:val="yellow"/>
        </w:rPr>
        <w:t>-</w:t>
      </w:r>
      <w:proofErr w:type="spellStart"/>
      <w:proofErr w:type="gramStart"/>
      <w:r w:rsidRPr="0036442F">
        <w:rPr>
          <w:b/>
          <w:sz w:val="24"/>
          <w:highlight w:val="yellow"/>
        </w:rPr>
        <w:t>montreal</w:t>
      </w:r>
      <w:proofErr w:type="spellEnd"/>
      <w:proofErr w:type="gramEnd"/>
      <w:r w:rsidRPr="0036442F">
        <w:rPr>
          <w:b/>
          <w:sz w:val="24"/>
          <w:highlight w:val="yellow"/>
        </w:rPr>
        <w:t xml:space="preserve"> has lost economic importance (to Toronto)</w:t>
      </w:r>
    </w:p>
    <w:p w:rsidR="00EB5011" w:rsidRPr="0036442F" w:rsidRDefault="00EB5011" w:rsidP="00857513">
      <w:pPr>
        <w:pStyle w:val="NoSpacing"/>
        <w:numPr>
          <w:ilvl w:val="0"/>
          <w:numId w:val="45"/>
        </w:numPr>
        <w:rPr>
          <w:sz w:val="24"/>
        </w:rPr>
      </w:pPr>
      <w:r w:rsidRPr="0036442F">
        <w:rPr>
          <w:sz w:val="24"/>
        </w:rPr>
        <w:t>Decline and challenges in manufacturing</w:t>
      </w:r>
      <w:r w:rsidRPr="0036442F">
        <w:rPr>
          <w:sz w:val="24"/>
          <w:lang w:val="en-CA"/>
        </w:rPr>
        <w:t xml:space="preserve"> </w:t>
      </w:r>
    </w:p>
    <w:p w:rsidR="00EB5011" w:rsidRPr="0036442F" w:rsidRDefault="00EB5011" w:rsidP="00EB5011">
      <w:pPr>
        <w:pStyle w:val="NoSpacing"/>
        <w:rPr>
          <w:b/>
          <w:sz w:val="24"/>
        </w:rPr>
      </w:pPr>
      <w:r w:rsidRPr="0036442F">
        <w:rPr>
          <w:b/>
          <w:sz w:val="24"/>
          <w:highlight w:val="yellow"/>
        </w:rPr>
        <w:t>- suffering from moving of industry overseas where cost of labor is cheaper</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Québec’s Physical Geography</w:t>
      </w:r>
    </w:p>
    <w:p w:rsidR="00EB5011" w:rsidRPr="0036442F" w:rsidRDefault="00EB5011" w:rsidP="00857513">
      <w:pPr>
        <w:pStyle w:val="NoSpacing"/>
        <w:numPr>
          <w:ilvl w:val="0"/>
          <w:numId w:val="46"/>
        </w:numPr>
        <w:rPr>
          <w:sz w:val="24"/>
        </w:rPr>
      </w:pPr>
      <w:r w:rsidRPr="0036442F">
        <w:rPr>
          <w:sz w:val="24"/>
        </w:rPr>
        <w:t>Largest province in Canada</w:t>
      </w:r>
    </w:p>
    <w:p w:rsidR="00EB5011" w:rsidRPr="0036442F" w:rsidRDefault="00EB5011" w:rsidP="00857513">
      <w:pPr>
        <w:pStyle w:val="NoSpacing"/>
        <w:numPr>
          <w:ilvl w:val="0"/>
          <w:numId w:val="46"/>
        </w:numPr>
        <w:rPr>
          <w:sz w:val="24"/>
        </w:rPr>
      </w:pPr>
      <w:r w:rsidRPr="0036442F">
        <w:rPr>
          <w:sz w:val="24"/>
        </w:rPr>
        <w:t>4 different physiographic regions:</w:t>
      </w:r>
    </w:p>
    <w:p w:rsidR="00EB5011" w:rsidRPr="0036442F" w:rsidRDefault="00EB5011" w:rsidP="00857513">
      <w:pPr>
        <w:pStyle w:val="NoSpacing"/>
        <w:numPr>
          <w:ilvl w:val="0"/>
          <w:numId w:val="47"/>
        </w:numPr>
        <w:rPr>
          <w:sz w:val="24"/>
        </w:rPr>
      </w:pPr>
      <w:r w:rsidRPr="0036442F">
        <w:rPr>
          <w:sz w:val="24"/>
        </w:rPr>
        <w:t>Hudson Bay Lowla</w:t>
      </w:r>
      <w:r w:rsidR="007A6B83" w:rsidRPr="0036442F">
        <w:rPr>
          <w:sz w:val="24"/>
        </w:rPr>
        <w:t xml:space="preserve">nd (small portion of </w:t>
      </w:r>
      <w:proofErr w:type="spellStart"/>
      <w:r w:rsidR="007A6B83" w:rsidRPr="0036442F">
        <w:rPr>
          <w:sz w:val="24"/>
        </w:rPr>
        <w:t>qbc</w:t>
      </w:r>
      <w:proofErr w:type="spellEnd"/>
      <w:r w:rsidR="007A6B83" w:rsidRPr="0036442F">
        <w:rPr>
          <w:sz w:val="24"/>
        </w:rPr>
        <w:t>)</w:t>
      </w:r>
    </w:p>
    <w:p w:rsidR="00EB5011" w:rsidRPr="0036442F" w:rsidRDefault="00EB5011" w:rsidP="00857513">
      <w:pPr>
        <w:pStyle w:val="NoSpacing"/>
        <w:numPr>
          <w:ilvl w:val="0"/>
          <w:numId w:val="47"/>
        </w:numPr>
        <w:rPr>
          <w:sz w:val="24"/>
        </w:rPr>
      </w:pPr>
      <w:r w:rsidRPr="0036442F">
        <w:rPr>
          <w:sz w:val="24"/>
        </w:rPr>
        <w:t>Canadian Shield (extending over 90% of the province)</w:t>
      </w:r>
    </w:p>
    <w:p w:rsidR="00EB5011" w:rsidRPr="0036442F" w:rsidRDefault="00EB5011" w:rsidP="00857513">
      <w:pPr>
        <w:pStyle w:val="NoSpacing"/>
        <w:numPr>
          <w:ilvl w:val="0"/>
          <w:numId w:val="47"/>
        </w:numPr>
        <w:rPr>
          <w:sz w:val="24"/>
        </w:rPr>
      </w:pPr>
      <w:r w:rsidRPr="0036442F">
        <w:rPr>
          <w:sz w:val="24"/>
        </w:rPr>
        <w:t>Appalachian Uplands (</w:t>
      </w:r>
      <w:r w:rsidR="006C6B9B" w:rsidRPr="0036442F">
        <w:rPr>
          <w:sz w:val="24"/>
        </w:rPr>
        <w:t>arable land)</w:t>
      </w:r>
    </w:p>
    <w:p w:rsidR="00EB5011" w:rsidRPr="0036442F" w:rsidRDefault="00EB5011" w:rsidP="00857513">
      <w:pPr>
        <w:pStyle w:val="NoSpacing"/>
        <w:numPr>
          <w:ilvl w:val="0"/>
          <w:numId w:val="47"/>
        </w:numPr>
        <w:rPr>
          <w:sz w:val="24"/>
        </w:rPr>
      </w:pPr>
      <w:r w:rsidRPr="0036442F">
        <w:rPr>
          <w:sz w:val="24"/>
        </w:rPr>
        <w:t>Great Lakes – St. Lawrence Lowlands (best agricultural land in the province)</w:t>
      </w:r>
      <w:r w:rsidRPr="0036442F">
        <w:rPr>
          <w:sz w:val="24"/>
          <w:lang w:val="en-CA"/>
        </w:rPr>
        <w:t xml:space="preserve"> </w:t>
      </w:r>
    </w:p>
    <w:p w:rsidR="00EB5011" w:rsidRPr="0036442F" w:rsidRDefault="00EB5011" w:rsidP="00EB5011">
      <w:pPr>
        <w:pStyle w:val="NoSpacing"/>
        <w:rPr>
          <w:b/>
          <w:sz w:val="24"/>
          <w:highlight w:val="yellow"/>
        </w:rPr>
      </w:pPr>
      <w:r w:rsidRPr="0036442F">
        <w:rPr>
          <w:b/>
          <w:sz w:val="24"/>
          <w:highlight w:val="yellow"/>
        </w:rPr>
        <w:t>-</w:t>
      </w:r>
      <w:proofErr w:type="spellStart"/>
      <w:r w:rsidRPr="0036442F">
        <w:rPr>
          <w:b/>
          <w:sz w:val="24"/>
          <w:highlight w:val="yellow"/>
        </w:rPr>
        <w:t>hudson</w:t>
      </w:r>
      <w:proofErr w:type="spellEnd"/>
      <w:r w:rsidRPr="0036442F">
        <w:rPr>
          <w:b/>
          <w:sz w:val="24"/>
          <w:highlight w:val="yellow"/>
        </w:rPr>
        <w:t xml:space="preserve"> </w:t>
      </w:r>
      <w:proofErr w:type="gramStart"/>
      <w:r w:rsidRPr="0036442F">
        <w:rPr>
          <w:b/>
          <w:sz w:val="24"/>
          <w:highlight w:val="yellow"/>
        </w:rPr>
        <w:t>bay</w:t>
      </w:r>
      <w:proofErr w:type="gramEnd"/>
      <w:r w:rsidRPr="0036442F">
        <w:rPr>
          <w:b/>
          <w:sz w:val="24"/>
          <w:highlight w:val="yellow"/>
        </w:rPr>
        <w:t xml:space="preserve"> (not </w:t>
      </w:r>
      <w:proofErr w:type="spellStart"/>
      <w:r w:rsidRPr="0036442F">
        <w:rPr>
          <w:b/>
          <w:sz w:val="24"/>
          <w:highlight w:val="yellow"/>
        </w:rPr>
        <w:t>condusive</w:t>
      </w:r>
      <w:proofErr w:type="spellEnd"/>
      <w:r w:rsidRPr="0036442F">
        <w:rPr>
          <w:b/>
          <w:sz w:val="24"/>
          <w:highlight w:val="yellow"/>
        </w:rPr>
        <w:t xml:space="preserve"> for agriculture)</w:t>
      </w:r>
    </w:p>
    <w:p w:rsidR="00EB5011" w:rsidRPr="0036442F" w:rsidRDefault="00EB5011" w:rsidP="00EB5011">
      <w:pPr>
        <w:pStyle w:val="NoSpacing"/>
        <w:rPr>
          <w:b/>
          <w:sz w:val="24"/>
          <w:highlight w:val="yellow"/>
        </w:rPr>
      </w:pPr>
      <w:r w:rsidRPr="0036442F">
        <w:rPr>
          <w:b/>
          <w:sz w:val="24"/>
          <w:highlight w:val="yellow"/>
        </w:rPr>
        <w:t>-</w:t>
      </w:r>
      <w:proofErr w:type="spellStart"/>
      <w:proofErr w:type="gramStart"/>
      <w:r w:rsidRPr="0036442F">
        <w:rPr>
          <w:b/>
          <w:sz w:val="24"/>
          <w:highlight w:val="yellow"/>
        </w:rPr>
        <w:t>canadian</w:t>
      </w:r>
      <w:proofErr w:type="spellEnd"/>
      <w:proofErr w:type="gramEnd"/>
      <w:r w:rsidRPr="0036442F">
        <w:rPr>
          <w:b/>
          <w:sz w:val="24"/>
          <w:highlight w:val="yellow"/>
        </w:rPr>
        <w:t xml:space="preserve"> shield- excellent area for developing hydro-electricity projects (a strength for </w:t>
      </w:r>
      <w:proofErr w:type="spellStart"/>
      <w:r w:rsidRPr="0036442F">
        <w:rPr>
          <w:b/>
          <w:sz w:val="24"/>
          <w:highlight w:val="yellow"/>
        </w:rPr>
        <w:t>quebec</w:t>
      </w:r>
      <w:proofErr w:type="spellEnd"/>
      <w:r w:rsidRPr="0036442F">
        <w:rPr>
          <w:b/>
          <w:sz w:val="24"/>
          <w:highlight w:val="yellow"/>
        </w:rPr>
        <w:t>)</w:t>
      </w:r>
    </w:p>
    <w:p w:rsidR="00EB5011" w:rsidRPr="0036442F" w:rsidRDefault="00EB5011" w:rsidP="00EB5011">
      <w:pPr>
        <w:pStyle w:val="NoSpacing"/>
        <w:rPr>
          <w:b/>
          <w:sz w:val="24"/>
        </w:rPr>
      </w:pPr>
      <w:r w:rsidRPr="0036442F">
        <w:rPr>
          <w:b/>
          <w:sz w:val="24"/>
          <w:highlight w:val="yellow"/>
        </w:rPr>
        <w:t>-great lakes (climate is mild, good agriculture)</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Climate</w:t>
      </w:r>
    </w:p>
    <w:p w:rsidR="00EB5011" w:rsidRPr="0036442F" w:rsidRDefault="00EB5011" w:rsidP="00857513">
      <w:pPr>
        <w:pStyle w:val="NoSpacing"/>
        <w:numPr>
          <w:ilvl w:val="0"/>
          <w:numId w:val="48"/>
        </w:numPr>
        <w:rPr>
          <w:sz w:val="24"/>
        </w:rPr>
      </w:pPr>
      <w:r w:rsidRPr="0036442F">
        <w:rPr>
          <w:sz w:val="24"/>
        </w:rPr>
        <w:t>4 climatic zones:</w:t>
      </w:r>
    </w:p>
    <w:p w:rsidR="00EB5011" w:rsidRPr="0036442F" w:rsidRDefault="00EB5011" w:rsidP="00857513">
      <w:pPr>
        <w:pStyle w:val="NoSpacing"/>
        <w:numPr>
          <w:ilvl w:val="0"/>
          <w:numId w:val="49"/>
        </w:numPr>
        <w:rPr>
          <w:sz w:val="24"/>
        </w:rPr>
      </w:pPr>
      <w:r w:rsidRPr="0036442F">
        <w:rPr>
          <w:sz w:val="24"/>
        </w:rPr>
        <w:t>Arctic</w:t>
      </w:r>
    </w:p>
    <w:p w:rsidR="00EB5011" w:rsidRPr="0036442F" w:rsidRDefault="00EB5011" w:rsidP="00857513">
      <w:pPr>
        <w:pStyle w:val="NoSpacing"/>
        <w:numPr>
          <w:ilvl w:val="0"/>
          <w:numId w:val="49"/>
        </w:numPr>
        <w:rPr>
          <w:sz w:val="24"/>
        </w:rPr>
      </w:pPr>
      <w:r w:rsidRPr="0036442F">
        <w:rPr>
          <w:sz w:val="24"/>
        </w:rPr>
        <w:t>Subarctic</w:t>
      </w:r>
    </w:p>
    <w:p w:rsidR="00EB5011" w:rsidRPr="0036442F" w:rsidRDefault="00EB5011" w:rsidP="00857513">
      <w:pPr>
        <w:pStyle w:val="NoSpacing"/>
        <w:numPr>
          <w:ilvl w:val="0"/>
          <w:numId w:val="49"/>
        </w:numPr>
        <w:rPr>
          <w:sz w:val="24"/>
        </w:rPr>
      </w:pPr>
      <w:r w:rsidRPr="0036442F">
        <w:rPr>
          <w:sz w:val="24"/>
        </w:rPr>
        <w:t>Atlantic</w:t>
      </w:r>
    </w:p>
    <w:p w:rsidR="00EB5011" w:rsidRPr="0036442F" w:rsidRDefault="00EB5011" w:rsidP="00857513">
      <w:pPr>
        <w:pStyle w:val="NoSpacing"/>
        <w:numPr>
          <w:ilvl w:val="0"/>
          <w:numId w:val="49"/>
        </w:numPr>
        <w:rPr>
          <w:sz w:val="24"/>
        </w:rPr>
      </w:pPr>
      <w:r w:rsidRPr="0036442F">
        <w:rPr>
          <w:sz w:val="24"/>
        </w:rPr>
        <w:t>Great Lakes - St. Lawrence</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Environmental Challenges</w:t>
      </w:r>
    </w:p>
    <w:p w:rsidR="00EB5011" w:rsidRPr="0036442F" w:rsidRDefault="00EB5011" w:rsidP="00857513">
      <w:pPr>
        <w:pStyle w:val="NoSpacing"/>
        <w:numPr>
          <w:ilvl w:val="0"/>
          <w:numId w:val="50"/>
        </w:numPr>
        <w:rPr>
          <w:sz w:val="24"/>
        </w:rPr>
      </w:pPr>
      <w:r w:rsidRPr="0036442F">
        <w:rPr>
          <w:sz w:val="24"/>
        </w:rPr>
        <w:t>Air and water pollution due to discharge of agricultural, industrial and mining wastes</w:t>
      </w:r>
    </w:p>
    <w:p w:rsidR="00EB5011" w:rsidRPr="0036442F" w:rsidRDefault="00EB5011" w:rsidP="00857513">
      <w:pPr>
        <w:pStyle w:val="NoSpacing"/>
        <w:numPr>
          <w:ilvl w:val="0"/>
          <w:numId w:val="50"/>
        </w:numPr>
        <w:rPr>
          <w:sz w:val="24"/>
        </w:rPr>
      </w:pPr>
      <w:r w:rsidRPr="0036442F">
        <w:rPr>
          <w:sz w:val="24"/>
        </w:rPr>
        <w:t>Québec’s support for the Kyoto Protocol</w:t>
      </w:r>
    </w:p>
    <w:p w:rsidR="00EB5011" w:rsidRPr="0036442F" w:rsidRDefault="00EB5011" w:rsidP="00857513">
      <w:pPr>
        <w:pStyle w:val="NoSpacing"/>
        <w:numPr>
          <w:ilvl w:val="0"/>
          <w:numId w:val="50"/>
        </w:numPr>
        <w:rPr>
          <w:sz w:val="24"/>
        </w:rPr>
      </w:pPr>
      <w:r w:rsidRPr="0036442F">
        <w:rPr>
          <w:sz w:val="24"/>
        </w:rPr>
        <w:t xml:space="preserve">Québec and the concept of “user pay”: motorists are charged an extra 0.8 cent a </w:t>
      </w:r>
      <w:proofErr w:type="spellStart"/>
      <w:r w:rsidRPr="0036442F">
        <w:rPr>
          <w:sz w:val="24"/>
        </w:rPr>
        <w:t>litre</w:t>
      </w:r>
      <w:proofErr w:type="spellEnd"/>
      <w:r w:rsidRPr="0036442F">
        <w:rPr>
          <w:sz w:val="24"/>
        </w:rPr>
        <w:t xml:space="preserve"> for gasoline</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b/>
          <w:sz w:val="32"/>
        </w:rPr>
      </w:pPr>
      <w:r w:rsidRPr="0036442F">
        <w:rPr>
          <w:b/>
          <w:sz w:val="32"/>
        </w:rPr>
        <w:t>Québec’s Historical Geography</w:t>
      </w:r>
    </w:p>
    <w:p w:rsidR="00EB5011" w:rsidRPr="0036442F" w:rsidRDefault="00EB5011" w:rsidP="00EB5011">
      <w:pPr>
        <w:pStyle w:val="NoSpacing"/>
        <w:rPr>
          <w:sz w:val="24"/>
        </w:rPr>
      </w:pPr>
      <w:r w:rsidRPr="0036442F">
        <w:rPr>
          <w:sz w:val="24"/>
        </w:rPr>
        <w:t>New France (1608-1760)</w:t>
      </w:r>
    </w:p>
    <w:p w:rsidR="00EB5011" w:rsidRPr="0036442F" w:rsidRDefault="00EB5011" w:rsidP="00857513">
      <w:pPr>
        <w:pStyle w:val="NoSpacing"/>
        <w:numPr>
          <w:ilvl w:val="0"/>
          <w:numId w:val="51"/>
        </w:numPr>
        <w:rPr>
          <w:sz w:val="24"/>
        </w:rPr>
      </w:pPr>
      <w:r w:rsidRPr="0036442F">
        <w:rPr>
          <w:sz w:val="24"/>
        </w:rPr>
        <w:t>1534 – Cartier sails into the Bay of Chaleur</w:t>
      </w:r>
    </w:p>
    <w:p w:rsidR="00EB5011" w:rsidRPr="0036442F" w:rsidRDefault="00EB5011" w:rsidP="00857513">
      <w:pPr>
        <w:pStyle w:val="NoSpacing"/>
        <w:numPr>
          <w:ilvl w:val="0"/>
          <w:numId w:val="51"/>
        </w:numPr>
        <w:rPr>
          <w:b/>
          <w:sz w:val="24"/>
        </w:rPr>
      </w:pPr>
      <w:r w:rsidRPr="0036442F">
        <w:rPr>
          <w:b/>
          <w:sz w:val="24"/>
        </w:rPr>
        <w:t>1609 – Founding of Québec City</w:t>
      </w:r>
    </w:p>
    <w:p w:rsidR="00EB5011" w:rsidRPr="0036442F" w:rsidRDefault="00EB5011" w:rsidP="00857513">
      <w:pPr>
        <w:pStyle w:val="NoSpacing"/>
        <w:numPr>
          <w:ilvl w:val="0"/>
          <w:numId w:val="51"/>
        </w:numPr>
        <w:rPr>
          <w:sz w:val="24"/>
        </w:rPr>
      </w:pPr>
      <w:r w:rsidRPr="0036442F">
        <w:rPr>
          <w:sz w:val="24"/>
        </w:rPr>
        <w:t>The role of the fur-trade</w:t>
      </w:r>
    </w:p>
    <w:p w:rsidR="00EB5011" w:rsidRPr="0036442F" w:rsidRDefault="00EB5011" w:rsidP="00857513">
      <w:pPr>
        <w:pStyle w:val="NoSpacing"/>
        <w:numPr>
          <w:ilvl w:val="0"/>
          <w:numId w:val="51"/>
        </w:numPr>
        <w:rPr>
          <w:sz w:val="24"/>
        </w:rPr>
      </w:pPr>
      <w:r w:rsidRPr="0036442F">
        <w:rPr>
          <w:sz w:val="24"/>
        </w:rPr>
        <w:lastRenderedPageBreak/>
        <w:t xml:space="preserve">Jean Talon, the development of the </w:t>
      </w:r>
      <w:proofErr w:type="spellStart"/>
      <w:r w:rsidRPr="0036442F">
        <w:rPr>
          <w:sz w:val="24"/>
        </w:rPr>
        <w:t>Seigneurial</w:t>
      </w:r>
      <w:proofErr w:type="spellEnd"/>
      <w:r w:rsidRPr="0036442F">
        <w:rPr>
          <w:sz w:val="24"/>
        </w:rPr>
        <w:t xml:space="preserve"> System (1665-1854) and its impact on New France</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b/>
          <w:sz w:val="24"/>
          <w:highlight w:val="yellow"/>
        </w:rPr>
      </w:pPr>
      <w:r w:rsidRPr="0036442F">
        <w:rPr>
          <w:b/>
          <w:sz w:val="24"/>
          <w:highlight w:val="yellow"/>
        </w:rPr>
        <w:t xml:space="preserve">-fur trade </w:t>
      </w:r>
      <w:proofErr w:type="spellStart"/>
      <w:r w:rsidRPr="0036442F">
        <w:rPr>
          <w:b/>
          <w:sz w:val="24"/>
          <w:highlight w:val="yellow"/>
        </w:rPr>
        <w:t>vs</w:t>
      </w:r>
      <w:proofErr w:type="spellEnd"/>
      <w:r w:rsidRPr="0036442F">
        <w:rPr>
          <w:b/>
          <w:sz w:val="24"/>
          <w:highlight w:val="yellow"/>
        </w:rPr>
        <w:t xml:space="preserve"> agriculture (fur trade risky, danger)</w:t>
      </w:r>
    </w:p>
    <w:p w:rsidR="00EB5011" w:rsidRPr="0036442F" w:rsidRDefault="00EB5011" w:rsidP="00EB5011">
      <w:pPr>
        <w:pStyle w:val="NoSpacing"/>
        <w:rPr>
          <w:b/>
          <w:sz w:val="24"/>
          <w:highlight w:val="yellow"/>
        </w:rPr>
      </w:pPr>
      <w:r w:rsidRPr="0036442F">
        <w:rPr>
          <w:b/>
          <w:sz w:val="24"/>
          <w:highlight w:val="yellow"/>
        </w:rPr>
        <w:t xml:space="preserve">-jean talon was sent from </w:t>
      </w:r>
      <w:proofErr w:type="spellStart"/>
      <w:proofErr w:type="gramStart"/>
      <w:r w:rsidRPr="0036442F">
        <w:rPr>
          <w:b/>
          <w:sz w:val="24"/>
          <w:highlight w:val="yellow"/>
        </w:rPr>
        <w:t>france</w:t>
      </w:r>
      <w:proofErr w:type="spellEnd"/>
      <w:proofErr w:type="gramEnd"/>
      <w:r w:rsidRPr="0036442F">
        <w:rPr>
          <w:b/>
          <w:sz w:val="24"/>
          <w:highlight w:val="yellow"/>
        </w:rPr>
        <w:t xml:space="preserve"> by king </w:t>
      </w:r>
      <w:proofErr w:type="spellStart"/>
      <w:r w:rsidRPr="0036442F">
        <w:rPr>
          <w:b/>
          <w:sz w:val="24"/>
          <w:highlight w:val="yellow"/>
        </w:rPr>
        <w:t>louis</w:t>
      </w:r>
      <w:proofErr w:type="spellEnd"/>
      <w:r w:rsidRPr="0036442F">
        <w:rPr>
          <w:b/>
          <w:sz w:val="24"/>
          <w:highlight w:val="yellow"/>
        </w:rPr>
        <w:t xml:space="preserve"> ix. General understanding of Europeans was to own land you had to cultivate and settle (why aboriginals were kicked off)</w:t>
      </w:r>
    </w:p>
    <w:p w:rsidR="00EB5011" w:rsidRPr="0036442F" w:rsidRDefault="00EB5011" w:rsidP="00EB5011">
      <w:pPr>
        <w:pStyle w:val="NoSpacing"/>
        <w:rPr>
          <w:b/>
          <w:sz w:val="24"/>
          <w:highlight w:val="yellow"/>
        </w:rPr>
      </w:pPr>
      <w:r w:rsidRPr="0036442F">
        <w:rPr>
          <w:b/>
          <w:sz w:val="24"/>
          <w:highlight w:val="yellow"/>
        </w:rPr>
        <w:t xml:space="preserve">-jean talon was told to establish a settlement society in </w:t>
      </w:r>
      <w:proofErr w:type="gramStart"/>
      <w:r w:rsidRPr="0036442F">
        <w:rPr>
          <w:b/>
          <w:sz w:val="24"/>
          <w:highlight w:val="yellow"/>
        </w:rPr>
        <w:t xml:space="preserve">new </w:t>
      </w:r>
      <w:proofErr w:type="spellStart"/>
      <w:r w:rsidRPr="0036442F">
        <w:rPr>
          <w:b/>
          <w:sz w:val="24"/>
          <w:highlight w:val="yellow"/>
        </w:rPr>
        <w:t>france</w:t>
      </w:r>
      <w:proofErr w:type="spellEnd"/>
      <w:proofErr w:type="gramEnd"/>
    </w:p>
    <w:p w:rsidR="00EB5011" w:rsidRPr="0036442F" w:rsidRDefault="00EB5011" w:rsidP="00EB5011">
      <w:pPr>
        <w:pStyle w:val="NoSpacing"/>
        <w:rPr>
          <w:b/>
          <w:sz w:val="24"/>
          <w:highlight w:val="yellow"/>
        </w:rPr>
      </w:pPr>
      <w:r w:rsidRPr="0036442F">
        <w:rPr>
          <w:b/>
          <w:sz w:val="24"/>
          <w:highlight w:val="yellow"/>
        </w:rPr>
        <w:t xml:space="preserve">-he brought farmers from </w:t>
      </w:r>
      <w:proofErr w:type="spellStart"/>
      <w:proofErr w:type="gramStart"/>
      <w:r w:rsidRPr="0036442F">
        <w:rPr>
          <w:b/>
          <w:sz w:val="24"/>
          <w:highlight w:val="yellow"/>
        </w:rPr>
        <w:t>france</w:t>
      </w:r>
      <w:proofErr w:type="spellEnd"/>
      <w:proofErr w:type="gramEnd"/>
      <w:r w:rsidRPr="0036442F">
        <w:rPr>
          <w:b/>
          <w:sz w:val="24"/>
          <w:highlight w:val="yellow"/>
        </w:rPr>
        <w:t xml:space="preserve"> (come with me he said and he would give them land to live on and farm in the new world)</w:t>
      </w:r>
    </w:p>
    <w:p w:rsidR="00EB5011" w:rsidRPr="0036442F" w:rsidRDefault="00EB5011" w:rsidP="00EB5011">
      <w:pPr>
        <w:pStyle w:val="NoSpacing"/>
        <w:rPr>
          <w:b/>
          <w:sz w:val="24"/>
        </w:rPr>
      </w:pPr>
      <w:r w:rsidRPr="0036442F">
        <w:rPr>
          <w:b/>
          <w:sz w:val="24"/>
          <w:highlight w:val="yellow"/>
        </w:rPr>
        <w:t>-to transform these merchants into permanent settlers we have to bring women: make these men feel attached and held to society, make roots for family, children</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 xml:space="preserve">The </w:t>
      </w:r>
      <w:proofErr w:type="spellStart"/>
      <w:r w:rsidRPr="0036442F">
        <w:rPr>
          <w:sz w:val="24"/>
        </w:rPr>
        <w:t>Seigneurial</w:t>
      </w:r>
      <w:proofErr w:type="spellEnd"/>
      <w:r w:rsidRPr="0036442F">
        <w:rPr>
          <w:sz w:val="24"/>
        </w:rPr>
        <w:t xml:space="preserve"> System</w:t>
      </w:r>
    </w:p>
    <w:p w:rsidR="00EB5011" w:rsidRPr="0036442F" w:rsidRDefault="00EB5011" w:rsidP="00EB5011">
      <w:pPr>
        <w:pStyle w:val="NoSpacing"/>
        <w:rPr>
          <w:sz w:val="24"/>
        </w:rPr>
      </w:pPr>
      <w:r w:rsidRPr="0036442F">
        <w:rPr>
          <w:noProof/>
          <w:sz w:val="24"/>
        </w:rPr>
        <w:drawing>
          <wp:inline distT="0" distB="0" distL="0" distR="0">
            <wp:extent cx="5791200" cy="4495800"/>
            <wp:effectExtent l="19050" t="0" r="0" b="0"/>
            <wp:docPr id="56" name="Picture 5"/>
            <wp:cNvGraphicFramePr/>
            <a:graphic xmlns:a="http://schemas.openxmlformats.org/drawingml/2006/main">
              <a:graphicData uri="http://schemas.openxmlformats.org/drawingml/2006/picture">
                <pic:pic xmlns:pic="http://schemas.openxmlformats.org/drawingml/2006/picture">
                  <pic:nvPicPr>
                    <pic:cNvPr id="3074" name="Picture 2"/>
                    <pic:cNvPicPr>
                      <a:picLocks noGrp="1" noChangeAspect="1" noChangeArrowheads="1"/>
                    </pic:cNvPicPr>
                  </pic:nvPicPr>
                  <pic:blipFill>
                    <a:blip r:embed="rId5" cstate="print"/>
                    <a:srcRect/>
                    <a:stretch>
                      <a:fillRect/>
                    </a:stretch>
                  </pic:blipFill>
                  <pic:spPr bwMode="auto">
                    <a:xfrm>
                      <a:off x="0" y="0"/>
                      <a:ext cx="5791200" cy="4495800"/>
                    </a:xfrm>
                    <a:prstGeom prst="rect">
                      <a:avLst/>
                    </a:prstGeom>
                    <a:noFill/>
                    <a:ln w="9525">
                      <a:noFill/>
                      <a:miter lim="800000"/>
                      <a:headEnd/>
                      <a:tailEnd/>
                    </a:ln>
                  </pic:spPr>
                </pic:pic>
              </a:graphicData>
            </a:graphic>
          </wp:inline>
        </w:drawing>
      </w:r>
    </w:p>
    <w:p w:rsidR="00EB5011" w:rsidRPr="0036442F" w:rsidRDefault="00EB5011" w:rsidP="00EB5011">
      <w:pPr>
        <w:pStyle w:val="NoSpacing"/>
        <w:rPr>
          <w:sz w:val="24"/>
        </w:rPr>
      </w:pPr>
    </w:p>
    <w:p w:rsidR="00EB5011" w:rsidRPr="0036442F" w:rsidRDefault="00EB5011" w:rsidP="00EB5011">
      <w:pPr>
        <w:pStyle w:val="NoSpacing"/>
        <w:rPr>
          <w:b/>
          <w:sz w:val="24"/>
          <w:highlight w:val="yellow"/>
        </w:rPr>
      </w:pPr>
      <w:r w:rsidRPr="0036442F">
        <w:rPr>
          <w:b/>
          <w:sz w:val="24"/>
          <w:highlight w:val="yellow"/>
        </w:rPr>
        <w:t>-give land as a gift for free but it has to be cultivated (and farmers pay dues like rent)</w:t>
      </w:r>
    </w:p>
    <w:p w:rsidR="00EB5011" w:rsidRPr="0036442F" w:rsidRDefault="00EB5011" w:rsidP="00EB5011">
      <w:pPr>
        <w:pStyle w:val="NoSpacing"/>
        <w:rPr>
          <w:b/>
          <w:sz w:val="24"/>
        </w:rPr>
      </w:pPr>
      <w:r w:rsidRPr="0036442F">
        <w:rPr>
          <w:b/>
          <w:sz w:val="24"/>
          <w:highlight w:val="yellow"/>
        </w:rPr>
        <w:t>-system is typical because allows all lots access to the river</w:t>
      </w:r>
    </w:p>
    <w:p w:rsidR="00EB5011" w:rsidRPr="0036442F" w:rsidRDefault="00EB5011" w:rsidP="00EB5011">
      <w:pPr>
        <w:pStyle w:val="NoSpacing"/>
        <w:rPr>
          <w:b/>
          <w:sz w:val="24"/>
        </w:rPr>
      </w:pPr>
    </w:p>
    <w:p w:rsidR="00EB5011" w:rsidRPr="0036442F" w:rsidRDefault="00EB5011" w:rsidP="00EB5011">
      <w:pPr>
        <w:pStyle w:val="NoSpacing"/>
        <w:rPr>
          <w:sz w:val="24"/>
        </w:rPr>
      </w:pPr>
      <w:r w:rsidRPr="0036442F">
        <w:rPr>
          <w:sz w:val="24"/>
        </w:rPr>
        <w:t>British Colony (1760-1867)</w:t>
      </w:r>
    </w:p>
    <w:p w:rsidR="0056198A" w:rsidRPr="0036442F" w:rsidRDefault="0056198A" w:rsidP="00EB5011">
      <w:pPr>
        <w:pStyle w:val="NoSpacing"/>
        <w:rPr>
          <w:sz w:val="24"/>
        </w:rPr>
      </w:pPr>
      <w:r w:rsidRPr="0036442F">
        <w:rPr>
          <w:b/>
          <w:sz w:val="24"/>
          <w:highlight w:val="yellow"/>
        </w:rPr>
        <w:t xml:space="preserve">-1759 </w:t>
      </w:r>
      <w:proofErr w:type="spellStart"/>
      <w:proofErr w:type="gramStart"/>
      <w:r w:rsidRPr="0036442F">
        <w:rPr>
          <w:b/>
          <w:sz w:val="24"/>
          <w:highlight w:val="yellow"/>
        </w:rPr>
        <w:t>british</w:t>
      </w:r>
      <w:proofErr w:type="spellEnd"/>
      <w:proofErr w:type="gramEnd"/>
      <w:r w:rsidRPr="0036442F">
        <w:rPr>
          <w:b/>
          <w:sz w:val="24"/>
          <w:highlight w:val="yellow"/>
        </w:rPr>
        <w:t xml:space="preserve"> defeated French</w:t>
      </w:r>
    </w:p>
    <w:p w:rsidR="00EB5011" w:rsidRPr="0036442F" w:rsidRDefault="00EB5011" w:rsidP="00857513">
      <w:pPr>
        <w:pStyle w:val="NoSpacing"/>
        <w:numPr>
          <w:ilvl w:val="0"/>
          <w:numId w:val="52"/>
        </w:numPr>
        <w:rPr>
          <w:sz w:val="24"/>
        </w:rPr>
      </w:pPr>
      <w:r w:rsidRPr="0036442F">
        <w:rPr>
          <w:sz w:val="24"/>
        </w:rPr>
        <w:t>The failed 1837 Rebellion in Lower Canada</w:t>
      </w:r>
    </w:p>
    <w:p w:rsidR="00EB5011" w:rsidRPr="0036442F" w:rsidRDefault="00EB5011" w:rsidP="00857513">
      <w:pPr>
        <w:pStyle w:val="NoSpacing"/>
        <w:numPr>
          <w:ilvl w:val="0"/>
          <w:numId w:val="52"/>
        </w:numPr>
        <w:rPr>
          <w:sz w:val="24"/>
        </w:rPr>
      </w:pPr>
      <w:r w:rsidRPr="0036442F">
        <w:rPr>
          <w:sz w:val="24"/>
        </w:rPr>
        <w:lastRenderedPageBreak/>
        <w:t>Lord Durham and his recommendations</w:t>
      </w:r>
    </w:p>
    <w:p w:rsidR="007A722E" w:rsidRPr="0036442F" w:rsidRDefault="007A722E" w:rsidP="007A722E">
      <w:pPr>
        <w:pStyle w:val="NoSpacing"/>
        <w:rPr>
          <w:b/>
          <w:sz w:val="24"/>
          <w:highlight w:val="yellow"/>
        </w:rPr>
      </w:pPr>
      <w:r w:rsidRPr="0036442F">
        <w:rPr>
          <w:b/>
          <w:sz w:val="24"/>
          <w:highlight w:val="yellow"/>
        </w:rPr>
        <w:t>-</w:t>
      </w:r>
      <w:proofErr w:type="spellStart"/>
      <w:proofErr w:type="gramStart"/>
      <w:r w:rsidRPr="0036442F">
        <w:rPr>
          <w:b/>
          <w:sz w:val="24"/>
          <w:highlight w:val="yellow"/>
        </w:rPr>
        <w:t>british</w:t>
      </w:r>
      <w:proofErr w:type="spellEnd"/>
      <w:proofErr w:type="gramEnd"/>
      <w:r w:rsidRPr="0036442F">
        <w:rPr>
          <w:b/>
          <w:sz w:val="24"/>
          <w:highlight w:val="yellow"/>
        </w:rPr>
        <w:t xml:space="preserve"> selected bureaucrat Lord Durham to go to Canada and prepare a report on what exactly went wrong</w:t>
      </w:r>
    </w:p>
    <w:p w:rsidR="00C9300A" w:rsidRPr="0036442F" w:rsidRDefault="00C9300A" w:rsidP="00C9300A">
      <w:pPr>
        <w:pStyle w:val="NoSpacing"/>
        <w:rPr>
          <w:b/>
          <w:sz w:val="24"/>
          <w:highlight w:val="yellow"/>
        </w:rPr>
      </w:pPr>
      <w:r w:rsidRPr="0036442F">
        <w:rPr>
          <w:b/>
          <w:sz w:val="24"/>
          <w:highlight w:val="yellow"/>
        </w:rPr>
        <w:t>-he said Canada needed some self-elected area gov’t based on their votes (representative government)</w:t>
      </w:r>
    </w:p>
    <w:p w:rsidR="00C9300A" w:rsidRPr="0036442F" w:rsidRDefault="00C9300A" w:rsidP="00C9300A">
      <w:pPr>
        <w:pStyle w:val="NoSpacing"/>
        <w:rPr>
          <w:b/>
          <w:sz w:val="24"/>
          <w:highlight w:val="yellow"/>
        </w:rPr>
      </w:pPr>
      <w:r w:rsidRPr="0036442F">
        <w:rPr>
          <w:b/>
          <w:sz w:val="24"/>
          <w:highlight w:val="yellow"/>
        </w:rPr>
        <w:t xml:space="preserve">-problem with </w:t>
      </w:r>
      <w:proofErr w:type="spellStart"/>
      <w:proofErr w:type="gramStart"/>
      <w:r w:rsidRPr="0036442F">
        <w:rPr>
          <w:b/>
          <w:sz w:val="24"/>
          <w:highlight w:val="yellow"/>
        </w:rPr>
        <w:t>quebec</w:t>
      </w:r>
      <w:proofErr w:type="spellEnd"/>
      <w:proofErr w:type="gramEnd"/>
      <w:r w:rsidRPr="0036442F">
        <w:rPr>
          <w:b/>
          <w:sz w:val="24"/>
          <w:highlight w:val="yellow"/>
        </w:rPr>
        <w:t xml:space="preserve"> vs. rest. Said we should assimilate</w:t>
      </w:r>
    </w:p>
    <w:p w:rsidR="00C9300A" w:rsidRPr="0036442F" w:rsidRDefault="00C9300A" w:rsidP="00C9300A">
      <w:pPr>
        <w:pStyle w:val="NoSpacing"/>
        <w:rPr>
          <w:sz w:val="24"/>
        </w:rPr>
      </w:pPr>
      <w:r w:rsidRPr="0036442F">
        <w:rPr>
          <w:b/>
          <w:sz w:val="24"/>
          <w:highlight w:val="yellow"/>
        </w:rPr>
        <w:t xml:space="preserve"> Canada- Quebec would gradually forget language and become like the “superior” British</w:t>
      </w:r>
    </w:p>
    <w:p w:rsidR="00EB5011" w:rsidRPr="0036442F" w:rsidRDefault="00EB5011" w:rsidP="00857513">
      <w:pPr>
        <w:pStyle w:val="NoSpacing"/>
        <w:numPr>
          <w:ilvl w:val="0"/>
          <w:numId w:val="52"/>
        </w:numPr>
        <w:rPr>
          <w:sz w:val="24"/>
        </w:rPr>
      </w:pPr>
      <w:r w:rsidRPr="0036442F">
        <w:rPr>
          <w:sz w:val="24"/>
        </w:rPr>
        <w:t>The Act of Union (1841)</w:t>
      </w:r>
    </w:p>
    <w:p w:rsidR="00DA01E8" w:rsidRPr="0036442F" w:rsidRDefault="00DA01E8" w:rsidP="00DA01E8">
      <w:pPr>
        <w:pStyle w:val="NoSpacing"/>
        <w:rPr>
          <w:sz w:val="24"/>
        </w:rPr>
      </w:pPr>
      <w:r w:rsidRPr="0036442F">
        <w:rPr>
          <w:b/>
          <w:sz w:val="24"/>
          <w:highlight w:val="yellow"/>
        </w:rPr>
        <w:t xml:space="preserve">-Act of Union 1841 </w:t>
      </w:r>
      <w:proofErr w:type="gramStart"/>
      <w:r w:rsidRPr="0036442F">
        <w:rPr>
          <w:b/>
          <w:sz w:val="24"/>
          <w:highlight w:val="yellow"/>
        </w:rPr>
        <w:t>–  unite</w:t>
      </w:r>
      <w:proofErr w:type="gramEnd"/>
      <w:r w:rsidRPr="0036442F">
        <w:rPr>
          <w:b/>
          <w:sz w:val="24"/>
          <w:highlight w:val="yellow"/>
        </w:rPr>
        <w:t xml:space="preserve"> lower and upper Canada</w:t>
      </w:r>
    </w:p>
    <w:p w:rsidR="00EB5011" w:rsidRPr="0036442F" w:rsidRDefault="00EB5011" w:rsidP="00857513">
      <w:pPr>
        <w:pStyle w:val="NoSpacing"/>
        <w:numPr>
          <w:ilvl w:val="0"/>
          <w:numId w:val="52"/>
        </w:numPr>
        <w:rPr>
          <w:sz w:val="24"/>
        </w:rPr>
      </w:pPr>
      <w:r w:rsidRPr="0036442F">
        <w:rPr>
          <w:sz w:val="24"/>
        </w:rPr>
        <w:t>How did the French avoid assimilation?</w:t>
      </w:r>
    </w:p>
    <w:p w:rsidR="00EB5011" w:rsidRPr="0036442F" w:rsidRDefault="00EB5011" w:rsidP="00857513">
      <w:pPr>
        <w:pStyle w:val="NoSpacing"/>
        <w:numPr>
          <w:ilvl w:val="0"/>
          <w:numId w:val="53"/>
        </w:numPr>
        <w:rPr>
          <w:sz w:val="24"/>
        </w:rPr>
      </w:pPr>
      <w:r w:rsidRPr="0036442F">
        <w:rPr>
          <w:sz w:val="24"/>
        </w:rPr>
        <w:t>The role of the Catholic Church</w:t>
      </w:r>
    </w:p>
    <w:p w:rsidR="00EB5011" w:rsidRPr="0036442F" w:rsidRDefault="00EB5011" w:rsidP="00857513">
      <w:pPr>
        <w:pStyle w:val="NoSpacing"/>
        <w:numPr>
          <w:ilvl w:val="0"/>
          <w:numId w:val="53"/>
        </w:numPr>
        <w:rPr>
          <w:sz w:val="24"/>
        </w:rPr>
      </w:pPr>
      <w:r w:rsidRPr="0036442F">
        <w:rPr>
          <w:sz w:val="24"/>
        </w:rPr>
        <w:t>Geography</w:t>
      </w:r>
    </w:p>
    <w:p w:rsidR="00EB5011" w:rsidRPr="0036442F" w:rsidRDefault="00EB5011" w:rsidP="00857513">
      <w:pPr>
        <w:pStyle w:val="NoSpacing"/>
        <w:numPr>
          <w:ilvl w:val="0"/>
          <w:numId w:val="53"/>
        </w:numPr>
        <w:rPr>
          <w:sz w:val="24"/>
        </w:rPr>
      </w:pPr>
      <w:r w:rsidRPr="0036442F">
        <w:rPr>
          <w:sz w:val="24"/>
        </w:rPr>
        <w:t>Demography</w:t>
      </w:r>
      <w:r w:rsidRPr="0036442F">
        <w:rPr>
          <w:sz w:val="24"/>
          <w:lang w:val="en-CA"/>
        </w:rPr>
        <w:t xml:space="preserve"> </w:t>
      </w:r>
    </w:p>
    <w:p w:rsidR="0056198A" w:rsidRPr="0036442F" w:rsidRDefault="0056198A" w:rsidP="00EB5011">
      <w:pPr>
        <w:pStyle w:val="NoSpacing"/>
        <w:rPr>
          <w:b/>
          <w:sz w:val="24"/>
          <w:highlight w:val="yellow"/>
        </w:rPr>
      </w:pPr>
      <w:r w:rsidRPr="0036442F">
        <w:rPr>
          <w:b/>
          <w:sz w:val="24"/>
          <w:highlight w:val="yellow"/>
        </w:rPr>
        <w:t xml:space="preserve">Catholic church helped </w:t>
      </w:r>
      <w:proofErr w:type="spellStart"/>
      <w:proofErr w:type="gramStart"/>
      <w:r w:rsidRPr="0036442F">
        <w:rPr>
          <w:b/>
          <w:sz w:val="24"/>
          <w:highlight w:val="yellow"/>
        </w:rPr>
        <w:t>quebec</w:t>
      </w:r>
      <w:proofErr w:type="spellEnd"/>
      <w:proofErr w:type="gramEnd"/>
      <w:r w:rsidRPr="0036442F">
        <w:rPr>
          <w:b/>
          <w:sz w:val="24"/>
          <w:highlight w:val="yellow"/>
        </w:rPr>
        <w:t xml:space="preserve"> people a lot preserve their culture. Language was pushed still. Geography also helpful because the </w:t>
      </w:r>
      <w:proofErr w:type="gramStart"/>
      <w:r w:rsidRPr="0036442F">
        <w:rPr>
          <w:b/>
          <w:sz w:val="24"/>
          <w:highlight w:val="yellow"/>
        </w:rPr>
        <w:t>group of people are</w:t>
      </w:r>
      <w:proofErr w:type="gramEnd"/>
      <w:r w:rsidRPr="0036442F">
        <w:rPr>
          <w:b/>
          <w:sz w:val="24"/>
          <w:highlight w:val="yellow"/>
        </w:rPr>
        <w:t xml:space="preserve"> relatively compact which helps preserve their culture. Compact in one province allows them to maintain their dominance.</w:t>
      </w:r>
    </w:p>
    <w:p w:rsidR="0056198A" w:rsidRPr="0036442F" w:rsidRDefault="0056198A" w:rsidP="00EB5011">
      <w:pPr>
        <w:pStyle w:val="NoSpacing"/>
        <w:rPr>
          <w:b/>
          <w:sz w:val="24"/>
          <w:highlight w:val="yellow"/>
        </w:rPr>
      </w:pPr>
    </w:p>
    <w:p w:rsidR="00EB5011" w:rsidRPr="0036442F" w:rsidRDefault="00EB5011" w:rsidP="00EB5011">
      <w:pPr>
        <w:pStyle w:val="NoSpacing"/>
        <w:rPr>
          <w:sz w:val="24"/>
        </w:rPr>
      </w:pPr>
      <w:r w:rsidRPr="0036442F">
        <w:rPr>
          <w:sz w:val="24"/>
        </w:rPr>
        <w:t>Confederation (1867-present)</w:t>
      </w:r>
    </w:p>
    <w:p w:rsidR="00EB5011" w:rsidRPr="0036442F" w:rsidRDefault="00EB5011" w:rsidP="00857513">
      <w:pPr>
        <w:pStyle w:val="NoSpacing"/>
        <w:numPr>
          <w:ilvl w:val="0"/>
          <w:numId w:val="54"/>
        </w:numPr>
        <w:rPr>
          <w:sz w:val="24"/>
        </w:rPr>
      </w:pPr>
      <w:r w:rsidRPr="0036442F">
        <w:rPr>
          <w:sz w:val="24"/>
        </w:rPr>
        <w:t>Why Québec joined Confederation</w:t>
      </w:r>
      <w:r w:rsidR="00162B08" w:rsidRPr="0036442F">
        <w:rPr>
          <w:sz w:val="24"/>
        </w:rPr>
        <w:t xml:space="preserve"> </w:t>
      </w:r>
      <w:r w:rsidR="00162B08" w:rsidRPr="0036442F">
        <w:rPr>
          <w:b/>
          <w:sz w:val="24"/>
          <w:highlight w:val="yellow"/>
        </w:rPr>
        <w:t>-economically way more support</w:t>
      </w:r>
    </w:p>
    <w:p w:rsidR="00EB5011" w:rsidRPr="0036442F" w:rsidRDefault="00EB5011" w:rsidP="00857513">
      <w:pPr>
        <w:pStyle w:val="NoSpacing"/>
        <w:numPr>
          <w:ilvl w:val="0"/>
          <w:numId w:val="54"/>
        </w:numPr>
        <w:rPr>
          <w:sz w:val="24"/>
        </w:rPr>
      </w:pPr>
      <w:r w:rsidRPr="0036442F">
        <w:rPr>
          <w:sz w:val="24"/>
        </w:rPr>
        <w:t>Territorial expansions and the dispute over Labrador (1912-1927)</w:t>
      </w:r>
    </w:p>
    <w:p w:rsidR="00EB5011" w:rsidRPr="0036442F" w:rsidRDefault="00EB5011" w:rsidP="00857513">
      <w:pPr>
        <w:pStyle w:val="NoSpacing"/>
        <w:numPr>
          <w:ilvl w:val="0"/>
          <w:numId w:val="54"/>
        </w:numPr>
        <w:rPr>
          <w:sz w:val="24"/>
        </w:rPr>
      </w:pPr>
      <w:r w:rsidRPr="0036442F">
        <w:rPr>
          <w:sz w:val="24"/>
        </w:rPr>
        <w:t>The 1960 Quiet Revolution</w:t>
      </w:r>
    </w:p>
    <w:p w:rsidR="00EB5011" w:rsidRPr="0036442F" w:rsidRDefault="00EB5011" w:rsidP="00857513">
      <w:pPr>
        <w:pStyle w:val="NoSpacing"/>
        <w:numPr>
          <w:ilvl w:val="0"/>
          <w:numId w:val="54"/>
        </w:numPr>
        <w:rPr>
          <w:sz w:val="24"/>
        </w:rPr>
      </w:pPr>
      <w:r w:rsidRPr="0036442F">
        <w:rPr>
          <w:sz w:val="24"/>
        </w:rPr>
        <w:t>The rise of separatism in the province</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b/>
          <w:sz w:val="24"/>
          <w:highlight w:val="yellow"/>
        </w:rPr>
      </w:pPr>
    </w:p>
    <w:p w:rsidR="00EB5011" w:rsidRPr="0036442F" w:rsidRDefault="00EB5011" w:rsidP="00EB5011">
      <w:pPr>
        <w:pStyle w:val="NoSpacing"/>
        <w:rPr>
          <w:b/>
          <w:sz w:val="24"/>
          <w:highlight w:val="yellow"/>
        </w:rPr>
      </w:pPr>
      <w:r w:rsidRPr="0036442F">
        <w:rPr>
          <w:b/>
          <w:sz w:val="24"/>
          <w:highlight w:val="yellow"/>
        </w:rPr>
        <w:t>-in Canada, in the constitution we have such a distinction between power of province and power of federal government. Quebec was careful because wanted control of education to maintain culture and language and religion</w:t>
      </w:r>
    </w:p>
    <w:p w:rsidR="00EB5011" w:rsidRPr="0036442F" w:rsidRDefault="00EB5011" w:rsidP="00EB5011">
      <w:pPr>
        <w:pStyle w:val="NoSpacing"/>
        <w:rPr>
          <w:b/>
          <w:sz w:val="24"/>
          <w:highlight w:val="yellow"/>
        </w:rPr>
      </w:pPr>
      <w:r w:rsidRPr="0036442F">
        <w:rPr>
          <w:b/>
          <w:sz w:val="24"/>
          <w:highlight w:val="yellow"/>
        </w:rPr>
        <w:t xml:space="preserve">-After Confederation, British crown gave up some of Rupert </w:t>
      </w:r>
      <w:proofErr w:type="spellStart"/>
      <w:r w:rsidRPr="0036442F">
        <w:rPr>
          <w:b/>
          <w:sz w:val="24"/>
          <w:highlight w:val="yellow"/>
        </w:rPr>
        <w:t>Crowne’s</w:t>
      </w:r>
      <w:proofErr w:type="spellEnd"/>
      <w:r w:rsidRPr="0036442F">
        <w:rPr>
          <w:b/>
          <w:sz w:val="24"/>
          <w:highlight w:val="yellow"/>
        </w:rPr>
        <w:t xml:space="preserve"> land- given as a gift to Ontario and Quebec</w:t>
      </w:r>
    </w:p>
    <w:p w:rsidR="00EB5011" w:rsidRPr="0036442F" w:rsidRDefault="00EB5011" w:rsidP="00EB5011">
      <w:pPr>
        <w:pStyle w:val="NoSpacing"/>
        <w:rPr>
          <w:b/>
          <w:sz w:val="24"/>
          <w:highlight w:val="yellow"/>
        </w:rPr>
      </w:pPr>
      <w:r w:rsidRPr="0036442F">
        <w:rPr>
          <w:b/>
          <w:sz w:val="24"/>
          <w:highlight w:val="yellow"/>
        </w:rPr>
        <w:t>-Labrador contested between Newfoundland and Quebec</w:t>
      </w:r>
    </w:p>
    <w:p w:rsidR="00EB5011" w:rsidRPr="0036442F" w:rsidRDefault="00EB5011" w:rsidP="00EB5011">
      <w:pPr>
        <w:pStyle w:val="NoSpacing"/>
        <w:rPr>
          <w:b/>
          <w:sz w:val="24"/>
          <w:highlight w:val="yellow"/>
        </w:rPr>
      </w:pPr>
      <w:r w:rsidRPr="0036442F">
        <w:rPr>
          <w:b/>
          <w:sz w:val="24"/>
          <w:highlight w:val="yellow"/>
        </w:rPr>
        <w:t xml:space="preserve">-Before WWII, almost all French rural agriculture. The </w:t>
      </w:r>
      <w:proofErr w:type="spellStart"/>
      <w:proofErr w:type="gramStart"/>
      <w:r w:rsidRPr="0036442F">
        <w:rPr>
          <w:b/>
          <w:sz w:val="24"/>
          <w:highlight w:val="yellow"/>
        </w:rPr>
        <w:t>british</w:t>
      </w:r>
      <w:proofErr w:type="spellEnd"/>
      <w:proofErr w:type="gramEnd"/>
      <w:r w:rsidRPr="0036442F">
        <w:rPr>
          <w:b/>
          <w:sz w:val="24"/>
          <w:highlight w:val="yellow"/>
        </w:rPr>
        <w:t xml:space="preserve"> was in the city with industry</w:t>
      </w:r>
    </w:p>
    <w:p w:rsidR="00EB5011" w:rsidRPr="0036442F" w:rsidRDefault="00EB5011" w:rsidP="00EB5011">
      <w:pPr>
        <w:pStyle w:val="NoSpacing"/>
        <w:rPr>
          <w:b/>
          <w:sz w:val="24"/>
          <w:highlight w:val="yellow"/>
        </w:rPr>
      </w:pPr>
      <w:r w:rsidRPr="0036442F">
        <w:rPr>
          <w:b/>
          <w:sz w:val="24"/>
          <w:highlight w:val="yellow"/>
        </w:rPr>
        <w:t xml:space="preserve">-Quiet Revolution –realized they </w:t>
      </w:r>
      <w:proofErr w:type="spellStart"/>
      <w:proofErr w:type="gramStart"/>
      <w:r w:rsidRPr="0036442F">
        <w:rPr>
          <w:b/>
          <w:sz w:val="24"/>
          <w:highlight w:val="yellow"/>
        </w:rPr>
        <w:t>cant</w:t>
      </w:r>
      <w:proofErr w:type="spellEnd"/>
      <w:proofErr w:type="gramEnd"/>
      <w:r w:rsidRPr="0036442F">
        <w:rPr>
          <w:b/>
          <w:sz w:val="24"/>
          <w:highlight w:val="yellow"/>
        </w:rPr>
        <w:t xml:space="preserve"> stay on farm in an industrializing world</w:t>
      </w:r>
    </w:p>
    <w:p w:rsidR="00EB5011" w:rsidRPr="0036442F" w:rsidRDefault="00EB5011" w:rsidP="00EB5011">
      <w:pPr>
        <w:pStyle w:val="NoSpacing"/>
        <w:rPr>
          <w:b/>
          <w:sz w:val="24"/>
          <w:highlight w:val="yellow"/>
        </w:rPr>
      </w:pPr>
      <w:r w:rsidRPr="0036442F">
        <w:rPr>
          <w:b/>
          <w:sz w:val="24"/>
          <w:highlight w:val="yellow"/>
        </w:rPr>
        <w:t>-realized wouldn’t let priest make all their decisions (perhaps spiritually but no longer politically)</w:t>
      </w:r>
    </w:p>
    <w:p w:rsidR="00EB5011" w:rsidRPr="0036442F" w:rsidRDefault="00EB5011" w:rsidP="00EB5011">
      <w:pPr>
        <w:pStyle w:val="NoSpacing"/>
        <w:rPr>
          <w:b/>
          <w:sz w:val="24"/>
        </w:rPr>
      </w:pPr>
      <w:r w:rsidRPr="0036442F">
        <w:rPr>
          <w:b/>
          <w:sz w:val="24"/>
          <w:highlight w:val="yellow"/>
        </w:rPr>
        <w:t>-rise of separatism was a step back for Quebec</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Québec Today</w:t>
      </w:r>
    </w:p>
    <w:p w:rsidR="00EB5011" w:rsidRPr="0036442F" w:rsidRDefault="00EB5011" w:rsidP="00857513">
      <w:pPr>
        <w:pStyle w:val="NoSpacing"/>
        <w:numPr>
          <w:ilvl w:val="0"/>
          <w:numId w:val="55"/>
        </w:numPr>
        <w:rPr>
          <w:sz w:val="24"/>
        </w:rPr>
      </w:pPr>
      <w:r w:rsidRPr="0036442F">
        <w:rPr>
          <w:sz w:val="24"/>
        </w:rPr>
        <w:t>The role of the allophone community</w:t>
      </w:r>
    </w:p>
    <w:p w:rsidR="00EB5011" w:rsidRPr="0036442F" w:rsidRDefault="00EB5011" w:rsidP="00857513">
      <w:pPr>
        <w:pStyle w:val="NoSpacing"/>
        <w:numPr>
          <w:ilvl w:val="0"/>
          <w:numId w:val="55"/>
        </w:numPr>
        <w:rPr>
          <w:sz w:val="24"/>
        </w:rPr>
      </w:pPr>
      <w:r w:rsidRPr="0036442F">
        <w:rPr>
          <w:sz w:val="24"/>
        </w:rPr>
        <w:t>The problems brought by the low rate of natural increase</w:t>
      </w:r>
    </w:p>
    <w:p w:rsidR="00EB5011" w:rsidRPr="0036442F" w:rsidRDefault="00EB5011" w:rsidP="00857513">
      <w:pPr>
        <w:pStyle w:val="NoSpacing"/>
        <w:numPr>
          <w:ilvl w:val="0"/>
          <w:numId w:val="55"/>
        </w:numPr>
        <w:rPr>
          <w:sz w:val="24"/>
        </w:rPr>
      </w:pPr>
      <w:r w:rsidRPr="0036442F">
        <w:rPr>
          <w:sz w:val="24"/>
        </w:rPr>
        <w:t>The language issue and the 1995 referendum</w:t>
      </w:r>
    </w:p>
    <w:p w:rsidR="00EB5011" w:rsidRPr="0036442F" w:rsidRDefault="00EB5011" w:rsidP="00857513">
      <w:pPr>
        <w:pStyle w:val="NoSpacing"/>
        <w:numPr>
          <w:ilvl w:val="0"/>
          <w:numId w:val="55"/>
        </w:numPr>
        <w:rPr>
          <w:sz w:val="24"/>
        </w:rPr>
      </w:pPr>
      <w:r w:rsidRPr="0036442F">
        <w:rPr>
          <w:sz w:val="24"/>
        </w:rPr>
        <w:t>2006 – Canada recognizes Québec as a nation</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b/>
          <w:sz w:val="24"/>
          <w:highlight w:val="yellow"/>
        </w:rPr>
      </w:pPr>
      <w:r w:rsidRPr="0036442F">
        <w:rPr>
          <w:b/>
          <w:sz w:val="24"/>
          <w:highlight w:val="yellow"/>
        </w:rPr>
        <w:t>-Allophone- those whose 1</w:t>
      </w:r>
      <w:r w:rsidRPr="0036442F">
        <w:rPr>
          <w:b/>
          <w:sz w:val="24"/>
          <w:highlight w:val="yellow"/>
          <w:vertAlign w:val="superscript"/>
        </w:rPr>
        <w:t>st</w:t>
      </w:r>
      <w:r w:rsidRPr="0036442F">
        <w:rPr>
          <w:b/>
          <w:sz w:val="24"/>
          <w:highlight w:val="yellow"/>
        </w:rPr>
        <w:t xml:space="preserve"> language is neither English nor French</w:t>
      </w:r>
    </w:p>
    <w:p w:rsidR="00EB5011" w:rsidRPr="0036442F" w:rsidRDefault="00EB5011" w:rsidP="00EB5011">
      <w:pPr>
        <w:pStyle w:val="NoSpacing"/>
        <w:rPr>
          <w:b/>
          <w:sz w:val="24"/>
          <w:highlight w:val="yellow"/>
        </w:rPr>
      </w:pPr>
      <w:r w:rsidRPr="0036442F">
        <w:rPr>
          <w:b/>
          <w:sz w:val="24"/>
          <w:highlight w:val="yellow"/>
        </w:rPr>
        <w:lastRenderedPageBreak/>
        <w:t>-</w:t>
      </w:r>
      <w:proofErr w:type="spellStart"/>
      <w:r w:rsidRPr="0036442F">
        <w:rPr>
          <w:b/>
          <w:sz w:val="24"/>
          <w:highlight w:val="yellow"/>
        </w:rPr>
        <w:t>ppl</w:t>
      </w:r>
      <w:proofErr w:type="spellEnd"/>
      <w:r w:rsidRPr="0036442F">
        <w:rPr>
          <w:b/>
          <w:sz w:val="24"/>
          <w:highlight w:val="yellow"/>
        </w:rPr>
        <w:t xml:space="preserve"> wanted to learn English because more opportunities whereas if you know French you could only really live and work in Quebec</w:t>
      </w:r>
    </w:p>
    <w:p w:rsidR="00EB5011" w:rsidRPr="0036442F" w:rsidRDefault="00EB5011" w:rsidP="00EB5011">
      <w:pPr>
        <w:pStyle w:val="NoSpacing"/>
        <w:rPr>
          <w:b/>
          <w:sz w:val="24"/>
          <w:highlight w:val="yellow"/>
        </w:rPr>
      </w:pPr>
      <w:r w:rsidRPr="0036442F">
        <w:rPr>
          <w:b/>
          <w:sz w:val="24"/>
          <w:highlight w:val="yellow"/>
        </w:rPr>
        <w:t>-Quebec therefore trying to make sure immigrants learn French over English</w:t>
      </w:r>
    </w:p>
    <w:p w:rsidR="00EB5011" w:rsidRPr="0036442F" w:rsidRDefault="00EB5011" w:rsidP="00EB5011">
      <w:pPr>
        <w:pStyle w:val="NoSpacing"/>
        <w:rPr>
          <w:b/>
          <w:sz w:val="24"/>
          <w:highlight w:val="yellow"/>
        </w:rPr>
      </w:pPr>
      <w:r w:rsidRPr="0036442F">
        <w:rPr>
          <w:b/>
          <w:sz w:val="24"/>
          <w:highlight w:val="yellow"/>
        </w:rPr>
        <w:t>-bill 101 forced children of immigrant parents to go to schools that made them learn French not English</w:t>
      </w:r>
    </w:p>
    <w:p w:rsidR="00EB5011" w:rsidRPr="0036442F" w:rsidRDefault="00EB5011" w:rsidP="00EB5011">
      <w:pPr>
        <w:pStyle w:val="NoSpacing"/>
        <w:rPr>
          <w:b/>
          <w:sz w:val="24"/>
          <w:highlight w:val="yellow"/>
        </w:rPr>
      </w:pPr>
      <w:r w:rsidRPr="0036442F">
        <w:rPr>
          <w:b/>
          <w:sz w:val="24"/>
          <w:highlight w:val="yellow"/>
        </w:rPr>
        <w:t>-referendum a dramatic moment, disrupted Quebec society deeply, tore families apart</w:t>
      </w:r>
    </w:p>
    <w:p w:rsidR="00EB5011" w:rsidRPr="0036442F" w:rsidRDefault="00EB5011" w:rsidP="00EB5011">
      <w:pPr>
        <w:pStyle w:val="NoSpacing"/>
        <w:rPr>
          <w:b/>
          <w:sz w:val="24"/>
          <w:highlight w:val="yellow"/>
        </w:rPr>
      </w:pPr>
      <w:r w:rsidRPr="0036442F">
        <w:rPr>
          <w:b/>
          <w:sz w:val="24"/>
          <w:highlight w:val="yellow"/>
        </w:rPr>
        <w:t xml:space="preserve">-to be a nation doesn’t mean </w:t>
      </w:r>
      <w:proofErr w:type="spellStart"/>
      <w:r w:rsidRPr="0036442F">
        <w:rPr>
          <w:b/>
          <w:sz w:val="24"/>
          <w:highlight w:val="yellow"/>
        </w:rPr>
        <w:t>youre</w:t>
      </w:r>
      <w:proofErr w:type="spellEnd"/>
      <w:r w:rsidRPr="0036442F">
        <w:rPr>
          <w:b/>
          <w:sz w:val="24"/>
          <w:highlight w:val="yellow"/>
        </w:rPr>
        <w:t xml:space="preserve"> a recognized state (it means being a group of people who share cultural values)</w:t>
      </w:r>
    </w:p>
    <w:p w:rsidR="00EB5011" w:rsidRPr="0036442F" w:rsidRDefault="00EB5011" w:rsidP="00EB5011">
      <w:pPr>
        <w:pStyle w:val="NoSpacing"/>
        <w:rPr>
          <w:b/>
          <w:sz w:val="24"/>
        </w:rPr>
      </w:pPr>
      <w:r w:rsidRPr="0036442F">
        <w:rPr>
          <w:b/>
          <w:sz w:val="24"/>
          <w:highlight w:val="yellow"/>
        </w:rPr>
        <w:t>-Quebec is a nation because the people are a group with specific culture, history, etc. but not a state. It’s part of Canada. Nation= specific elements that unites them, culture, history, traditions, values</w:t>
      </w:r>
    </w:p>
    <w:p w:rsidR="00EB5011" w:rsidRPr="0036442F" w:rsidRDefault="00EB5011" w:rsidP="00EB5011">
      <w:pPr>
        <w:pStyle w:val="NoSpacing"/>
        <w:rPr>
          <w:b/>
          <w:sz w:val="24"/>
        </w:rPr>
      </w:pPr>
    </w:p>
    <w:p w:rsidR="00EB5011" w:rsidRPr="0036442F" w:rsidRDefault="00EB5011" w:rsidP="003C2FAA">
      <w:pPr>
        <w:pStyle w:val="NoSpacing"/>
        <w:rPr>
          <w:b/>
        </w:rPr>
      </w:pPr>
      <w:r w:rsidRPr="0036442F">
        <w:rPr>
          <w:b/>
        </w:rPr>
        <w:t>Québec’s Economy</w:t>
      </w:r>
    </w:p>
    <w:p w:rsidR="00EB5011" w:rsidRPr="0036442F" w:rsidRDefault="00EB5011" w:rsidP="00857513">
      <w:pPr>
        <w:pStyle w:val="NoSpacing"/>
        <w:numPr>
          <w:ilvl w:val="0"/>
          <w:numId w:val="56"/>
        </w:numPr>
        <w:rPr>
          <w:sz w:val="24"/>
        </w:rPr>
      </w:pPr>
      <w:r w:rsidRPr="0036442F">
        <w:rPr>
          <w:sz w:val="24"/>
        </w:rPr>
        <w:t>Heavy dependence on manufacturing</w:t>
      </w:r>
    </w:p>
    <w:p w:rsidR="00EB5011" w:rsidRPr="0036442F" w:rsidRDefault="00EB5011" w:rsidP="00857513">
      <w:pPr>
        <w:pStyle w:val="NoSpacing"/>
        <w:numPr>
          <w:ilvl w:val="0"/>
          <w:numId w:val="56"/>
        </w:numPr>
        <w:rPr>
          <w:sz w:val="24"/>
        </w:rPr>
      </w:pPr>
      <w:r w:rsidRPr="0036442F">
        <w:rPr>
          <w:sz w:val="24"/>
        </w:rPr>
        <w:t>The importance of exports (especially to the American market)</w:t>
      </w:r>
    </w:p>
    <w:p w:rsidR="00EB5011" w:rsidRPr="0036442F" w:rsidRDefault="00EB5011" w:rsidP="00857513">
      <w:pPr>
        <w:pStyle w:val="NoSpacing"/>
        <w:numPr>
          <w:ilvl w:val="0"/>
          <w:numId w:val="56"/>
        </w:numPr>
        <w:rPr>
          <w:sz w:val="24"/>
        </w:rPr>
      </w:pPr>
      <w:r w:rsidRPr="0036442F">
        <w:rPr>
          <w:sz w:val="24"/>
        </w:rPr>
        <w:t>Similarities with the Ontario’s economy: both provinces have an agricultural/manufacturing core in the south &amp; a resource-based periphery in the north</w:t>
      </w:r>
    </w:p>
    <w:p w:rsidR="00EB5011" w:rsidRPr="0036442F" w:rsidRDefault="00EB5011" w:rsidP="00857513">
      <w:pPr>
        <w:pStyle w:val="NoSpacing"/>
        <w:numPr>
          <w:ilvl w:val="0"/>
          <w:numId w:val="56"/>
        </w:numPr>
        <w:rPr>
          <w:sz w:val="24"/>
        </w:rPr>
      </w:pPr>
      <w:r w:rsidRPr="0036442F">
        <w:rPr>
          <w:sz w:val="24"/>
        </w:rPr>
        <w:t xml:space="preserve">Differences with the Ontario’s economy: Ontario has a longer growing season yet lacks natural conditions for producing hydroelectricity </w:t>
      </w:r>
    </w:p>
    <w:p w:rsidR="00EB5011" w:rsidRPr="0036442F" w:rsidRDefault="00EB5011" w:rsidP="00857513">
      <w:pPr>
        <w:pStyle w:val="NoSpacing"/>
        <w:numPr>
          <w:ilvl w:val="0"/>
          <w:numId w:val="56"/>
        </w:numPr>
        <w:rPr>
          <w:sz w:val="24"/>
        </w:rPr>
      </w:pPr>
      <w:r w:rsidRPr="0036442F">
        <w:rPr>
          <w:sz w:val="24"/>
        </w:rPr>
        <w:t>The growing significance of high-tech firms in Québec</w:t>
      </w:r>
      <w:r w:rsidRPr="0036442F">
        <w:rPr>
          <w:sz w:val="24"/>
          <w:lang w:val="en-CA"/>
        </w:rPr>
        <w:t xml:space="preserve"> </w:t>
      </w:r>
    </w:p>
    <w:p w:rsidR="00EB5011" w:rsidRPr="0036442F" w:rsidRDefault="00EB5011" w:rsidP="00EB5011">
      <w:pPr>
        <w:pStyle w:val="NoSpacing"/>
        <w:rPr>
          <w:b/>
          <w:sz w:val="24"/>
          <w:highlight w:val="yellow"/>
        </w:rPr>
      </w:pPr>
      <w:r w:rsidRPr="0036442F">
        <w:rPr>
          <w:b/>
          <w:sz w:val="24"/>
          <w:highlight w:val="yellow"/>
        </w:rPr>
        <w:t>-Quebec focused on textiles (Ontario was big in vehicles and automobile manufacturing)</w:t>
      </w:r>
    </w:p>
    <w:p w:rsidR="00EB5011" w:rsidRPr="0036442F" w:rsidRDefault="00EB5011" w:rsidP="00EB5011">
      <w:pPr>
        <w:pStyle w:val="NoSpacing"/>
        <w:rPr>
          <w:b/>
          <w:sz w:val="24"/>
          <w:highlight w:val="yellow"/>
        </w:rPr>
      </w:pPr>
      <w:r w:rsidRPr="0036442F">
        <w:rPr>
          <w:b/>
          <w:sz w:val="24"/>
          <w:highlight w:val="yellow"/>
        </w:rPr>
        <w:t>-Ontario has a milder climate so a longer growing season (southern Ontario in a better position than southern Quebec)</w:t>
      </w:r>
    </w:p>
    <w:p w:rsidR="00EB5011" w:rsidRPr="0036442F" w:rsidRDefault="00EB5011" w:rsidP="00EB5011">
      <w:pPr>
        <w:pStyle w:val="NoSpacing"/>
        <w:rPr>
          <w:b/>
          <w:sz w:val="24"/>
        </w:rPr>
      </w:pPr>
      <w:r w:rsidRPr="0036442F">
        <w:rPr>
          <w:b/>
          <w:sz w:val="24"/>
          <w:highlight w:val="yellow"/>
        </w:rPr>
        <w:t>-north Quebec better because topography allows hydroelectric production</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Québec’s Industrial Structure</w:t>
      </w:r>
    </w:p>
    <w:p w:rsidR="00EB5011" w:rsidRPr="0036442F" w:rsidRDefault="00EB5011" w:rsidP="00857513">
      <w:pPr>
        <w:pStyle w:val="NoSpacing"/>
        <w:numPr>
          <w:ilvl w:val="0"/>
          <w:numId w:val="57"/>
        </w:numPr>
        <w:rPr>
          <w:sz w:val="24"/>
        </w:rPr>
      </w:pPr>
      <w:r w:rsidRPr="0036442F">
        <w:rPr>
          <w:sz w:val="24"/>
        </w:rPr>
        <w:t>Small percentage of workers in t</w:t>
      </w:r>
      <w:r w:rsidR="0066241A" w:rsidRPr="0036442F">
        <w:rPr>
          <w:sz w:val="24"/>
        </w:rPr>
        <w:t>he primary sector</w:t>
      </w:r>
    </w:p>
    <w:p w:rsidR="00EB5011" w:rsidRPr="0036442F" w:rsidRDefault="00EB5011" w:rsidP="00857513">
      <w:pPr>
        <w:pStyle w:val="NoSpacing"/>
        <w:numPr>
          <w:ilvl w:val="0"/>
          <w:numId w:val="57"/>
        </w:numPr>
        <w:rPr>
          <w:sz w:val="24"/>
        </w:rPr>
      </w:pPr>
      <w:r w:rsidRPr="0036442F">
        <w:rPr>
          <w:sz w:val="24"/>
        </w:rPr>
        <w:t xml:space="preserve">Strong secondary sector dominated </w:t>
      </w:r>
      <w:r w:rsidR="0066241A" w:rsidRPr="0036442F">
        <w:rPr>
          <w:sz w:val="24"/>
        </w:rPr>
        <w:t>by manufacturing</w:t>
      </w:r>
    </w:p>
    <w:p w:rsidR="00EB5011" w:rsidRPr="0036442F" w:rsidRDefault="002C5F1F" w:rsidP="00857513">
      <w:pPr>
        <w:pStyle w:val="NoSpacing"/>
        <w:numPr>
          <w:ilvl w:val="0"/>
          <w:numId w:val="57"/>
        </w:numPr>
        <w:rPr>
          <w:sz w:val="24"/>
        </w:rPr>
      </w:pPr>
      <w:r w:rsidRPr="0036442F">
        <w:rPr>
          <w:sz w:val="24"/>
        </w:rPr>
        <w:t>Expanding tertiary sector</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Southern Québec</w:t>
      </w:r>
    </w:p>
    <w:p w:rsidR="00EB5011" w:rsidRPr="0036442F" w:rsidRDefault="00EB5011" w:rsidP="00857513">
      <w:pPr>
        <w:pStyle w:val="NoSpacing"/>
        <w:numPr>
          <w:ilvl w:val="0"/>
          <w:numId w:val="58"/>
        </w:numPr>
        <w:rPr>
          <w:sz w:val="24"/>
        </w:rPr>
      </w:pPr>
      <w:r w:rsidRPr="0036442F">
        <w:rPr>
          <w:sz w:val="24"/>
        </w:rPr>
        <w:t>Economic, social and political core of Québec</w:t>
      </w:r>
    </w:p>
    <w:p w:rsidR="00EB5011" w:rsidRPr="0036442F" w:rsidRDefault="00EB5011" w:rsidP="00857513">
      <w:pPr>
        <w:pStyle w:val="NoSpacing"/>
        <w:numPr>
          <w:ilvl w:val="0"/>
          <w:numId w:val="58"/>
        </w:numPr>
        <w:rPr>
          <w:sz w:val="24"/>
        </w:rPr>
      </w:pPr>
      <w:r w:rsidRPr="0036442F">
        <w:rPr>
          <w:sz w:val="24"/>
        </w:rPr>
        <w:t>It contains 90% of the population and agricultural lands in the province</w:t>
      </w:r>
    </w:p>
    <w:p w:rsidR="00EB5011" w:rsidRPr="0036442F" w:rsidRDefault="00EB5011" w:rsidP="00857513">
      <w:pPr>
        <w:pStyle w:val="NoSpacing"/>
        <w:numPr>
          <w:ilvl w:val="0"/>
          <w:numId w:val="58"/>
        </w:numPr>
        <w:rPr>
          <w:sz w:val="24"/>
        </w:rPr>
      </w:pPr>
      <w:r w:rsidRPr="0036442F">
        <w:rPr>
          <w:sz w:val="24"/>
        </w:rPr>
        <w:t>Two physiographic regions: Appalachian Uplands and St. Lawrence Lowlands</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Appalachian Uplands</w:t>
      </w:r>
    </w:p>
    <w:p w:rsidR="00EB5011" w:rsidRPr="0036442F" w:rsidRDefault="00EB5011" w:rsidP="00857513">
      <w:pPr>
        <w:pStyle w:val="NoSpacing"/>
        <w:numPr>
          <w:ilvl w:val="0"/>
          <w:numId w:val="59"/>
        </w:numPr>
        <w:rPr>
          <w:sz w:val="24"/>
        </w:rPr>
      </w:pPr>
      <w:r w:rsidRPr="0036442F">
        <w:rPr>
          <w:sz w:val="24"/>
        </w:rPr>
        <w:t>Settled at different times and in different ways</w:t>
      </w:r>
    </w:p>
    <w:p w:rsidR="00EB5011" w:rsidRPr="0036442F" w:rsidRDefault="00EB5011" w:rsidP="00857513">
      <w:pPr>
        <w:pStyle w:val="NoSpacing"/>
        <w:numPr>
          <w:ilvl w:val="0"/>
          <w:numId w:val="59"/>
        </w:numPr>
        <w:rPr>
          <w:sz w:val="24"/>
        </w:rPr>
      </w:pPr>
      <w:r w:rsidRPr="0036442F">
        <w:rPr>
          <w:sz w:val="24"/>
        </w:rPr>
        <w:t xml:space="preserve">The </w:t>
      </w:r>
      <w:proofErr w:type="spellStart"/>
      <w:r w:rsidRPr="0036442F">
        <w:rPr>
          <w:sz w:val="24"/>
        </w:rPr>
        <w:t>Gaspé</w:t>
      </w:r>
      <w:proofErr w:type="spellEnd"/>
      <w:r w:rsidRPr="0036442F">
        <w:rPr>
          <w:sz w:val="24"/>
        </w:rPr>
        <w:t xml:space="preserve"> coast (the first to be settled)</w:t>
      </w:r>
    </w:p>
    <w:p w:rsidR="00EB5011" w:rsidRPr="0036442F" w:rsidRDefault="00EB5011" w:rsidP="00857513">
      <w:pPr>
        <w:pStyle w:val="NoSpacing"/>
        <w:numPr>
          <w:ilvl w:val="0"/>
          <w:numId w:val="59"/>
        </w:numPr>
        <w:rPr>
          <w:sz w:val="24"/>
        </w:rPr>
      </w:pPr>
      <w:proofErr w:type="spellStart"/>
      <w:r w:rsidRPr="0036442F">
        <w:rPr>
          <w:sz w:val="24"/>
        </w:rPr>
        <w:t>Sherbrooke</w:t>
      </w:r>
      <w:proofErr w:type="spellEnd"/>
      <w:r w:rsidRPr="0036442F">
        <w:rPr>
          <w:sz w:val="24"/>
        </w:rPr>
        <w:t xml:space="preserve"> is the largest city</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St Lawrence Lowlands</w:t>
      </w:r>
    </w:p>
    <w:p w:rsidR="00EB5011" w:rsidRPr="0036442F" w:rsidRDefault="00EB5011" w:rsidP="00857513">
      <w:pPr>
        <w:pStyle w:val="NoSpacing"/>
        <w:numPr>
          <w:ilvl w:val="0"/>
          <w:numId w:val="60"/>
        </w:numPr>
        <w:rPr>
          <w:sz w:val="24"/>
        </w:rPr>
      </w:pPr>
      <w:r w:rsidRPr="0036442F">
        <w:rPr>
          <w:sz w:val="24"/>
        </w:rPr>
        <w:t>Agricultural activities: livestock farms, specialized crops, dairy</w:t>
      </w:r>
      <w:r w:rsidR="00C8413D" w:rsidRPr="0036442F">
        <w:rPr>
          <w:sz w:val="24"/>
        </w:rPr>
        <w:t xml:space="preserve"> (variety of agriculture)</w:t>
      </w:r>
    </w:p>
    <w:p w:rsidR="00EB5011" w:rsidRPr="0036442F" w:rsidRDefault="00EB5011" w:rsidP="00857513">
      <w:pPr>
        <w:pStyle w:val="NoSpacing"/>
        <w:numPr>
          <w:ilvl w:val="0"/>
          <w:numId w:val="60"/>
        </w:numPr>
        <w:rPr>
          <w:sz w:val="24"/>
        </w:rPr>
      </w:pPr>
      <w:r w:rsidRPr="0036442F">
        <w:rPr>
          <w:sz w:val="24"/>
        </w:rPr>
        <w:t>Marketing boards &amp; the WTO</w:t>
      </w:r>
    </w:p>
    <w:p w:rsidR="005C3B3D" w:rsidRPr="0036442F" w:rsidRDefault="005C3B3D" w:rsidP="005C3B3D">
      <w:pPr>
        <w:pStyle w:val="NoSpacing"/>
        <w:rPr>
          <w:b/>
          <w:sz w:val="24"/>
          <w:highlight w:val="yellow"/>
        </w:rPr>
      </w:pPr>
      <w:r w:rsidRPr="0036442F">
        <w:rPr>
          <w:b/>
          <w:sz w:val="24"/>
          <w:highlight w:val="yellow"/>
        </w:rPr>
        <w:lastRenderedPageBreak/>
        <w:t>-</w:t>
      </w:r>
      <w:proofErr w:type="spellStart"/>
      <w:proofErr w:type="gramStart"/>
      <w:r w:rsidRPr="0036442F">
        <w:rPr>
          <w:b/>
          <w:sz w:val="24"/>
          <w:highlight w:val="yellow"/>
        </w:rPr>
        <w:t>quebec</w:t>
      </w:r>
      <w:proofErr w:type="spellEnd"/>
      <w:proofErr w:type="gramEnd"/>
      <w:r w:rsidRPr="0036442F">
        <w:rPr>
          <w:b/>
          <w:sz w:val="24"/>
          <w:highlight w:val="yellow"/>
        </w:rPr>
        <w:t xml:space="preserve"> has a milk marketing board that allocates how much dairy is sold in each province throughout Canada</w:t>
      </w:r>
    </w:p>
    <w:p w:rsidR="005C3B3D" w:rsidRPr="0036442F" w:rsidRDefault="005C3B3D" w:rsidP="005C3B3D">
      <w:pPr>
        <w:pStyle w:val="NoSpacing"/>
        <w:rPr>
          <w:b/>
          <w:sz w:val="24"/>
          <w:highlight w:val="yellow"/>
        </w:rPr>
      </w:pPr>
      <w:r w:rsidRPr="0036442F">
        <w:rPr>
          <w:b/>
          <w:sz w:val="24"/>
          <w:highlight w:val="yellow"/>
        </w:rPr>
        <w:t>-WTO questioning why QC allocates themselves, 40% of the market</w:t>
      </w:r>
    </w:p>
    <w:p w:rsidR="00EB5011" w:rsidRPr="0036442F" w:rsidRDefault="00EB5011" w:rsidP="00857513">
      <w:pPr>
        <w:pStyle w:val="NoSpacing"/>
        <w:numPr>
          <w:ilvl w:val="0"/>
          <w:numId w:val="60"/>
        </w:numPr>
        <w:rPr>
          <w:sz w:val="24"/>
        </w:rPr>
      </w:pPr>
      <w:r w:rsidRPr="0036442F">
        <w:rPr>
          <w:sz w:val="24"/>
        </w:rPr>
        <w:t>Manufacturing: the shift from traditional to high-tech firms</w:t>
      </w:r>
    </w:p>
    <w:p w:rsidR="00EB5011" w:rsidRPr="0036442F" w:rsidRDefault="00EB5011" w:rsidP="00857513">
      <w:pPr>
        <w:pStyle w:val="NoSpacing"/>
        <w:numPr>
          <w:ilvl w:val="0"/>
          <w:numId w:val="60"/>
        </w:numPr>
        <w:rPr>
          <w:sz w:val="24"/>
        </w:rPr>
      </w:pPr>
      <w:r w:rsidRPr="0036442F">
        <w:rPr>
          <w:sz w:val="24"/>
        </w:rPr>
        <w:t xml:space="preserve">Bombardier &amp; the aerospace industry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Northern Québec</w:t>
      </w:r>
    </w:p>
    <w:p w:rsidR="00EB5011" w:rsidRPr="0036442F" w:rsidRDefault="00EB5011" w:rsidP="00857513">
      <w:pPr>
        <w:pStyle w:val="NoSpacing"/>
        <w:numPr>
          <w:ilvl w:val="0"/>
          <w:numId w:val="61"/>
        </w:numPr>
        <w:rPr>
          <w:sz w:val="24"/>
        </w:rPr>
      </w:pPr>
      <w:r w:rsidRPr="0036442F">
        <w:rPr>
          <w:sz w:val="24"/>
        </w:rPr>
        <w:t>Main economic activities: mining, forestry, hydroelectric power</w:t>
      </w:r>
    </w:p>
    <w:p w:rsidR="00EB5011" w:rsidRPr="0036442F" w:rsidRDefault="00EB5011" w:rsidP="00857513">
      <w:pPr>
        <w:pStyle w:val="NoSpacing"/>
        <w:numPr>
          <w:ilvl w:val="0"/>
          <w:numId w:val="61"/>
        </w:numPr>
        <w:rPr>
          <w:sz w:val="24"/>
        </w:rPr>
      </w:pPr>
      <w:r w:rsidRPr="0036442F">
        <w:rPr>
          <w:sz w:val="24"/>
        </w:rPr>
        <w:t>Declining population</w:t>
      </w:r>
    </w:p>
    <w:p w:rsidR="00EB5011" w:rsidRPr="0036442F" w:rsidRDefault="00EB5011" w:rsidP="00857513">
      <w:pPr>
        <w:pStyle w:val="NoSpacing"/>
        <w:numPr>
          <w:ilvl w:val="0"/>
          <w:numId w:val="61"/>
        </w:numPr>
        <w:rPr>
          <w:sz w:val="24"/>
        </w:rPr>
      </w:pPr>
      <w:r w:rsidRPr="0036442F">
        <w:rPr>
          <w:sz w:val="24"/>
        </w:rPr>
        <w:t>Li</w:t>
      </w:r>
      <w:r w:rsidR="007144A4" w:rsidRPr="0036442F">
        <w:rPr>
          <w:sz w:val="24"/>
        </w:rPr>
        <w:t>mited commercial agriculture (clay belt)</w:t>
      </w:r>
      <w:r w:rsidRPr="0036442F">
        <w:rPr>
          <w:sz w:val="24"/>
          <w:lang w:val="en-CA"/>
        </w:rPr>
        <w:t xml:space="preserve"> </w:t>
      </w:r>
    </w:p>
    <w:p w:rsidR="00EB5011" w:rsidRPr="0036442F" w:rsidRDefault="00EB5011" w:rsidP="00EB5011">
      <w:pPr>
        <w:pStyle w:val="NoSpacing"/>
        <w:rPr>
          <w:b/>
          <w:sz w:val="24"/>
          <w:highlight w:val="yellow"/>
        </w:rPr>
      </w:pPr>
      <w:r w:rsidRPr="0036442F">
        <w:rPr>
          <w:b/>
          <w:sz w:val="24"/>
          <w:highlight w:val="yellow"/>
        </w:rPr>
        <w:t>-mining, forestry in decline</w:t>
      </w:r>
    </w:p>
    <w:p w:rsidR="00EB5011" w:rsidRPr="0036442F" w:rsidRDefault="00EB5011" w:rsidP="00EB5011">
      <w:pPr>
        <w:pStyle w:val="NoSpacing"/>
        <w:rPr>
          <w:b/>
          <w:sz w:val="24"/>
          <w:highlight w:val="yellow"/>
        </w:rPr>
      </w:pPr>
      <w:r w:rsidRPr="0036442F">
        <w:rPr>
          <w:b/>
          <w:sz w:val="24"/>
          <w:highlight w:val="yellow"/>
        </w:rPr>
        <w:t>-hydroelectric power strong (Renewable source of energy + less pollution)</w:t>
      </w:r>
    </w:p>
    <w:p w:rsidR="00EB5011" w:rsidRPr="0036442F" w:rsidRDefault="00EB5011" w:rsidP="00EB5011">
      <w:pPr>
        <w:pStyle w:val="NoSpacing"/>
        <w:rPr>
          <w:b/>
          <w:sz w:val="24"/>
          <w:highlight w:val="yellow"/>
        </w:rPr>
      </w:pPr>
      <w:r w:rsidRPr="0036442F">
        <w:rPr>
          <w:b/>
          <w:sz w:val="24"/>
          <w:highlight w:val="yellow"/>
        </w:rPr>
        <w:t>-</w:t>
      </w:r>
      <w:proofErr w:type="spellStart"/>
      <w:proofErr w:type="gramStart"/>
      <w:r w:rsidRPr="0036442F">
        <w:rPr>
          <w:b/>
          <w:sz w:val="24"/>
          <w:highlight w:val="yellow"/>
        </w:rPr>
        <w:t>ontario</w:t>
      </w:r>
      <w:proofErr w:type="spellEnd"/>
      <w:proofErr w:type="gramEnd"/>
      <w:r w:rsidRPr="0036442F">
        <w:rPr>
          <w:b/>
          <w:sz w:val="24"/>
          <w:highlight w:val="yellow"/>
        </w:rPr>
        <w:t xml:space="preserve"> high pollution with coal burning for energy</w:t>
      </w:r>
    </w:p>
    <w:p w:rsidR="00EB5011" w:rsidRPr="0036442F" w:rsidRDefault="00EB5011" w:rsidP="00EB5011">
      <w:pPr>
        <w:pStyle w:val="NoSpacing"/>
        <w:rPr>
          <w:b/>
          <w:sz w:val="24"/>
        </w:rPr>
      </w:pPr>
      <w:r w:rsidRPr="0036442F">
        <w:rPr>
          <w:b/>
          <w:sz w:val="24"/>
          <w:highlight w:val="yellow"/>
        </w:rPr>
        <w:t>-</w:t>
      </w:r>
      <w:proofErr w:type="gramStart"/>
      <w:r w:rsidRPr="0036442F">
        <w:rPr>
          <w:b/>
          <w:sz w:val="24"/>
          <w:highlight w:val="yellow"/>
        </w:rPr>
        <w:t>less</w:t>
      </w:r>
      <w:proofErr w:type="gramEnd"/>
      <w:r w:rsidRPr="0036442F">
        <w:rPr>
          <w:b/>
          <w:sz w:val="24"/>
          <w:highlight w:val="yellow"/>
        </w:rPr>
        <w:t xml:space="preserve"> employment- young population leaving for employment opportunities</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Northern Québec’s Economy</w:t>
      </w:r>
    </w:p>
    <w:p w:rsidR="00EB5011" w:rsidRPr="0036442F" w:rsidRDefault="00EB5011" w:rsidP="00EB5011">
      <w:pPr>
        <w:pStyle w:val="NoSpacing"/>
        <w:rPr>
          <w:sz w:val="24"/>
        </w:rPr>
      </w:pPr>
      <w:r w:rsidRPr="0036442F">
        <w:rPr>
          <w:b/>
          <w:bCs/>
          <w:sz w:val="24"/>
        </w:rPr>
        <w:t xml:space="preserve">Forestry </w:t>
      </w:r>
    </w:p>
    <w:p w:rsidR="00EB5011" w:rsidRPr="0036442F" w:rsidRDefault="00EB5011" w:rsidP="00857513">
      <w:pPr>
        <w:pStyle w:val="NoSpacing"/>
        <w:numPr>
          <w:ilvl w:val="0"/>
          <w:numId w:val="62"/>
        </w:numPr>
        <w:rPr>
          <w:sz w:val="24"/>
        </w:rPr>
      </w:pPr>
      <w:r w:rsidRPr="0036442F">
        <w:rPr>
          <w:sz w:val="24"/>
        </w:rPr>
        <w:t>Mechanization and the reduced need for workers</w:t>
      </w:r>
    </w:p>
    <w:p w:rsidR="00EB5011" w:rsidRPr="0036442F" w:rsidRDefault="00EB5011" w:rsidP="00857513">
      <w:pPr>
        <w:pStyle w:val="NoSpacing"/>
        <w:numPr>
          <w:ilvl w:val="0"/>
          <w:numId w:val="62"/>
        </w:numPr>
        <w:rPr>
          <w:sz w:val="24"/>
        </w:rPr>
      </w:pPr>
      <w:r w:rsidRPr="0036442F">
        <w:rPr>
          <w:sz w:val="24"/>
        </w:rPr>
        <w:t>Reliance on the US market</w:t>
      </w:r>
    </w:p>
    <w:p w:rsidR="00EB5011" w:rsidRPr="0036442F" w:rsidRDefault="00EB5011" w:rsidP="00857513">
      <w:pPr>
        <w:pStyle w:val="NoSpacing"/>
        <w:numPr>
          <w:ilvl w:val="0"/>
          <w:numId w:val="62"/>
        </w:numPr>
        <w:rPr>
          <w:sz w:val="24"/>
        </w:rPr>
      </w:pPr>
      <w:r w:rsidRPr="0036442F">
        <w:rPr>
          <w:sz w:val="24"/>
        </w:rPr>
        <w:t xml:space="preserve">Falling prices for paper products </w:t>
      </w:r>
    </w:p>
    <w:p w:rsidR="00EB5011" w:rsidRPr="0036442F" w:rsidRDefault="00EB5011" w:rsidP="00EB5011">
      <w:pPr>
        <w:pStyle w:val="NoSpacing"/>
        <w:rPr>
          <w:sz w:val="24"/>
        </w:rPr>
      </w:pPr>
      <w:r w:rsidRPr="0036442F">
        <w:rPr>
          <w:b/>
          <w:bCs/>
          <w:sz w:val="24"/>
        </w:rPr>
        <w:t>Mining</w:t>
      </w:r>
      <w:r w:rsidRPr="0036442F">
        <w:rPr>
          <w:b/>
          <w:bCs/>
          <w:sz w:val="24"/>
          <w:lang w:val="en-CA"/>
        </w:rPr>
        <w:t xml:space="preserve"> </w:t>
      </w:r>
    </w:p>
    <w:p w:rsidR="00EB5011" w:rsidRPr="0036442F" w:rsidRDefault="00EB5011" w:rsidP="00857513">
      <w:pPr>
        <w:pStyle w:val="NoSpacing"/>
        <w:numPr>
          <w:ilvl w:val="0"/>
          <w:numId w:val="62"/>
        </w:numPr>
        <w:rPr>
          <w:sz w:val="24"/>
        </w:rPr>
      </w:pPr>
      <w:r w:rsidRPr="0036442F">
        <w:rPr>
          <w:sz w:val="24"/>
        </w:rPr>
        <w:t>single-industry towns</w:t>
      </w:r>
    </w:p>
    <w:p w:rsidR="00EB5011" w:rsidRPr="0036442F" w:rsidRDefault="00EB5011" w:rsidP="00857513">
      <w:pPr>
        <w:pStyle w:val="NoSpacing"/>
        <w:numPr>
          <w:ilvl w:val="0"/>
          <w:numId w:val="62"/>
        </w:numPr>
        <w:rPr>
          <w:sz w:val="24"/>
        </w:rPr>
      </w:pPr>
      <w:r w:rsidRPr="0036442F">
        <w:rPr>
          <w:sz w:val="24"/>
        </w:rPr>
        <w:t>Main mineral deposits: gold, iron and copper</w:t>
      </w:r>
      <w:r w:rsidRPr="0036442F">
        <w:rPr>
          <w:sz w:val="24"/>
          <w:lang w:val="en-CA"/>
        </w:rPr>
        <w:t xml:space="preserve"> </w:t>
      </w:r>
    </w:p>
    <w:p w:rsidR="00EB5011" w:rsidRPr="0036442F" w:rsidRDefault="00EB5011" w:rsidP="00EB5011">
      <w:pPr>
        <w:pStyle w:val="NoSpacing"/>
        <w:rPr>
          <w:b/>
          <w:sz w:val="24"/>
          <w:highlight w:val="yellow"/>
        </w:rPr>
      </w:pPr>
      <w:r w:rsidRPr="0036442F">
        <w:rPr>
          <w:b/>
          <w:sz w:val="24"/>
          <w:highlight w:val="yellow"/>
        </w:rPr>
        <w:t>-forestry/mining both in decline</w:t>
      </w:r>
    </w:p>
    <w:p w:rsidR="00EB5011" w:rsidRPr="0036442F" w:rsidRDefault="00EB5011" w:rsidP="00EB5011">
      <w:pPr>
        <w:pStyle w:val="NoSpacing"/>
        <w:rPr>
          <w:b/>
          <w:sz w:val="24"/>
        </w:rPr>
      </w:pPr>
      <w:r w:rsidRPr="0036442F">
        <w:rPr>
          <w:b/>
          <w:sz w:val="24"/>
          <w:highlight w:val="yellow"/>
        </w:rPr>
        <w:t>-</w:t>
      </w:r>
      <w:proofErr w:type="gramStart"/>
      <w:r w:rsidRPr="0036442F">
        <w:rPr>
          <w:b/>
          <w:sz w:val="24"/>
          <w:highlight w:val="yellow"/>
        </w:rPr>
        <w:t>mining</w:t>
      </w:r>
      <w:proofErr w:type="gramEnd"/>
      <w:r w:rsidRPr="0036442F">
        <w:rPr>
          <w:b/>
          <w:sz w:val="24"/>
          <w:highlight w:val="yellow"/>
        </w:rPr>
        <w:t>- people work in area and build a little town to support activities. Mining is a non-renewable resource though.</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Hydro-Québec</w:t>
      </w:r>
      <w:r w:rsidR="00CA1F2C" w:rsidRPr="0036442F">
        <w:rPr>
          <w:sz w:val="24"/>
        </w:rPr>
        <w:t xml:space="preserve"> (1944)</w:t>
      </w:r>
    </w:p>
    <w:p w:rsidR="00EB5011" w:rsidRPr="0036442F" w:rsidRDefault="00EB5011" w:rsidP="00857513">
      <w:pPr>
        <w:pStyle w:val="NoSpacing"/>
        <w:numPr>
          <w:ilvl w:val="0"/>
          <w:numId w:val="63"/>
        </w:numPr>
        <w:rPr>
          <w:sz w:val="24"/>
        </w:rPr>
      </w:pPr>
      <w:r w:rsidRPr="0036442F">
        <w:rPr>
          <w:sz w:val="24"/>
        </w:rPr>
        <w:t>Canada’s largest electric utility</w:t>
      </w:r>
    </w:p>
    <w:p w:rsidR="00EB5011" w:rsidRPr="0036442F" w:rsidRDefault="00EB5011" w:rsidP="00857513">
      <w:pPr>
        <w:pStyle w:val="NoSpacing"/>
        <w:numPr>
          <w:ilvl w:val="0"/>
          <w:numId w:val="63"/>
        </w:numPr>
        <w:rPr>
          <w:sz w:val="24"/>
        </w:rPr>
      </w:pPr>
      <w:r w:rsidRPr="0036442F">
        <w:rPr>
          <w:sz w:val="24"/>
        </w:rPr>
        <w:t>Subsequent expansions:</w:t>
      </w:r>
    </w:p>
    <w:p w:rsidR="00EB5011" w:rsidRPr="0036442F" w:rsidRDefault="00EB5011" w:rsidP="00857513">
      <w:pPr>
        <w:pStyle w:val="NoSpacing"/>
        <w:numPr>
          <w:ilvl w:val="0"/>
          <w:numId w:val="64"/>
        </w:numPr>
        <w:rPr>
          <w:sz w:val="24"/>
        </w:rPr>
      </w:pPr>
      <w:r w:rsidRPr="0036442F">
        <w:rPr>
          <w:sz w:val="24"/>
        </w:rPr>
        <w:t xml:space="preserve">James Bay Project </w:t>
      </w:r>
    </w:p>
    <w:p w:rsidR="00EB5011" w:rsidRPr="0036442F" w:rsidRDefault="00EB5011" w:rsidP="00857513">
      <w:pPr>
        <w:pStyle w:val="NoSpacing"/>
        <w:numPr>
          <w:ilvl w:val="0"/>
          <w:numId w:val="64"/>
        </w:numPr>
        <w:rPr>
          <w:sz w:val="24"/>
        </w:rPr>
      </w:pPr>
      <w:r w:rsidRPr="0036442F">
        <w:rPr>
          <w:sz w:val="24"/>
        </w:rPr>
        <w:t>Next step: the Romaine Project</w:t>
      </w:r>
    </w:p>
    <w:p w:rsidR="00EB5011" w:rsidRPr="0036442F" w:rsidRDefault="00EB5011" w:rsidP="00EB5011">
      <w:pPr>
        <w:pStyle w:val="NoSpacing"/>
        <w:rPr>
          <w:b/>
          <w:sz w:val="24"/>
          <w:highlight w:val="yellow"/>
        </w:rPr>
      </w:pPr>
      <w:r w:rsidRPr="0036442F">
        <w:rPr>
          <w:b/>
          <w:sz w:val="24"/>
          <w:highlight w:val="yellow"/>
        </w:rPr>
        <w:t>-created in hands of private people (own shares of Hydro-Quebec)</w:t>
      </w:r>
    </w:p>
    <w:p w:rsidR="00EB5011" w:rsidRPr="0036442F" w:rsidRDefault="00EB5011" w:rsidP="00EB5011">
      <w:pPr>
        <w:pStyle w:val="NoSpacing"/>
        <w:rPr>
          <w:b/>
          <w:sz w:val="24"/>
          <w:highlight w:val="yellow"/>
        </w:rPr>
      </w:pPr>
      <w:r w:rsidRPr="0036442F">
        <w:rPr>
          <w:b/>
          <w:sz w:val="24"/>
          <w:highlight w:val="yellow"/>
        </w:rPr>
        <w:t>-government buys it, no longer in hands of private</w:t>
      </w:r>
    </w:p>
    <w:p w:rsidR="00EB5011" w:rsidRPr="0036442F" w:rsidRDefault="00EB5011" w:rsidP="00EB5011">
      <w:pPr>
        <w:pStyle w:val="NoSpacing"/>
        <w:rPr>
          <w:b/>
          <w:sz w:val="24"/>
        </w:rPr>
      </w:pPr>
      <w:r w:rsidRPr="0036442F">
        <w:rPr>
          <w:b/>
          <w:sz w:val="24"/>
          <w:highlight w:val="yellow"/>
        </w:rPr>
        <w:t>-sent an economic AND political message to Canada: this needs to benefit people from Quebec, not “suits” in Toronto</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Hydro-Québec’s Industrial Strategy</w:t>
      </w:r>
    </w:p>
    <w:p w:rsidR="00EB5011" w:rsidRPr="0036442F" w:rsidRDefault="00EB5011" w:rsidP="00857513">
      <w:pPr>
        <w:pStyle w:val="NoSpacing"/>
        <w:numPr>
          <w:ilvl w:val="0"/>
          <w:numId w:val="65"/>
        </w:numPr>
        <w:rPr>
          <w:sz w:val="24"/>
        </w:rPr>
      </w:pPr>
      <w:r w:rsidRPr="0036442F">
        <w:rPr>
          <w:sz w:val="24"/>
        </w:rPr>
        <w:t>Objectives of the James Bay Project:</w:t>
      </w:r>
    </w:p>
    <w:p w:rsidR="00EB5011" w:rsidRPr="0036442F" w:rsidRDefault="00EB5011" w:rsidP="00857513">
      <w:pPr>
        <w:pStyle w:val="NoSpacing"/>
        <w:numPr>
          <w:ilvl w:val="0"/>
          <w:numId w:val="66"/>
        </w:numPr>
        <w:rPr>
          <w:sz w:val="24"/>
        </w:rPr>
      </w:pPr>
      <w:r w:rsidRPr="0036442F">
        <w:rPr>
          <w:sz w:val="24"/>
        </w:rPr>
        <w:t>Provide the province with an opportunity to attract industries in Québec by offering low electricity rates</w:t>
      </w:r>
    </w:p>
    <w:p w:rsidR="00EB5011" w:rsidRPr="0036442F" w:rsidRDefault="00EB5011" w:rsidP="00857513">
      <w:pPr>
        <w:pStyle w:val="NoSpacing"/>
        <w:numPr>
          <w:ilvl w:val="0"/>
          <w:numId w:val="66"/>
        </w:numPr>
        <w:rPr>
          <w:sz w:val="24"/>
        </w:rPr>
      </w:pPr>
      <w:r w:rsidRPr="0036442F">
        <w:rPr>
          <w:sz w:val="24"/>
        </w:rPr>
        <w:t>Export surplus power to utilities in New England</w:t>
      </w:r>
    </w:p>
    <w:p w:rsidR="00EB5011" w:rsidRPr="0036442F" w:rsidRDefault="00EB5011" w:rsidP="00EB5011">
      <w:pPr>
        <w:pStyle w:val="NoSpacing"/>
        <w:rPr>
          <w:b/>
          <w:sz w:val="24"/>
          <w:highlight w:val="yellow"/>
        </w:rPr>
      </w:pPr>
      <w:r w:rsidRPr="0036442F">
        <w:rPr>
          <w:b/>
          <w:sz w:val="24"/>
          <w:highlight w:val="yellow"/>
        </w:rPr>
        <w:t xml:space="preserve">-attempts to attract business in </w:t>
      </w:r>
      <w:proofErr w:type="spellStart"/>
      <w:proofErr w:type="gramStart"/>
      <w:r w:rsidRPr="0036442F">
        <w:rPr>
          <w:b/>
          <w:sz w:val="24"/>
          <w:highlight w:val="yellow"/>
        </w:rPr>
        <w:t>quebec</w:t>
      </w:r>
      <w:proofErr w:type="spellEnd"/>
      <w:proofErr w:type="gramEnd"/>
    </w:p>
    <w:p w:rsidR="00EB5011" w:rsidRPr="0036442F" w:rsidRDefault="00EB5011" w:rsidP="00EB5011">
      <w:pPr>
        <w:pStyle w:val="NoSpacing"/>
        <w:rPr>
          <w:b/>
          <w:sz w:val="24"/>
          <w:highlight w:val="yellow"/>
        </w:rPr>
      </w:pPr>
      <w:r w:rsidRPr="0036442F">
        <w:rPr>
          <w:b/>
          <w:sz w:val="24"/>
          <w:highlight w:val="yellow"/>
        </w:rPr>
        <w:t xml:space="preserve">-export utilities to </w:t>
      </w:r>
      <w:proofErr w:type="gramStart"/>
      <w:r w:rsidRPr="0036442F">
        <w:rPr>
          <w:b/>
          <w:sz w:val="24"/>
          <w:highlight w:val="yellow"/>
        </w:rPr>
        <w:t>new</w:t>
      </w:r>
      <w:proofErr w:type="gramEnd"/>
      <w:r w:rsidRPr="0036442F">
        <w:rPr>
          <w:b/>
          <w:sz w:val="24"/>
          <w:highlight w:val="yellow"/>
        </w:rPr>
        <w:t xml:space="preserve"> England (not far distance, strong ties between areas)</w:t>
      </w:r>
    </w:p>
    <w:p w:rsidR="00EB5011" w:rsidRPr="0036442F" w:rsidRDefault="00EB5011" w:rsidP="00EB5011">
      <w:pPr>
        <w:pStyle w:val="NoSpacing"/>
        <w:rPr>
          <w:b/>
          <w:sz w:val="24"/>
          <w:highlight w:val="yellow"/>
        </w:rPr>
      </w:pPr>
      <w:r w:rsidRPr="0036442F">
        <w:rPr>
          <w:b/>
          <w:sz w:val="24"/>
          <w:highlight w:val="yellow"/>
        </w:rPr>
        <w:lastRenderedPageBreak/>
        <w:t>-</w:t>
      </w:r>
      <w:proofErr w:type="gramStart"/>
      <w:r w:rsidRPr="0036442F">
        <w:rPr>
          <w:b/>
          <w:sz w:val="24"/>
          <w:highlight w:val="yellow"/>
        </w:rPr>
        <w:t>new</w:t>
      </w:r>
      <w:proofErr w:type="gramEnd"/>
      <w:r w:rsidRPr="0036442F">
        <w:rPr>
          <w:b/>
          <w:sz w:val="24"/>
          <w:highlight w:val="yellow"/>
        </w:rPr>
        <w:t xml:space="preserve"> England really wants power- </w:t>
      </w:r>
      <w:proofErr w:type="spellStart"/>
      <w:r w:rsidRPr="0036442F">
        <w:rPr>
          <w:b/>
          <w:sz w:val="24"/>
          <w:highlight w:val="yellow"/>
        </w:rPr>
        <w:t>quebec</w:t>
      </w:r>
      <w:proofErr w:type="spellEnd"/>
      <w:r w:rsidRPr="0036442F">
        <w:rPr>
          <w:b/>
          <w:sz w:val="24"/>
          <w:highlight w:val="yellow"/>
        </w:rPr>
        <w:t xml:space="preserve"> hopes to take advantage of new </w:t>
      </w:r>
      <w:proofErr w:type="spellStart"/>
      <w:r w:rsidRPr="0036442F">
        <w:rPr>
          <w:b/>
          <w:sz w:val="24"/>
          <w:highlight w:val="yellow"/>
        </w:rPr>
        <w:t>england’s</w:t>
      </w:r>
      <w:proofErr w:type="spellEnd"/>
      <w:r w:rsidRPr="0036442F">
        <w:rPr>
          <w:b/>
          <w:sz w:val="24"/>
          <w:highlight w:val="yellow"/>
        </w:rPr>
        <w:t xml:space="preserve"> need for power</w:t>
      </w:r>
    </w:p>
    <w:p w:rsidR="00EB5011" w:rsidRPr="0036442F" w:rsidRDefault="00EB5011" w:rsidP="00EB5011">
      <w:pPr>
        <w:pStyle w:val="NoSpacing"/>
        <w:rPr>
          <w:b/>
          <w:sz w:val="24"/>
          <w:highlight w:val="yellow"/>
        </w:rPr>
      </w:pPr>
      <w:r w:rsidRPr="0036442F">
        <w:rPr>
          <w:b/>
          <w:sz w:val="24"/>
          <w:highlight w:val="yellow"/>
        </w:rPr>
        <w:t>-aboriginals (</w:t>
      </w:r>
      <w:proofErr w:type="spellStart"/>
      <w:r w:rsidRPr="0036442F">
        <w:rPr>
          <w:b/>
          <w:sz w:val="24"/>
          <w:highlight w:val="yellow"/>
        </w:rPr>
        <w:t>cree</w:t>
      </w:r>
      <w:proofErr w:type="spellEnd"/>
      <w:r w:rsidRPr="0036442F">
        <w:rPr>
          <w:b/>
          <w:sz w:val="24"/>
          <w:highlight w:val="yellow"/>
        </w:rPr>
        <w:t>/</w:t>
      </w:r>
      <w:proofErr w:type="spellStart"/>
      <w:r w:rsidRPr="0036442F">
        <w:rPr>
          <w:b/>
          <w:sz w:val="24"/>
          <w:highlight w:val="yellow"/>
        </w:rPr>
        <w:t>innuit</w:t>
      </w:r>
      <w:proofErr w:type="spellEnd"/>
      <w:r w:rsidRPr="0036442F">
        <w:rPr>
          <w:b/>
          <w:sz w:val="24"/>
          <w:highlight w:val="yellow"/>
        </w:rPr>
        <w:t>) resistant to project because saw high level of mercury injecting into water</w:t>
      </w:r>
    </w:p>
    <w:p w:rsidR="00EB5011" w:rsidRPr="0036442F" w:rsidRDefault="00EB5011" w:rsidP="00EB5011">
      <w:pPr>
        <w:pStyle w:val="NoSpacing"/>
        <w:rPr>
          <w:b/>
          <w:sz w:val="24"/>
          <w:highlight w:val="yellow"/>
        </w:rPr>
      </w:pPr>
      <w:r w:rsidRPr="0036442F">
        <w:rPr>
          <w:b/>
          <w:sz w:val="24"/>
          <w:highlight w:val="yellow"/>
        </w:rPr>
        <w:t>-aboriginals opposed project. Lots of negotiation</w:t>
      </w:r>
    </w:p>
    <w:p w:rsidR="00EB5011" w:rsidRPr="0036442F" w:rsidRDefault="00EB5011" w:rsidP="00EB5011">
      <w:pPr>
        <w:pStyle w:val="NoSpacing"/>
        <w:rPr>
          <w:b/>
          <w:sz w:val="24"/>
          <w:highlight w:val="yellow"/>
        </w:rPr>
      </w:pPr>
      <w:r w:rsidRPr="0036442F">
        <w:rPr>
          <w:b/>
          <w:sz w:val="24"/>
          <w:highlight w:val="yellow"/>
        </w:rPr>
        <w:t xml:space="preserve">-signed </w:t>
      </w:r>
      <w:proofErr w:type="spellStart"/>
      <w:r w:rsidRPr="0036442F">
        <w:rPr>
          <w:b/>
          <w:sz w:val="24"/>
          <w:highlight w:val="yellow"/>
        </w:rPr>
        <w:t>james</w:t>
      </w:r>
      <w:proofErr w:type="spellEnd"/>
      <w:r w:rsidRPr="0036442F">
        <w:rPr>
          <w:b/>
          <w:sz w:val="24"/>
          <w:highlight w:val="yellow"/>
        </w:rPr>
        <w:t xml:space="preserve"> bay and northern </w:t>
      </w:r>
      <w:proofErr w:type="spellStart"/>
      <w:r w:rsidRPr="0036442F">
        <w:rPr>
          <w:b/>
          <w:sz w:val="24"/>
          <w:highlight w:val="yellow"/>
        </w:rPr>
        <w:t>quebec</w:t>
      </w:r>
      <w:proofErr w:type="spellEnd"/>
      <w:r w:rsidRPr="0036442F">
        <w:rPr>
          <w:b/>
          <w:sz w:val="24"/>
          <w:highlight w:val="yellow"/>
        </w:rPr>
        <w:t xml:space="preserve"> agreement where government promised to keep mercury level under control and promise to settle aboriginals with land, cash, etc</w:t>
      </w:r>
    </w:p>
    <w:p w:rsidR="00EB5011" w:rsidRPr="0036442F" w:rsidRDefault="00EB5011" w:rsidP="00EB5011">
      <w:pPr>
        <w:pStyle w:val="NoSpacing"/>
        <w:rPr>
          <w:b/>
          <w:sz w:val="24"/>
          <w:highlight w:val="yellow"/>
        </w:rPr>
      </w:pPr>
      <w:r w:rsidRPr="0036442F">
        <w:rPr>
          <w:b/>
          <w:sz w:val="24"/>
          <w:highlight w:val="yellow"/>
        </w:rPr>
        <w:t>-government decided to extend project with great whale project</w:t>
      </w:r>
    </w:p>
    <w:p w:rsidR="00EB5011" w:rsidRPr="0036442F" w:rsidRDefault="00EB5011" w:rsidP="00EB5011">
      <w:pPr>
        <w:pStyle w:val="NoSpacing"/>
        <w:rPr>
          <w:b/>
          <w:sz w:val="24"/>
          <w:highlight w:val="yellow"/>
        </w:rPr>
      </w:pPr>
      <w:r w:rsidRPr="0036442F">
        <w:rPr>
          <w:b/>
          <w:sz w:val="24"/>
          <w:highlight w:val="yellow"/>
        </w:rPr>
        <w:t>-</w:t>
      </w:r>
      <w:proofErr w:type="spellStart"/>
      <w:proofErr w:type="gramStart"/>
      <w:r w:rsidRPr="0036442F">
        <w:rPr>
          <w:b/>
          <w:sz w:val="24"/>
          <w:highlight w:val="yellow"/>
        </w:rPr>
        <w:t>cree</w:t>
      </w:r>
      <w:proofErr w:type="spellEnd"/>
      <w:proofErr w:type="gramEnd"/>
      <w:r w:rsidRPr="0036442F">
        <w:rPr>
          <w:b/>
          <w:sz w:val="24"/>
          <w:highlight w:val="yellow"/>
        </w:rPr>
        <w:t xml:space="preserve"> opposed. Took government to court</w:t>
      </w:r>
    </w:p>
    <w:p w:rsidR="00EB5011" w:rsidRPr="0036442F" w:rsidRDefault="00EB5011" w:rsidP="00EB5011">
      <w:pPr>
        <w:pStyle w:val="NoSpacing"/>
        <w:rPr>
          <w:b/>
          <w:sz w:val="24"/>
          <w:highlight w:val="yellow"/>
        </w:rPr>
      </w:pPr>
      <w:r w:rsidRPr="0036442F">
        <w:rPr>
          <w:b/>
          <w:sz w:val="24"/>
          <w:highlight w:val="yellow"/>
        </w:rPr>
        <w:t xml:space="preserve">-Paik des Braves. Cree decided to settle (gave up?). </w:t>
      </w:r>
      <w:proofErr w:type="gramStart"/>
      <w:r w:rsidRPr="0036442F">
        <w:rPr>
          <w:b/>
          <w:sz w:val="24"/>
          <w:highlight w:val="yellow"/>
        </w:rPr>
        <w:t>some</w:t>
      </w:r>
      <w:proofErr w:type="gramEnd"/>
      <w:r w:rsidRPr="0036442F">
        <w:rPr>
          <w:b/>
          <w:sz w:val="24"/>
          <w:highlight w:val="yellow"/>
        </w:rPr>
        <w:t xml:space="preserve"> people don’t understand why they stepped back after 20 years of fighting</w:t>
      </w:r>
    </w:p>
    <w:p w:rsidR="00EB5011" w:rsidRPr="0036442F" w:rsidRDefault="00EB5011" w:rsidP="00EB5011">
      <w:pPr>
        <w:pStyle w:val="NoSpacing"/>
        <w:rPr>
          <w:b/>
          <w:sz w:val="24"/>
        </w:rPr>
      </w:pPr>
      <w:r w:rsidRPr="0036442F">
        <w:rPr>
          <w:b/>
          <w:sz w:val="24"/>
          <w:highlight w:val="yellow"/>
        </w:rPr>
        <w:t xml:space="preserve">-why? </w:t>
      </w:r>
      <w:proofErr w:type="gramStart"/>
      <w:r w:rsidRPr="0036442F">
        <w:rPr>
          <w:b/>
          <w:sz w:val="24"/>
          <w:highlight w:val="yellow"/>
        </w:rPr>
        <w:t>Cree doing bad financially.</w:t>
      </w:r>
      <w:proofErr w:type="gramEnd"/>
      <w:r w:rsidRPr="0036442F">
        <w:rPr>
          <w:b/>
          <w:sz w:val="24"/>
          <w:highlight w:val="yellow"/>
        </w:rPr>
        <w:t xml:space="preserve"> Government says they’ll give 3.6 million to </w:t>
      </w:r>
      <w:proofErr w:type="spellStart"/>
      <w:proofErr w:type="gramStart"/>
      <w:r w:rsidRPr="0036442F">
        <w:rPr>
          <w:b/>
          <w:sz w:val="24"/>
          <w:highlight w:val="yellow"/>
        </w:rPr>
        <w:t>cree</w:t>
      </w:r>
      <w:proofErr w:type="spellEnd"/>
      <w:proofErr w:type="gramEnd"/>
      <w:r w:rsidRPr="0036442F">
        <w:rPr>
          <w:b/>
          <w:sz w:val="24"/>
          <w:highlight w:val="yellow"/>
        </w:rPr>
        <w:t>. It’s easy to say “You gave up,” from the comfort of our own homes, but it’s different living without means, running, water, etc. their decision was more understandable</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Hydro Power</w:t>
      </w:r>
    </w:p>
    <w:p w:rsidR="00EB5011" w:rsidRPr="0036442F" w:rsidRDefault="00EB5011" w:rsidP="00857513">
      <w:pPr>
        <w:pStyle w:val="NoSpacing"/>
        <w:numPr>
          <w:ilvl w:val="0"/>
          <w:numId w:val="67"/>
        </w:numPr>
        <w:rPr>
          <w:sz w:val="24"/>
        </w:rPr>
      </w:pPr>
      <w:r w:rsidRPr="0036442F">
        <w:rPr>
          <w:sz w:val="24"/>
        </w:rPr>
        <w:t>The James Bay Project</w:t>
      </w:r>
      <w:r w:rsidR="00534BD7" w:rsidRPr="0036442F">
        <w:rPr>
          <w:sz w:val="24"/>
        </w:rPr>
        <w:t xml:space="preserve"> (1972-2007 basically, 3 phases)</w:t>
      </w:r>
    </w:p>
    <w:p w:rsidR="00EB5011" w:rsidRPr="0036442F" w:rsidRDefault="00EB5011" w:rsidP="00857513">
      <w:pPr>
        <w:pStyle w:val="NoSpacing"/>
        <w:numPr>
          <w:ilvl w:val="0"/>
          <w:numId w:val="67"/>
        </w:numPr>
        <w:rPr>
          <w:sz w:val="24"/>
        </w:rPr>
      </w:pPr>
      <w:r w:rsidRPr="0036442F">
        <w:rPr>
          <w:sz w:val="24"/>
        </w:rPr>
        <w:t>Cree and Inuit’s opposition</w:t>
      </w:r>
    </w:p>
    <w:p w:rsidR="00EB5011" w:rsidRPr="0036442F" w:rsidRDefault="00EB5011" w:rsidP="00857513">
      <w:pPr>
        <w:pStyle w:val="NoSpacing"/>
        <w:numPr>
          <w:ilvl w:val="0"/>
          <w:numId w:val="67"/>
        </w:numPr>
        <w:rPr>
          <w:sz w:val="24"/>
        </w:rPr>
      </w:pPr>
      <w:r w:rsidRPr="0036442F">
        <w:rPr>
          <w:sz w:val="24"/>
        </w:rPr>
        <w:t>The James Bay and Northern Québec Agreement (JBNQA) in1975</w:t>
      </w:r>
    </w:p>
    <w:p w:rsidR="00EB5011" w:rsidRPr="0036442F" w:rsidRDefault="00EB5011" w:rsidP="00857513">
      <w:pPr>
        <w:pStyle w:val="NoSpacing"/>
        <w:numPr>
          <w:ilvl w:val="0"/>
          <w:numId w:val="67"/>
        </w:numPr>
        <w:rPr>
          <w:sz w:val="24"/>
        </w:rPr>
      </w:pPr>
      <w:r w:rsidRPr="0036442F">
        <w:rPr>
          <w:sz w:val="24"/>
        </w:rPr>
        <w:t xml:space="preserve">Cree opposition to the Great Whale Project (1985) </w:t>
      </w:r>
    </w:p>
    <w:p w:rsidR="00EB5011" w:rsidRPr="0036442F" w:rsidRDefault="00EB5011" w:rsidP="00857513">
      <w:pPr>
        <w:pStyle w:val="NoSpacing"/>
        <w:numPr>
          <w:ilvl w:val="0"/>
          <w:numId w:val="67"/>
        </w:numPr>
        <w:rPr>
          <w:sz w:val="24"/>
        </w:rPr>
      </w:pPr>
      <w:r w:rsidRPr="0036442F">
        <w:rPr>
          <w:sz w:val="24"/>
        </w:rPr>
        <w:t xml:space="preserve">The 2001 </w:t>
      </w:r>
      <w:proofErr w:type="spellStart"/>
      <w:r w:rsidRPr="0036442F">
        <w:rPr>
          <w:sz w:val="24"/>
        </w:rPr>
        <w:t>Paix</w:t>
      </w:r>
      <w:proofErr w:type="spellEnd"/>
      <w:r w:rsidRPr="0036442F">
        <w:rPr>
          <w:sz w:val="24"/>
        </w:rPr>
        <w:t xml:space="preserve"> des Braves</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Hydro- Québec’s Exports to New England</w:t>
      </w:r>
    </w:p>
    <w:p w:rsidR="00EB5011" w:rsidRPr="0036442F" w:rsidRDefault="00EB5011" w:rsidP="00857513">
      <w:pPr>
        <w:pStyle w:val="NoSpacing"/>
        <w:numPr>
          <w:ilvl w:val="0"/>
          <w:numId w:val="68"/>
        </w:numPr>
        <w:rPr>
          <w:sz w:val="24"/>
        </w:rPr>
      </w:pPr>
      <w:r w:rsidRPr="0036442F">
        <w:rPr>
          <w:sz w:val="24"/>
        </w:rPr>
        <w:t>Advantages of the New England market:</w:t>
      </w:r>
    </w:p>
    <w:p w:rsidR="00EB5011" w:rsidRPr="0036442F" w:rsidRDefault="00EB5011" w:rsidP="00857513">
      <w:pPr>
        <w:pStyle w:val="NoSpacing"/>
        <w:numPr>
          <w:ilvl w:val="0"/>
          <w:numId w:val="69"/>
        </w:numPr>
        <w:rPr>
          <w:sz w:val="24"/>
        </w:rPr>
      </w:pPr>
      <w:r w:rsidRPr="0036442F">
        <w:rPr>
          <w:sz w:val="24"/>
        </w:rPr>
        <w:t>Distance</w:t>
      </w:r>
    </w:p>
    <w:p w:rsidR="00EB5011" w:rsidRPr="0036442F" w:rsidRDefault="00EB5011" w:rsidP="00857513">
      <w:pPr>
        <w:pStyle w:val="NoSpacing"/>
        <w:numPr>
          <w:ilvl w:val="0"/>
          <w:numId w:val="69"/>
        </w:numPr>
        <w:rPr>
          <w:sz w:val="24"/>
        </w:rPr>
      </w:pPr>
      <w:r w:rsidRPr="0036442F">
        <w:rPr>
          <w:sz w:val="24"/>
        </w:rPr>
        <w:t xml:space="preserve">Price </w:t>
      </w:r>
    </w:p>
    <w:p w:rsidR="00EB5011" w:rsidRPr="0036442F" w:rsidRDefault="00EB5011" w:rsidP="00EB5011">
      <w:pPr>
        <w:pStyle w:val="NoSpacing"/>
        <w:rPr>
          <w:b/>
          <w:sz w:val="24"/>
          <w:highlight w:val="yellow"/>
        </w:rPr>
      </w:pPr>
      <w:r w:rsidRPr="0036442F">
        <w:rPr>
          <w:b/>
          <w:sz w:val="24"/>
          <w:highlight w:val="yellow"/>
        </w:rPr>
        <w:t>-</w:t>
      </w:r>
      <w:r w:rsidR="00CE5AF7" w:rsidRPr="0036442F">
        <w:rPr>
          <w:b/>
          <w:sz w:val="24"/>
          <w:highlight w:val="yellow"/>
        </w:rPr>
        <w:t>USA w</w:t>
      </w:r>
      <w:r w:rsidRPr="0036442F">
        <w:rPr>
          <w:b/>
          <w:sz w:val="24"/>
          <w:highlight w:val="yellow"/>
        </w:rPr>
        <w:t>illing to pay higher price than other areas in Canada</w:t>
      </w:r>
    </w:p>
    <w:p w:rsidR="00EB5011" w:rsidRPr="0036442F" w:rsidRDefault="00EB5011" w:rsidP="00EB5011">
      <w:pPr>
        <w:pStyle w:val="NoSpacing"/>
        <w:rPr>
          <w:b/>
          <w:sz w:val="24"/>
          <w:highlight w:val="yellow"/>
        </w:rPr>
      </w:pPr>
      <w:r w:rsidRPr="0036442F">
        <w:rPr>
          <w:b/>
          <w:sz w:val="24"/>
          <w:highlight w:val="yellow"/>
        </w:rPr>
        <w:t xml:space="preserve">-today Ontario takes a lot of hydroelectricity from </w:t>
      </w:r>
      <w:proofErr w:type="spellStart"/>
      <w:proofErr w:type="gramStart"/>
      <w:r w:rsidRPr="0036442F">
        <w:rPr>
          <w:b/>
          <w:sz w:val="24"/>
          <w:highlight w:val="yellow"/>
        </w:rPr>
        <w:t>quebec</w:t>
      </w:r>
      <w:proofErr w:type="spellEnd"/>
      <w:proofErr w:type="gramEnd"/>
    </w:p>
    <w:p w:rsidR="00EB5011" w:rsidRPr="0036442F" w:rsidRDefault="00EB5011" w:rsidP="00EB5011">
      <w:pPr>
        <w:pStyle w:val="NoSpacing"/>
        <w:rPr>
          <w:b/>
          <w:sz w:val="24"/>
        </w:rPr>
      </w:pPr>
      <w:r w:rsidRPr="0036442F">
        <w:rPr>
          <w:b/>
          <w:sz w:val="24"/>
          <w:highlight w:val="yellow"/>
        </w:rPr>
        <w:t>-if New England were willing to pay double the price for example, Ontario would not know what to do</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The Romaine Project</w:t>
      </w:r>
    </w:p>
    <w:p w:rsidR="00EB5011" w:rsidRPr="0036442F" w:rsidRDefault="00EB5011" w:rsidP="00857513">
      <w:pPr>
        <w:pStyle w:val="NoSpacing"/>
        <w:numPr>
          <w:ilvl w:val="0"/>
          <w:numId w:val="70"/>
        </w:numPr>
        <w:rPr>
          <w:sz w:val="24"/>
        </w:rPr>
      </w:pPr>
      <w:r w:rsidRPr="0036442F">
        <w:rPr>
          <w:sz w:val="24"/>
        </w:rPr>
        <w:t>Focused on the Romaine River</w:t>
      </w:r>
    </w:p>
    <w:p w:rsidR="00EB5011" w:rsidRPr="0036442F" w:rsidRDefault="00EB5011" w:rsidP="00857513">
      <w:pPr>
        <w:pStyle w:val="NoSpacing"/>
        <w:numPr>
          <w:ilvl w:val="0"/>
          <w:numId w:val="70"/>
        </w:numPr>
        <w:rPr>
          <w:sz w:val="24"/>
        </w:rPr>
      </w:pPr>
      <w:r w:rsidRPr="0036442F">
        <w:rPr>
          <w:sz w:val="24"/>
        </w:rPr>
        <w:t>Goals: secure Québec energy future, increase exports</w:t>
      </w:r>
    </w:p>
    <w:p w:rsidR="00EB5011" w:rsidRPr="0036442F" w:rsidRDefault="00EB5011" w:rsidP="00857513">
      <w:pPr>
        <w:pStyle w:val="NoSpacing"/>
        <w:numPr>
          <w:ilvl w:val="0"/>
          <w:numId w:val="70"/>
        </w:numPr>
        <w:rPr>
          <w:sz w:val="24"/>
        </w:rPr>
      </w:pPr>
      <w:r w:rsidRPr="0036442F">
        <w:rPr>
          <w:sz w:val="24"/>
        </w:rPr>
        <w:t>Commissioning of 1</w:t>
      </w:r>
      <w:r w:rsidRPr="0036442F">
        <w:rPr>
          <w:sz w:val="24"/>
          <w:vertAlign w:val="superscript"/>
        </w:rPr>
        <w:t>st</w:t>
      </w:r>
      <w:r w:rsidRPr="0036442F">
        <w:rPr>
          <w:sz w:val="24"/>
        </w:rPr>
        <w:t xml:space="preserve"> hydroelectric generating station is scheduled for 2014</w:t>
      </w:r>
    </w:p>
    <w:p w:rsidR="00EB5011" w:rsidRPr="0036442F" w:rsidRDefault="00EB5011" w:rsidP="00857513">
      <w:pPr>
        <w:pStyle w:val="NoSpacing"/>
        <w:numPr>
          <w:ilvl w:val="0"/>
          <w:numId w:val="70"/>
        </w:numPr>
        <w:rPr>
          <w:sz w:val="24"/>
        </w:rPr>
      </w:pPr>
      <w:r w:rsidRPr="0036442F">
        <w:rPr>
          <w:sz w:val="24"/>
        </w:rPr>
        <w:t>The opposition of the Innu</w:t>
      </w:r>
      <w:r w:rsidRPr="0036442F">
        <w:rPr>
          <w:sz w:val="24"/>
          <w:lang w:val="en-CA"/>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Tourism</w:t>
      </w:r>
    </w:p>
    <w:p w:rsidR="00EB5011" w:rsidRPr="0036442F" w:rsidRDefault="00EB5011" w:rsidP="00857513">
      <w:pPr>
        <w:pStyle w:val="NoSpacing"/>
        <w:numPr>
          <w:ilvl w:val="0"/>
          <w:numId w:val="71"/>
        </w:numPr>
        <w:rPr>
          <w:sz w:val="24"/>
        </w:rPr>
      </w:pPr>
      <w:r w:rsidRPr="0036442F">
        <w:rPr>
          <w:sz w:val="24"/>
        </w:rPr>
        <w:t>The growing role of the tourism industry</w:t>
      </w:r>
      <w:r w:rsidR="00627D6B" w:rsidRPr="0036442F">
        <w:rPr>
          <w:sz w:val="24"/>
        </w:rPr>
        <w:t xml:space="preserve"> (important for money and attention and keeps culture right)</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Québec’s Urban Geography</w:t>
      </w:r>
    </w:p>
    <w:p w:rsidR="00EB5011" w:rsidRPr="0036442F" w:rsidRDefault="00EB5011" w:rsidP="00857513">
      <w:pPr>
        <w:pStyle w:val="NoSpacing"/>
        <w:numPr>
          <w:ilvl w:val="0"/>
          <w:numId w:val="72"/>
        </w:numPr>
        <w:rPr>
          <w:sz w:val="24"/>
        </w:rPr>
      </w:pPr>
      <w:r w:rsidRPr="0036442F">
        <w:rPr>
          <w:sz w:val="24"/>
        </w:rPr>
        <w:t>Montréal:</w:t>
      </w:r>
    </w:p>
    <w:p w:rsidR="004C2072" w:rsidRPr="0036442F" w:rsidRDefault="004C2072" w:rsidP="004C2072">
      <w:pPr>
        <w:pStyle w:val="NoSpacing"/>
      </w:pPr>
      <w:r w:rsidRPr="0036442F">
        <w:rPr>
          <w:highlight w:val="yellow"/>
        </w:rPr>
        <w:t>80% of population lives in urban areas</w:t>
      </w:r>
    </w:p>
    <w:p w:rsidR="00EB5011" w:rsidRPr="0036442F" w:rsidRDefault="00EB5011" w:rsidP="00857513">
      <w:pPr>
        <w:pStyle w:val="NoSpacing"/>
        <w:numPr>
          <w:ilvl w:val="0"/>
          <w:numId w:val="73"/>
        </w:numPr>
        <w:rPr>
          <w:sz w:val="24"/>
        </w:rPr>
      </w:pPr>
      <w:r w:rsidRPr="0036442F">
        <w:rPr>
          <w:sz w:val="24"/>
        </w:rPr>
        <w:lastRenderedPageBreak/>
        <w:t>Industrial, commercial and cultural focus of Québec</w:t>
      </w:r>
    </w:p>
    <w:p w:rsidR="00EB5011" w:rsidRPr="0036442F" w:rsidRDefault="00EB5011" w:rsidP="00857513">
      <w:pPr>
        <w:pStyle w:val="NoSpacing"/>
        <w:numPr>
          <w:ilvl w:val="0"/>
          <w:numId w:val="73"/>
        </w:numPr>
        <w:rPr>
          <w:sz w:val="24"/>
        </w:rPr>
      </w:pPr>
      <w:r w:rsidRPr="0036442F">
        <w:rPr>
          <w:sz w:val="24"/>
        </w:rPr>
        <w:t>Largest city in Québec, 2</w:t>
      </w:r>
      <w:r w:rsidRPr="0036442F">
        <w:rPr>
          <w:sz w:val="24"/>
          <w:vertAlign w:val="superscript"/>
        </w:rPr>
        <w:t>nd</w:t>
      </w:r>
      <w:r w:rsidRPr="0036442F">
        <w:rPr>
          <w:sz w:val="24"/>
        </w:rPr>
        <w:t xml:space="preserve"> largest in Canada</w:t>
      </w:r>
    </w:p>
    <w:p w:rsidR="00EB5011" w:rsidRPr="0036442F" w:rsidRDefault="00EB5011" w:rsidP="00857513">
      <w:pPr>
        <w:pStyle w:val="NoSpacing"/>
        <w:numPr>
          <w:ilvl w:val="0"/>
          <w:numId w:val="73"/>
        </w:numPr>
        <w:rPr>
          <w:sz w:val="24"/>
        </w:rPr>
      </w:pPr>
      <w:r w:rsidRPr="0036442F">
        <w:rPr>
          <w:sz w:val="24"/>
        </w:rPr>
        <w:t>Four universities</w:t>
      </w:r>
    </w:p>
    <w:p w:rsidR="00EB5011" w:rsidRPr="0036442F" w:rsidRDefault="00EB5011" w:rsidP="00857513">
      <w:pPr>
        <w:pStyle w:val="NoSpacing"/>
        <w:numPr>
          <w:ilvl w:val="0"/>
          <w:numId w:val="73"/>
        </w:numPr>
        <w:rPr>
          <w:sz w:val="24"/>
        </w:rPr>
      </w:pPr>
      <w:r w:rsidRPr="0036442F">
        <w:rPr>
          <w:sz w:val="24"/>
        </w:rPr>
        <w:t>Regional Core of Québec</w:t>
      </w:r>
    </w:p>
    <w:p w:rsidR="00EB5011" w:rsidRPr="0036442F" w:rsidRDefault="00EB5011" w:rsidP="00857513">
      <w:pPr>
        <w:pStyle w:val="NoSpacing"/>
        <w:numPr>
          <w:ilvl w:val="0"/>
          <w:numId w:val="73"/>
        </w:numPr>
        <w:rPr>
          <w:sz w:val="24"/>
        </w:rPr>
      </w:pPr>
      <w:r w:rsidRPr="0036442F">
        <w:rPr>
          <w:sz w:val="24"/>
        </w:rPr>
        <w:t>Competition with Toronto</w:t>
      </w:r>
      <w:r w:rsidRPr="0036442F">
        <w:rPr>
          <w:sz w:val="24"/>
          <w:lang w:val="en-CA"/>
        </w:rPr>
        <w:t xml:space="preserve"> </w:t>
      </w:r>
    </w:p>
    <w:p w:rsidR="00667D5E" w:rsidRPr="0036442F" w:rsidRDefault="0061237F" w:rsidP="00DE155C">
      <w:pPr>
        <w:pStyle w:val="NoSpacing"/>
        <w:rPr>
          <w:highlight w:val="yellow"/>
        </w:rPr>
      </w:pPr>
      <w:r w:rsidRPr="0036442F">
        <w:rPr>
          <w:highlight w:val="yellow"/>
        </w:rPr>
        <w:t>-</w:t>
      </w:r>
      <w:r w:rsidR="00667D5E" w:rsidRPr="0036442F">
        <w:rPr>
          <w:highlight w:val="yellow"/>
        </w:rPr>
        <w:t>Before 1960, Montreal was the shining star of Canada (not Toronto)</w:t>
      </w:r>
    </w:p>
    <w:p w:rsidR="0061237F" w:rsidRPr="0036442F" w:rsidRDefault="0061237F" w:rsidP="00DE155C">
      <w:pPr>
        <w:pStyle w:val="NoSpacing"/>
        <w:rPr>
          <w:highlight w:val="yellow"/>
        </w:rPr>
      </w:pPr>
      <w:r w:rsidRPr="0036442F">
        <w:rPr>
          <w:highlight w:val="yellow"/>
        </w:rPr>
        <w:t>-What changed this?</w:t>
      </w:r>
    </w:p>
    <w:p w:rsidR="0061237F" w:rsidRPr="0036442F" w:rsidRDefault="0061237F" w:rsidP="00DE155C">
      <w:pPr>
        <w:pStyle w:val="NoSpacing"/>
      </w:pPr>
      <w:r w:rsidRPr="0036442F">
        <w:rPr>
          <w:highlight w:val="yellow"/>
        </w:rPr>
        <w:t xml:space="preserve">-in 1970s auto pact helped economic Ontario/// close to USA border helps </w:t>
      </w:r>
      <w:proofErr w:type="spellStart"/>
      <w:r w:rsidRPr="0036442F">
        <w:rPr>
          <w:highlight w:val="yellow"/>
        </w:rPr>
        <w:t>tradings</w:t>
      </w:r>
      <w:proofErr w:type="spellEnd"/>
      <w:r w:rsidRPr="0036442F">
        <w:rPr>
          <w:highlight w:val="yellow"/>
        </w:rPr>
        <w:t>//// Ontario more industrially developed/// infrastructure newer and more efficient</w:t>
      </w:r>
    </w:p>
    <w:p w:rsidR="00667D5E" w:rsidRPr="0036442F" w:rsidRDefault="00667D5E" w:rsidP="00EB5011">
      <w:pPr>
        <w:pStyle w:val="NoSpacing"/>
        <w:rPr>
          <w:sz w:val="24"/>
        </w:rPr>
      </w:pPr>
    </w:p>
    <w:p w:rsidR="00EB5011" w:rsidRPr="0036442F" w:rsidRDefault="00EB5011" w:rsidP="00EB5011">
      <w:pPr>
        <w:pStyle w:val="NoSpacing"/>
        <w:rPr>
          <w:sz w:val="24"/>
        </w:rPr>
      </w:pPr>
      <w:r w:rsidRPr="0036442F">
        <w:rPr>
          <w:sz w:val="24"/>
        </w:rPr>
        <w:t>Québec’s Urban Geography</w:t>
      </w:r>
    </w:p>
    <w:p w:rsidR="00EB5011" w:rsidRPr="0036442F" w:rsidRDefault="00EB5011" w:rsidP="00857513">
      <w:pPr>
        <w:pStyle w:val="NoSpacing"/>
        <w:numPr>
          <w:ilvl w:val="0"/>
          <w:numId w:val="74"/>
        </w:numPr>
        <w:rPr>
          <w:sz w:val="24"/>
        </w:rPr>
      </w:pPr>
      <w:r w:rsidRPr="0036442F">
        <w:rPr>
          <w:sz w:val="24"/>
        </w:rPr>
        <w:t>Québec City:</w:t>
      </w:r>
    </w:p>
    <w:p w:rsidR="00EB5011" w:rsidRPr="0036442F" w:rsidRDefault="00EB5011" w:rsidP="00857513">
      <w:pPr>
        <w:pStyle w:val="NoSpacing"/>
        <w:numPr>
          <w:ilvl w:val="0"/>
          <w:numId w:val="75"/>
        </w:numPr>
        <w:rPr>
          <w:sz w:val="24"/>
        </w:rPr>
      </w:pPr>
      <w:r w:rsidRPr="0036442F">
        <w:rPr>
          <w:sz w:val="24"/>
        </w:rPr>
        <w:t>2</w:t>
      </w:r>
      <w:r w:rsidRPr="0036442F">
        <w:rPr>
          <w:sz w:val="24"/>
          <w:vertAlign w:val="superscript"/>
        </w:rPr>
        <w:t>nd</w:t>
      </w:r>
      <w:r w:rsidRPr="0036442F">
        <w:rPr>
          <w:sz w:val="24"/>
        </w:rPr>
        <w:t xml:space="preserve"> largest city in the province</w:t>
      </w:r>
    </w:p>
    <w:p w:rsidR="00EB5011" w:rsidRPr="0036442F" w:rsidRDefault="00EB5011" w:rsidP="00857513">
      <w:pPr>
        <w:pStyle w:val="NoSpacing"/>
        <w:numPr>
          <w:ilvl w:val="0"/>
          <w:numId w:val="75"/>
        </w:numPr>
        <w:rPr>
          <w:sz w:val="24"/>
        </w:rPr>
      </w:pPr>
      <w:r w:rsidRPr="0036442F">
        <w:rPr>
          <w:sz w:val="24"/>
        </w:rPr>
        <w:t>Main economic strength: government and university centre</w:t>
      </w:r>
      <w:r w:rsidRPr="0036442F">
        <w:rPr>
          <w:sz w:val="24"/>
          <w:lang w:val="en-CA"/>
        </w:rPr>
        <w:t>, tourism</w:t>
      </w:r>
      <w:r w:rsidRPr="0036442F">
        <w:rPr>
          <w:sz w:val="24"/>
        </w:rPr>
        <w:t xml:space="preserve"> </w:t>
      </w:r>
    </w:p>
    <w:p w:rsidR="00EB5011" w:rsidRPr="0036442F" w:rsidRDefault="00EB5011" w:rsidP="00EB5011">
      <w:pPr>
        <w:pStyle w:val="NoSpacing"/>
        <w:rPr>
          <w:sz w:val="24"/>
        </w:rPr>
      </w:pPr>
    </w:p>
    <w:p w:rsidR="00EB5011" w:rsidRPr="0036442F" w:rsidRDefault="00EB5011" w:rsidP="00EB5011">
      <w:pPr>
        <w:pStyle w:val="NoSpacing"/>
        <w:rPr>
          <w:sz w:val="24"/>
        </w:rPr>
      </w:pPr>
      <w:r w:rsidRPr="0036442F">
        <w:rPr>
          <w:sz w:val="24"/>
        </w:rPr>
        <w:t>Québec’s Urban Geography</w:t>
      </w:r>
    </w:p>
    <w:p w:rsidR="00EB5011" w:rsidRPr="0036442F" w:rsidRDefault="00EB5011" w:rsidP="00857513">
      <w:pPr>
        <w:pStyle w:val="NoSpacing"/>
        <w:numPr>
          <w:ilvl w:val="0"/>
          <w:numId w:val="76"/>
        </w:numPr>
        <w:rPr>
          <w:sz w:val="24"/>
        </w:rPr>
      </w:pPr>
      <w:r w:rsidRPr="0036442F">
        <w:rPr>
          <w:sz w:val="24"/>
        </w:rPr>
        <w:t>Cities and towns beyond the urban core are losing population (out-migration): causes and consequences</w:t>
      </w:r>
      <w:r w:rsidRPr="0036442F">
        <w:rPr>
          <w:sz w:val="24"/>
          <w:lang w:val="en-CA"/>
        </w:rPr>
        <w:t xml:space="preserve"> </w:t>
      </w:r>
    </w:p>
    <w:p w:rsidR="00EB5011" w:rsidRPr="0036442F" w:rsidRDefault="00EB5011" w:rsidP="00857513">
      <w:pPr>
        <w:pStyle w:val="NoSpacing"/>
        <w:numPr>
          <w:ilvl w:val="0"/>
          <w:numId w:val="77"/>
        </w:numPr>
        <w:rPr>
          <w:sz w:val="24"/>
        </w:rPr>
      </w:pPr>
      <w:r w:rsidRPr="0036442F">
        <w:rPr>
          <w:sz w:val="24"/>
        </w:rPr>
        <w:t>Demographic decline</w:t>
      </w:r>
    </w:p>
    <w:p w:rsidR="00EB5011" w:rsidRPr="0036442F" w:rsidRDefault="00EB5011" w:rsidP="00857513">
      <w:pPr>
        <w:pStyle w:val="NoSpacing"/>
        <w:numPr>
          <w:ilvl w:val="0"/>
          <w:numId w:val="77"/>
        </w:numPr>
        <w:rPr>
          <w:sz w:val="24"/>
        </w:rPr>
      </w:pPr>
      <w:r w:rsidRPr="0036442F">
        <w:rPr>
          <w:sz w:val="24"/>
        </w:rPr>
        <w:t>Economic challenges</w:t>
      </w:r>
    </w:p>
    <w:p w:rsidR="004F4766" w:rsidRPr="0036442F" w:rsidRDefault="00550B18" w:rsidP="00824A65">
      <w:pPr>
        <w:pStyle w:val="NoSpacing"/>
        <w:rPr>
          <w:b/>
          <w:sz w:val="24"/>
        </w:rPr>
      </w:pPr>
      <w:r w:rsidRPr="0036442F">
        <w:rPr>
          <w:sz w:val="24"/>
          <w:highlight w:val="yellow"/>
        </w:rPr>
        <w:t xml:space="preserve">-economic activity in </w:t>
      </w:r>
      <w:proofErr w:type="spellStart"/>
      <w:proofErr w:type="gramStart"/>
      <w:r w:rsidRPr="0036442F">
        <w:rPr>
          <w:sz w:val="24"/>
          <w:highlight w:val="yellow"/>
        </w:rPr>
        <w:t>quebec</w:t>
      </w:r>
      <w:proofErr w:type="spellEnd"/>
      <w:proofErr w:type="gramEnd"/>
      <w:r w:rsidRPr="0036442F">
        <w:rPr>
          <w:sz w:val="24"/>
          <w:highlight w:val="yellow"/>
        </w:rPr>
        <w:t xml:space="preserve"> tends to have a regional effect but no effect outside of province. CONVERSELY, economic activity in Ontario influences all because economic core</w:t>
      </w:r>
      <w:r w:rsidRPr="0036442F">
        <w:rPr>
          <w:sz w:val="24"/>
        </w:rPr>
        <w:t xml:space="preserve"> </w:t>
      </w:r>
      <w:r w:rsidR="003F7337" w:rsidRPr="0036442F">
        <w:rPr>
          <w:b/>
          <w:sz w:val="24"/>
          <w:highlight w:val="yellow"/>
        </w:rPr>
        <w:t>(WHAT WAS THIS CALLED AGAIN… THE CORE AND THEN THE OUTWARD AFFECTED… THIS WAS A TERM RIGHT? TEXT ME GUYS.)</w:t>
      </w:r>
    </w:p>
    <w:p w:rsidR="00481BFC" w:rsidRPr="0036442F" w:rsidRDefault="00481BFC" w:rsidP="00824A65">
      <w:pPr>
        <w:pStyle w:val="NoSpacing"/>
        <w:rPr>
          <w:b/>
          <w:sz w:val="24"/>
        </w:rPr>
      </w:pPr>
    </w:p>
    <w:p w:rsidR="00481BFC" w:rsidRPr="0036442F" w:rsidRDefault="00481BFC" w:rsidP="00824A65">
      <w:pPr>
        <w:pStyle w:val="NoSpacing"/>
        <w:rPr>
          <w:sz w:val="24"/>
          <w:highlight w:val="yellow"/>
        </w:rPr>
      </w:pPr>
      <w:r w:rsidRPr="0036442F">
        <w:rPr>
          <w:sz w:val="24"/>
          <w:highlight w:val="yellow"/>
        </w:rPr>
        <w:t>-population in decline</w:t>
      </w:r>
    </w:p>
    <w:p w:rsidR="00481BFC" w:rsidRPr="0036442F" w:rsidRDefault="00481BFC" w:rsidP="00824A65">
      <w:pPr>
        <w:pStyle w:val="NoSpacing"/>
        <w:rPr>
          <w:sz w:val="24"/>
          <w:highlight w:val="yellow"/>
        </w:rPr>
      </w:pPr>
      <w:r w:rsidRPr="0036442F">
        <w:rPr>
          <w:sz w:val="24"/>
          <w:highlight w:val="yellow"/>
        </w:rPr>
        <w:t>-relies on immigration</w:t>
      </w:r>
    </w:p>
    <w:p w:rsidR="00481BFC" w:rsidRPr="0036442F" w:rsidRDefault="00481BFC" w:rsidP="00824A65">
      <w:pPr>
        <w:pStyle w:val="NoSpacing"/>
        <w:rPr>
          <w:sz w:val="24"/>
        </w:rPr>
      </w:pPr>
      <w:r w:rsidRPr="0036442F">
        <w:rPr>
          <w:sz w:val="24"/>
          <w:highlight w:val="yellow"/>
        </w:rPr>
        <w:t>-trying to change from manufacturing to high tech</w:t>
      </w:r>
    </w:p>
    <w:p w:rsidR="00550B18" w:rsidRDefault="00550B18" w:rsidP="00824A65">
      <w:pPr>
        <w:pStyle w:val="NoSpacing"/>
        <w:rPr>
          <w:sz w:val="32"/>
        </w:rPr>
      </w:pPr>
    </w:p>
    <w:p w:rsidR="005733EE" w:rsidRPr="00FE3154" w:rsidRDefault="005733EE" w:rsidP="00FE3154">
      <w:pPr>
        <w:pStyle w:val="NoSpacing"/>
        <w:rPr>
          <w:b/>
          <w:sz w:val="96"/>
        </w:rPr>
      </w:pPr>
      <w:r w:rsidRPr="00FE3154">
        <w:rPr>
          <w:b/>
          <w:sz w:val="96"/>
        </w:rPr>
        <w:t>British Columbia</w:t>
      </w:r>
    </w:p>
    <w:p w:rsidR="005733EE" w:rsidRPr="00D45BDB" w:rsidRDefault="005733EE" w:rsidP="005733EE">
      <w:pPr>
        <w:rPr>
          <w:rFonts w:ascii="Times New Roman" w:hAnsi="Times New Roman"/>
        </w:rPr>
      </w:pPr>
    </w:p>
    <w:p w:rsidR="005733EE" w:rsidRPr="00D45BDB" w:rsidRDefault="005733EE" w:rsidP="005733EE">
      <w:pPr>
        <w:rPr>
          <w:rFonts w:ascii="Times New Roman" w:hAnsi="Times New Roman"/>
        </w:rPr>
      </w:pPr>
      <w:r w:rsidRPr="00D45BDB">
        <w:rPr>
          <w:rFonts w:ascii="Times New Roman" w:hAnsi="Times New Roman"/>
        </w:rPr>
        <w:t>Economic effects that the US election will have on Canada</w:t>
      </w:r>
    </w:p>
    <w:p w:rsidR="00084EA0" w:rsidRDefault="005733EE" w:rsidP="00084EA0">
      <w:pPr>
        <w:rPr>
          <w:rFonts w:ascii="Times New Roman" w:hAnsi="Times New Roman"/>
        </w:rPr>
      </w:pPr>
      <w:r>
        <w:rPr>
          <w:rFonts w:ascii="Times New Roman" w:hAnsi="Times New Roman"/>
        </w:rPr>
        <w:t>- G</w:t>
      </w:r>
      <w:r w:rsidRPr="00D45BDB">
        <w:rPr>
          <w:rFonts w:ascii="Times New Roman" w:hAnsi="Times New Roman"/>
        </w:rPr>
        <w:t xml:space="preserve">lobal warming made Sandy more severe. </w:t>
      </w:r>
    </w:p>
    <w:p w:rsidR="005733EE" w:rsidRPr="00D45BDB" w:rsidRDefault="005733EE" w:rsidP="00084EA0">
      <w:pPr>
        <w:rPr>
          <w:rFonts w:ascii="Times New Roman" w:hAnsi="Times New Roman"/>
        </w:rPr>
      </w:pPr>
      <w:r>
        <w:rPr>
          <w:rFonts w:ascii="Times New Roman" w:hAnsi="Times New Roman"/>
        </w:rPr>
        <w:t>C</w:t>
      </w:r>
      <w:r w:rsidRPr="00D45BDB">
        <w:rPr>
          <w:rFonts w:ascii="Times New Roman" w:hAnsi="Times New Roman"/>
        </w:rPr>
        <w:t xml:space="preserve">ost billions of dollars for reconstruction </w:t>
      </w:r>
    </w:p>
    <w:p w:rsidR="005733EE" w:rsidRPr="00D45BDB" w:rsidRDefault="005733EE" w:rsidP="00857513">
      <w:pPr>
        <w:pStyle w:val="ListParagraph"/>
        <w:numPr>
          <w:ilvl w:val="0"/>
          <w:numId w:val="79"/>
        </w:numPr>
        <w:rPr>
          <w:rFonts w:ascii="Times New Roman" w:hAnsi="Times New Roman"/>
        </w:rPr>
      </w:pPr>
      <w:r>
        <w:rPr>
          <w:rFonts w:ascii="Times New Roman" w:hAnsi="Times New Roman"/>
        </w:rPr>
        <w:t>**F</w:t>
      </w:r>
      <w:r w:rsidRPr="00D45BDB">
        <w:rPr>
          <w:rFonts w:ascii="Times New Roman" w:hAnsi="Times New Roman"/>
        </w:rPr>
        <w:t xml:space="preserve">or Ontario, Obama has been a strong supporter of manufacturing sector in US </w:t>
      </w:r>
      <w:r w:rsidRPr="00D45BDB">
        <w:rPr>
          <w:rFonts w:ascii="Times New Roman" w:hAnsi="Times New Roman"/>
        </w:rPr>
        <w:sym w:font="Wingdings" w:char="F0E0"/>
      </w:r>
      <w:r w:rsidRPr="00D45BDB">
        <w:rPr>
          <w:rFonts w:ascii="Times New Roman" w:hAnsi="Times New Roman"/>
        </w:rPr>
        <w:t xml:space="preserve">automobile sector </w:t>
      </w:r>
      <w:r w:rsidRPr="00D45BDB">
        <w:rPr>
          <w:rFonts w:ascii="Times New Roman" w:hAnsi="Times New Roman"/>
        </w:rPr>
        <w:sym w:font="Wingdings" w:char="F0E0"/>
      </w:r>
      <w:r w:rsidRPr="00D45BDB">
        <w:rPr>
          <w:rFonts w:ascii="Times New Roman" w:hAnsi="Times New Roman"/>
        </w:rPr>
        <w:t xml:space="preserve"> Obama concern for saving jobs in manufacturing sector</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Ontario has a strong connection to the auto sector. We trade with US sector</w:t>
      </w:r>
    </w:p>
    <w:p w:rsidR="005733EE" w:rsidRPr="00D45BDB" w:rsidRDefault="005733EE" w:rsidP="00857513">
      <w:pPr>
        <w:pStyle w:val="ListParagraph"/>
        <w:numPr>
          <w:ilvl w:val="0"/>
          <w:numId w:val="79"/>
        </w:numPr>
        <w:rPr>
          <w:rFonts w:ascii="Times New Roman" w:hAnsi="Times New Roman"/>
        </w:rPr>
      </w:pPr>
      <w:r w:rsidRPr="00D45BDB">
        <w:rPr>
          <w:rFonts w:ascii="Times New Roman" w:hAnsi="Times New Roman"/>
        </w:rPr>
        <w:t xml:space="preserve">Geopolitical decisions: ** Obama is modern in foreign policy (does not want to go to war). This is good for Canada because we </w:t>
      </w:r>
      <w:proofErr w:type="spellStart"/>
      <w:r w:rsidRPr="00D45BDB">
        <w:rPr>
          <w:rFonts w:ascii="Times New Roman" w:hAnsi="Times New Roman"/>
        </w:rPr>
        <w:t>wont</w:t>
      </w:r>
      <w:proofErr w:type="spellEnd"/>
      <w:r w:rsidRPr="00D45BDB">
        <w:rPr>
          <w:rFonts w:ascii="Times New Roman" w:hAnsi="Times New Roman"/>
        </w:rPr>
        <w:t xml:space="preserve"> have to follow Canada in war because Canada right now has a conservative government that </w:t>
      </w:r>
      <w:proofErr w:type="spellStart"/>
      <w:r w:rsidRPr="00D45BDB">
        <w:rPr>
          <w:rFonts w:ascii="Times New Roman" w:hAnsi="Times New Roman"/>
        </w:rPr>
        <w:t>favours</w:t>
      </w:r>
      <w:proofErr w:type="spellEnd"/>
      <w:r w:rsidRPr="00D45BDB">
        <w:rPr>
          <w:rFonts w:ascii="Times New Roman" w:hAnsi="Times New Roman"/>
        </w:rPr>
        <w:t xml:space="preserve"> war </w:t>
      </w:r>
    </w:p>
    <w:p w:rsidR="005733EE" w:rsidRPr="00D45BDB" w:rsidRDefault="005733EE" w:rsidP="00857513">
      <w:pPr>
        <w:pStyle w:val="ListParagraph"/>
        <w:numPr>
          <w:ilvl w:val="0"/>
          <w:numId w:val="79"/>
        </w:numPr>
        <w:rPr>
          <w:rFonts w:ascii="Times New Roman" w:hAnsi="Times New Roman"/>
        </w:rPr>
      </w:pPr>
      <w:r w:rsidRPr="00D45BDB">
        <w:rPr>
          <w:rFonts w:ascii="Times New Roman" w:hAnsi="Times New Roman"/>
        </w:rPr>
        <w:lastRenderedPageBreak/>
        <w:t xml:space="preserve">Cultural: women’s rights—criminalization of abortion. Groups of conservative white men telling women what to do with their body </w:t>
      </w:r>
    </w:p>
    <w:p w:rsidR="005733EE" w:rsidRPr="00F62B5F" w:rsidRDefault="005733EE" w:rsidP="00857513">
      <w:pPr>
        <w:pStyle w:val="ListParagraph"/>
        <w:numPr>
          <w:ilvl w:val="1"/>
          <w:numId w:val="79"/>
        </w:numPr>
        <w:rPr>
          <w:rFonts w:ascii="Times New Roman" w:hAnsi="Times New Roman"/>
        </w:rPr>
      </w:pPr>
      <w:r w:rsidRPr="00D45BDB">
        <w:rPr>
          <w:rFonts w:ascii="Times New Roman" w:hAnsi="Times New Roman"/>
        </w:rPr>
        <w:t xml:space="preserve">In contrast Obama is pro choice </w:t>
      </w:r>
    </w:p>
    <w:p w:rsidR="005733EE" w:rsidRDefault="005733EE" w:rsidP="005733EE">
      <w:pPr>
        <w:rPr>
          <w:rFonts w:ascii="Times New Roman" w:hAnsi="Times New Roman"/>
        </w:rPr>
      </w:pPr>
    </w:p>
    <w:p w:rsidR="005733EE" w:rsidRPr="005523C1" w:rsidRDefault="005733EE" w:rsidP="005733EE">
      <w:pPr>
        <w:rPr>
          <w:rFonts w:ascii="Times New Roman" w:hAnsi="Times New Roman"/>
          <w:b/>
        </w:rPr>
      </w:pPr>
      <w:r w:rsidRPr="005523C1">
        <w:rPr>
          <w:rFonts w:ascii="Times New Roman" w:hAnsi="Times New Roman"/>
          <w:b/>
        </w:rPr>
        <w:t xml:space="preserve">B.C </w:t>
      </w:r>
      <w:proofErr w:type="gramStart"/>
      <w:r w:rsidRPr="005523C1">
        <w:rPr>
          <w:rFonts w:ascii="Times New Roman" w:hAnsi="Times New Roman"/>
          <w:b/>
        </w:rPr>
        <w:t>Within</w:t>
      </w:r>
      <w:proofErr w:type="gramEnd"/>
      <w:r w:rsidRPr="005523C1">
        <w:rPr>
          <w:rFonts w:ascii="Times New Roman" w:hAnsi="Times New Roman"/>
          <w:b/>
        </w:rPr>
        <w:t xml:space="preserve"> Canada</w:t>
      </w:r>
    </w:p>
    <w:p w:rsidR="005733EE" w:rsidRPr="00D45BDB" w:rsidRDefault="005733EE" w:rsidP="00857513">
      <w:pPr>
        <w:pStyle w:val="ListParagraph"/>
        <w:numPr>
          <w:ilvl w:val="0"/>
          <w:numId w:val="82"/>
        </w:numPr>
        <w:rPr>
          <w:rFonts w:ascii="Times New Roman" w:hAnsi="Times New Roman"/>
        </w:rPr>
      </w:pPr>
      <w:r w:rsidRPr="00D45BDB">
        <w:rPr>
          <w:rFonts w:ascii="Times New Roman" w:hAnsi="Times New Roman"/>
        </w:rPr>
        <w:t>Not a core region but slowly becoming one because of its increasing economic activity</w:t>
      </w:r>
    </w:p>
    <w:p w:rsidR="005733EE" w:rsidRPr="005523C1" w:rsidRDefault="00905371" w:rsidP="00857513">
      <w:pPr>
        <w:pStyle w:val="ListParagraph"/>
        <w:numPr>
          <w:ilvl w:val="0"/>
          <w:numId w:val="78"/>
        </w:numPr>
        <w:rPr>
          <w:rFonts w:ascii="Times New Roman" w:hAnsi="Times New Roman"/>
          <w:b/>
        </w:rPr>
      </w:pPr>
      <w:r>
        <w:rPr>
          <w:rFonts w:ascii="Times New Roman" w:hAnsi="Times New Roman"/>
          <w:b/>
        </w:rPr>
        <w:t>O</w:t>
      </w:r>
      <w:r w:rsidR="005733EE" w:rsidRPr="005523C1">
        <w:rPr>
          <w:rFonts w:ascii="Times New Roman" w:hAnsi="Times New Roman"/>
          <w:b/>
        </w:rPr>
        <w:t>nly 10% of Canada’s landmass</w:t>
      </w:r>
      <w:r>
        <w:rPr>
          <w:rFonts w:ascii="Times New Roman" w:hAnsi="Times New Roman"/>
          <w:b/>
        </w:rPr>
        <w:t xml:space="preserve"> BUT</w:t>
      </w:r>
    </w:p>
    <w:p w:rsidR="005733EE" w:rsidRPr="005523C1" w:rsidRDefault="005733EE" w:rsidP="00857513">
      <w:pPr>
        <w:pStyle w:val="ListParagraph"/>
        <w:numPr>
          <w:ilvl w:val="1"/>
          <w:numId w:val="78"/>
        </w:numPr>
        <w:rPr>
          <w:rFonts w:ascii="Times New Roman" w:hAnsi="Times New Roman"/>
          <w:b/>
        </w:rPr>
      </w:pPr>
      <w:r w:rsidRPr="005523C1">
        <w:rPr>
          <w:rFonts w:ascii="Times New Roman" w:hAnsi="Times New Roman"/>
          <w:b/>
        </w:rPr>
        <w:t>(1) Economic giant within Canada</w:t>
      </w:r>
    </w:p>
    <w:p w:rsidR="005733EE" w:rsidRPr="00D45BDB" w:rsidRDefault="005733EE" w:rsidP="00857513">
      <w:pPr>
        <w:pStyle w:val="ListParagraph"/>
        <w:numPr>
          <w:ilvl w:val="2"/>
          <w:numId w:val="78"/>
        </w:numPr>
        <w:rPr>
          <w:rFonts w:ascii="Times New Roman" w:hAnsi="Times New Roman"/>
        </w:rPr>
      </w:pPr>
      <w:r w:rsidRPr="00D45BDB">
        <w:rPr>
          <w:rFonts w:ascii="Times New Roman" w:hAnsi="Times New Roman"/>
        </w:rPr>
        <w:t>Strong resource and service sector</w:t>
      </w:r>
    </w:p>
    <w:p w:rsidR="005733EE" w:rsidRPr="005523C1" w:rsidRDefault="005733EE" w:rsidP="00857513">
      <w:pPr>
        <w:pStyle w:val="ListParagraph"/>
        <w:numPr>
          <w:ilvl w:val="1"/>
          <w:numId w:val="78"/>
        </w:numPr>
        <w:rPr>
          <w:rFonts w:ascii="Times New Roman" w:hAnsi="Times New Roman"/>
          <w:b/>
        </w:rPr>
      </w:pPr>
      <w:r w:rsidRPr="005523C1">
        <w:rPr>
          <w:rFonts w:ascii="Times New Roman" w:hAnsi="Times New Roman"/>
          <w:b/>
        </w:rPr>
        <w:t>(2) Growing and diverse population</w:t>
      </w:r>
    </w:p>
    <w:p w:rsidR="005733EE" w:rsidRPr="00D45BDB" w:rsidRDefault="005733EE" w:rsidP="00857513">
      <w:pPr>
        <w:pStyle w:val="ListParagraph"/>
        <w:numPr>
          <w:ilvl w:val="2"/>
          <w:numId w:val="78"/>
        </w:numPr>
        <w:rPr>
          <w:rFonts w:ascii="Times New Roman" w:hAnsi="Times New Roman"/>
        </w:rPr>
      </w:pPr>
      <w:r w:rsidRPr="00D45BDB">
        <w:rPr>
          <w:rFonts w:ascii="Times New Roman" w:hAnsi="Times New Roman"/>
        </w:rPr>
        <w:t>Vancouver is one of the 3 main regions that receives a high volume of immigrants</w:t>
      </w:r>
    </w:p>
    <w:p w:rsidR="005733EE" w:rsidRPr="005523C1" w:rsidRDefault="005733EE" w:rsidP="00857513">
      <w:pPr>
        <w:pStyle w:val="ListParagraph"/>
        <w:numPr>
          <w:ilvl w:val="1"/>
          <w:numId w:val="78"/>
        </w:numPr>
        <w:rPr>
          <w:rFonts w:ascii="Times New Roman" w:hAnsi="Times New Roman"/>
          <w:b/>
        </w:rPr>
      </w:pPr>
      <w:r w:rsidRPr="005523C1">
        <w:rPr>
          <w:rFonts w:ascii="Times New Roman" w:hAnsi="Times New Roman"/>
          <w:b/>
        </w:rPr>
        <w:t>(3) Home to 197 First Nations</w:t>
      </w:r>
    </w:p>
    <w:p w:rsidR="005733EE" w:rsidRPr="00D45BDB" w:rsidRDefault="005733EE" w:rsidP="00857513">
      <w:pPr>
        <w:pStyle w:val="ListParagraph"/>
        <w:numPr>
          <w:ilvl w:val="2"/>
          <w:numId w:val="78"/>
        </w:numPr>
        <w:rPr>
          <w:rFonts w:ascii="Times New Roman" w:hAnsi="Times New Roman"/>
        </w:rPr>
      </w:pPr>
      <w:r w:rsidRPr="00D45BDB">
        <w:rPr>
          <w:rFonts w:ascii="Times New Roman" w:hAnsi="Times New Roman"/>
        </w:rPr>
        <w:t xml:space="preserve">Aboriginal/Non-Aboriginal </w:t>
      </w:r>
      <w:proofErr w:type="spellStart"/>
      <w:r w:rsidRPr="00D45BDB">
        <w:rPr>
          <w:rFonts w:ascii="Times New Roman" w:hAnsi="Times New Roman"/>
        </w:rPr>
        <w:t>Faultline</w:t>
      </w:r>
      <w:proofErr w:type="spellEnd"/>
    </w:p>
    <w:p w:rsidR="005733EE" w:rsidRPr="005523C1" w:rsidRDefault="005733EE" w:rsidP="00857513">
      <w:pPr>
        <w:pStyle w:val="ListParagraph"/>
        <w:numPr>
          <w:ilvl w:val="1"/>
          <w:numId w:val="78"/>
        </w:numPr>
        <w:rPr>
          <w:rFonts w:ascii="Times New Roman" w:hAnsi="Times New Roman"/>
          <w:b/>
        </w:rPr>
      </w:pPr>
      <w:r w:rsidRPr="005523C1">
        <w:rPr>
          <w:rFonts w:ascii="Times New Roman" w:hAnsi="Times New Roman"/>
          <w:b/>
        </w:rPr>
        <w:t>(4) Beautiful natural landscape</w:t>
      </w:r>
    </w:p>
    <w:p w:rsidR="005733EE" w:rsidRPr="00D45BDB" w:rsidRDefault="005733EE" w:rsidP="00857513">
      <w:pPr>
        <w:pStyle w:val="ListParagraph"/>
        <w:numPr>
          <w:ilvl w:val="2"/>
          <w:numId w:val="78"/>
        </w:numPr>
        <w:rPr>
          <w:rFonts w:ascii="Times New Roman" w:hAnsi="Times New Roman"/>
        </w:rPr>
      </w:pPr>
      <w:r w:rsidRPr="00D45BDB">
        <w:rPr>
          <w:rFonts w:ascii="Times New Roman" w:hAnsi="Times New Roman"/>
        </w:rPr>
        <w:t xml:space="preserve">Boost economy through tourism </w:t>
      </w:r>
    </w:p>
    <w:p w:rsidR="005733EE" w:rsidRPr="00D45BDB" w:rsidRDefault="005733EE" w:rsidP="005733EE">
      <w:pPr>
        <w:rPr>
          <w:rFonts w:ascii="Times New Roman" w:hAnsi="Times New Roman"/>
        </w:rPr>
      </w:pPr>
    </w:p>
    <w:p w:rsidR="005733EE" w:rsidRPr="00DE1AC3" w:rsidRDefault="005733EE" w:rsidP="005733EE">
      <w:pPr>
        <w:rPr>
          <w:rFonts w:ascii="Times New Roman" w:hAnsi="Times New Roman"/>
          <w:b/>
        </w:rPr>
      </w:pPr>
      <w:r w:rsidRPr="00DE1AC3">
        <w:rPr>
          <w:rFonts w:ascii="Times New Roman" w:hAnsi="Times New Roman"/>
          <w:b/>
        </w:rPr>
        <w:t>B.C Physical Geography</w:t>
      </w:r>
    </w:p>
    <w:p w:rsidR="005733EE" w:rsidRPr="00DE1AC3" w:rsidRDefault="005733EE" w:rsidP="00857513">
      <w:pPr>
        <w:pStyle w:val="ListParagraph"/>
        <w:numPr>
          <w:ilvl w:val="0"/>
          <w:numId w:val="78"/>
        </w:numPr>
        <w:rPr>
          <w:rFonts w:ascii="Times New Roman" w:hAnsi="Times New Roman"/>
          <w:b/>
        </w:rPr>
      </w:pPr>
      <w:r w:rsidRPr="00DE1AC3">
        <w:rPr>
          <w:rFonts w:ascii="Times New Roman" w:hAnsi="Times New Roman"/>
          <w:b/>
        </w:rPr>
        <w:t xml:space="preserve">Coast Mountains </w:t>
      </w:r>
    </w:p>
    <w:p w:rsidR="005733EE" w:rsidRPr="00DE1AC3" w:rsidRDefault="005733EE" w:rsidP="00857513">
      <w:pPr>
        <w:pStyle w:val="ListParagraph"/>
        <w:numPr>
          <w:ilvl w:val="0"/>
          <w:numId w:val="78"/>
        </w:numPr>
        <w:rPr>
          <w:rFonts w:ascii="Times New Roman" w:hAnsi="Times New Roman"/>
          <w:b/>
        </w:rPr>
      </w:pPr>
      <w:r w:rsidRPr="00DE1AC3">
        <w:rPr>
          <w:rFonts w:ascii="Times New Roman" w:hAnsi="Times New Roman"/>
          <w:b/>
        </w:rPr>
        <w:t xml:space="preserve">Most of B.C lies in the Cordillera </w:t>
      </w:r>
    </w:p>
    <w:p w:rsidR="007C5DCC" w:rsidRDefault="007C5DCC" w:rsidP="005733EE">
      <w:pPr>
        <w:rPr>
          <w:rFonts w:ascii="Times New Roman" w:hAnsi="Times New Roman"/>
          <w:b/>
        </w:rPr>
      </w:pPr>
    </w:p>
    <w:p w:rsidR="005733EE" w:rsidRPr="003C076B" w:rsidRDefault="005733EE" w:rsidP="005733EE">
      <w:pPr>
        <w:rPr>
          <w:rFonts w:ascii="Times New Roman" w:hAnsi="Times New Roman"/>
          <w:b/>
        </w:rPr>
      </w:pPr>
      <w:r w:rsidRPr="003C076B">
        <w:rPr>
          <w:rFonts w:ascii="Times New Roman" w:hAnsi="Times New Roman"/>
          <w:b/>
        </w:rPr>
        <w:t>B.C.’s Agricultural Land</w:t>
      </w:r>
    </w:p>
    <w:p w:rsidR="005733EE" w:rsidRPr="003C076B" w:rsidRDefault="005733EE" w:rsidP="00857513">
      <w:pPr>
        <w:pStyle w:val="ListParagraph"/>
        <w:numPr>
          <w:ilvl w:val="0"/>
          <w:numId w:val="79"/>
        </w:numPr>
        <w:rPr>
          <w:rFonts w:ascii="Times New Roman" w:hAnsi="Times New Roman"/>
          <w:b/>
        </w:rPr>
      </w:pPr>
      <w:r w:rsidRPr="003C076B">
        <w:rPr>
          <w:rFonts w:ascii="Times New Roman" w:hAnsi="Times New Roman"/>
          <w:b/>
        </w:rPr>
        <w:t>Little arable land in the Cordillera</w:t>
      </w:r>
    </w:p>
    <w:p w:rsidR="005733EE" w:rsidRPr="003C076B" w:rsidRDefault="007C5DCC" w:rsidP="00857513">
      <w:pPr>
        <w:pStyle w:val="ListParagraph"/>
        <w:numPr>
          <w:ilvl w:val="0"/>
          <w:numId w:val="79"/>
        </w:numPr>
        <w:rPr>
          <w:rFonts w:ascii="Times New Roman" w:hAnsi="Times New Roman"/>
          <w:b/>
        </w:rPr>
      </w:pPr>
      <w:r>
        <w:rPr>
          <w:rFonts w:ascii="Times New Roman" w:hAnsi="Times New Roman"/>
          <w:b/>
        </w:rPr>
        <w:t>Fraser Valley good arable</w:t>
      </w:r>
    </w:p>
    <w:p w:rsidR="005733EE" w:rsidRPr="003C076B" w:rsidRDefault="005733EE" w:rsidP="00857513">
      <w:pPr>
        <w:pStyle w:val="ListParagraph"/>
        <w:numPr>
          <w:ilvl w:val="0"/>
          <w:numId w:val="79"/>
        </w:numPr>
        <w:rPr>
          <w:rFonts w:ascii="Times New Roman" w:hAnsi="Times New Roman"/>
          <w:b/>
        </w:rPr>
      </w:pPr>
      <w:r w:rsidRPr="003C076B">
        <w:rPr>
          <w:rFonts w:ascii="Times New Roman" w:hAnsi="Times New Roman"/>
          <w:b/>
        </w:rPr>
        <w:t>B.C.’s Land Commission Act (1973)</w:t>
      </w:r>
    </w:p>
    <w:p w:rsidR="005733EE" w:rsidRPr="00D45BDB" w:rsidRDefault="00B97FE6" w:rsidP="00857513">
      <w:pPr>
        <w:pStyle w:val="ListParagraph"/>
        <w:numPr>
          <w:ilvl w:val="1"/>
          <w:numId w:val="79"/>
        </w:numPr>
        <w:rPr>
          <w:rFonts w:ascii="Times New Roman" w:hAnsi="Times New Roman"/>
        </w:rPr>
      </w:pPr>
      <w:proofErr w:type="spellStart"/>
      <w:r>
        <w:rPr>
          <w:rFonts w:ascii="Times New Roman" w:hAnsi="Times New Roman"/>
        </w:rPr>
        <w:t>Ppl</w:t>
      </w:r>
      <w:proofErr w:type="spellEnd"/>
      <w:r>
        <w:rPr>
          <w:rFonts w:ascii="Times New Roman" w:hAnsi="Times New Roman"/>
        </w:rPr>
        <w:t xml:space="preserve"> moving to urban centers.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 xml:space="preserve">Arable areas are starting to change from farmland to a residential place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B.C has very little arable land. If they lose to accommodate expanding urban area it is a problem</w:t>
      </w:r>
    </w:p>
    <w:p w:rsidR="005733EE" w:rsidRPr="00D74F88" w:rsidRDefault="005733EE" w:rsidP="00857513">
      <w:pPr>
        <w:pStyle w:val="ListParagraph"/>
        <w:numPr>
          <w:ilvl w:val="1"/>
          <w:numId w:val="79"/>
        </w:numPr>
        <w:rPr>
          <w:rFonts w:ascii="Times New Roman" w:hAnsi="Times New Roman"/>
        </w:rPr>
      </w:pPr>
      <w:r w:rsidRPr="00D45BDB">
        <w:rPr>
          <w:rFonts w:ascii="Times New Roman" w:hAnsi="Times New Roman"/>
        </w:rPr>
        <w:t>Land Commission is there to assess whether or not this expansion will diminish the cropland of the arable area</w:t>
      </w:r>
      <w:r w:rsidR="00EE6B54">
        <w:rPr>
          <w:rFonts w:ascii="Times New Roman" w:hAnsi="Times New Roman"/>
        </w:rPr>
        <w:t xml:space="preserve"> (measure used to save croplands for future generations)</w:t>
      </w:r>
    </w:p>
    <w:p w:rsidR="005733EE" w:rsidRPr="00D74F88" w:rsidRDefault="005733EE" w:rsidP="00857513">
      <w:pPr>
        <w:pStyle w:val="ListParagraph"/>
        <w:numPr>
          <w:ilvl w:val="0"/>
          <w:numId w:val="79"/>
        </w:numPr>
        <w:rPr>
          <w:rFonts w:ascii="Times New Roman" w:hAnsi="Times New Roman"/>
        </w:rPr>
      </w:pPr>
      <w:r w:rsidRPr="00D74F88">
        <w:rPr>
          <w:rFonts w:ascii="Times New Roman" w:hAnsi="Times New Roman"/>
        </w:rPr>
        <w:t xml:space="preserve">B.C.’s largest area of cropland lies outside the  Cordillera in the Peace River country </w:t>
      </w:r>
    </w:p>
    <w:p w:rsidR="005733EE" w:rsidRPr="00D74F88" w:rsidRDefault="005733EE" w:rsidP="005733EE">
      <w:pPr>
        <w:rPr>
          <w:rFonts w:ascii="Times New Roman" w:hAnsi="Times New Roman"/>
        </w:rPr>
      </w:pPr>
    </w:p>
    <w:p w:rsidR="005733EE" w:rsidRPr="00262370" w:rsidRDefault="005733EE" w:rsidP="005733EE">
      <w:pPr>
        <w:rPr>
          <w:rFonts w:ascii="Times New Roman" w:hAnsi="Times New Roman"/>
          <w:b/>
        </w:rPr>
      </w:pPr>
      <w:r w:rsidRPr="00262370">
        <w:rPr>
          <w:rFonts w:ascii="Times New Roman" w:hAnsi="Times New Roman"/>
          <w:b/>
        </w:rPr>
        <w:t xml:space="preserve">Climatic Zones </w:t>
      </w:r>
    </w:p>
    <w:p w:rsidR="005733EE" w:rsidRPr="00262370" w:rsidRDefault="005733EE" w:rsidP="00857513">
      <w:pPr>
        <w:pStyle w:val="ListParagraph"/>
        <w:numPr>
          <w:ilvl w:val="0"/>
          <w:numId w:val="79"/>
        </w:numPr>
        <w:rPr>
          <w:rFonts w:ascii="Times New Roman" w:hAnsi="Times New Roman"/>
          <w:b/>
        </w:rPr>
      </w:pPr>
      <w:r w:rsidRPr="00262370">
        <w:rPr>
          <w:rFonts w:ascii="Times New Roman" w:hAnsi="Times New Roman"/>
          <w:b/>
        </w:rPr>
        <w:t>Two climatic zones: the Pacific &amp; the Cordillera</w:t>
      </w:r>
    </w:p>
    <w:p w:rsidR="005733EE" w:rsidRPr="00C6412F" w:rsidRDefault="005733EE" w:rsidP="00857513">
      <w:pPr>
        <w:pStyle w:val="ListParagraph"/>
        <w:numPr>
          <w:ilvl w:val="0"/>
          <w:numId w:val="79"/>
        </w:numPr>
        <w:rPr>
          <w:rFonts w:ascii="Times New Roman" w:hAnsi="Times New Roman"/>
          <w:b/>
        </w:rPr>
      </w:pPr>
      <w:r w:rsidRPr="00C6412F">
        <w:rPr>
          <w:rFonts w:ascii="Times New Roman" w:hAnsi="Times New Roman"/>
          <w:b/>
        </w:rPr>
        <w:t xml:space="preserve"> Variation in precipitation between the coast and the interior</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 xml:space="preserve">Air mass moves (from Pacific) bringing moisture. When they meet the Coast Mountains they have to </w:t>
      </w:r>
      <w:proofErr w:type="gramStart"/>
      <w:r w:rsidRPr="00D45BDB">
        <w:rPr>
          <w:rFonts w:ascii="Times New Roman" w:hAnsi="Times New Roman"/>
        </w:rPr>
        <w:t>rise</w:t>
      </w:r>
      <w:proofErr w:type="gramEnd"/>
      <w:r w:rsidRPr="00D45BDB">
        <w:rPr>
          <w:rFonts w:ascii="Times New Roman" w:hAnsi="Times New Roman"/>
        </w:rPr>
        <w:t xml:space="preserve"> high in order to overcome the mountain.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 xml:space="preserve">Lot of rain on the coast but not the interior </w:t>
      </w:r>
    </w:p>
    <w:p w:rsidR="005733EE" w:rsidRPr="00C6412F" w:rsidRDefault="005733EE" w:rsidP="00857513">
      <w:pPr>
        <w:pStyle w:val="ListParagraph"/>
        <w:numPr>
          <w:ilvl w:val="0"/>
          <w:numId w:val="79"/>
        </w:numPr>
        <w:rPr>
          <w:rFonts w:ascii="Times New Roman" w:hAnsi="Times New Roman"/>
          <w:b/>
        </w:rPr>
      </w:pPr>
      <w:r w:rsidRPr="00C6412F">
        <w:rPr>
          <w:rFonts w:ascii="Times New Roman" w:hAnsi="Times New Roman"/>
          <w:b/>
        </w:rPr>
        <w:t>The Pacific coast has the most temperate climate in Canada</w:t>
      </w:r>
    </w:p>
    <w:p w:rsidR="005733EE" w:rsidRPr="00C6412F" w:rsidRDefault="005733EE" w:rsidP="00857513">
      <w:pPr>
        <w:pStyle w:val="ListParagraph"/>
        <w:numPr>
          <w:ilvl w:val="0"/>
          <w:numId w:val="79"/>
        </w:numPr>
        <w:rPr>
          <w:rFonts w:ascii="Times New Roman" w:hAnsi="Times New Roman"/>
          <w:b/>
        </w:rPr>
      </w:pPr>
      <w:r w:rsidRPr="00C6412F">
        <w:rPr>
          <w:rFonts w:ascii="Times New Roman" w:hAnsi="Times New Roman"/>
          <w:b/>
        </w:rPr>
        <w:t>The Cordillera climatic zone has several microclimates depending on:</w:t>
      </w:r>
    </w:p>
    <w:p w:rsidR="005733EE" w:rsidRPr="00FC2CCB" w:rsidRDefault="005733EE" w:rsidP="00857513">
      <w:pPr>
        <w:pStyle w:val="ListParagraph"/>
        <w:numPr>
          <w:ilvl w:val="1"/>
          <w:numId w:val="79"/>
        </w:numPr>
        <w:rPr>
          <w:rFonts w:ascii="Times New Roman" w:hAnsi="Times New Roman"/>
          <w:b/>
        </w:rPr>
      </w:pPr>
      <w:r w:rsidRPr="00C6412F">
        <w:rPr>
          <w:rFonts w:ascii="Times New Roman" w:hAnsi="Times New Roman"/>
          <w:b/>
        </w:rPr>
        <w:t>(1) Elevation</w:t>
      </w:r>
      <w:r w:rsidR="00FC2CCB">
        <w:rPr>
          <w:rFonts w:ascii="Times New Roman" w:hAnsi="Times New Roman"/>
          <w:b/>
        </w:rPr>
        <w:t xml:space="preserve"> (</w:t>
      </w:r>
      <w:r w:rsidRPr="00FC2CCB">
        <w:rPr>
          <w:rFonts w:ascii="Times New Roman" w:hAnsi="Times New Roman"/>
        </w:rPr>
        <w:t>Mountain = colder</w:t>
      </w:r>
      <w:r w:rsidR="00FC2CCB">
        <w:rPr>
          <w:rFonts w:ascii="Times New Roman" w:hAnsi="Times New Roman"/>
        </w:rPr>
        <w:t>)</w:t>
      </w:r>
      <w:r w:rsidRPr="00FC2CCB">
        <w:rPr>
          <w:rFonts w:ascii="Times New Roman" w:hAnsi="Times New Roman"/>
        </w:rPr>
        <w:t xml:space="preserve"> </w:t>
      </w:r>
    </w:p>
    <w:p w:rsidR="005733EE" w:rsidRPr="00C6412F" w:rsidRDefault="005733EE" w:rsidP="00857513">
      <w:pPr>
        <w:pStyle w:val="ListParagraph"/>
        <w:numPr>
          <w:ilvl w:val="1"/>
          <w:numId w:val="79"/>
        </w:numPr>
        <w:rPr>
          <w:rFonts w:ascii="Times New Roman" w:hAnsi="Times New Roman"/>
          <w:b/>
        </w:rPr>
      </w:pPr>
      <w:r w:rsidRPr="00C6412F">
        <w:rPr>
          <w:rFonts w:ascii="Times New Roman" w:hAnsi="Times New Roman"/>
          <w:b/>
        </w:rPr>
        <w:t>(2) Latitude</w:t>
      </w:r>
    </w:p>
    <w:p w:rsidR="005733EE" w:rsidRPr="00C6412F" w:rsidRDefault="005733EE" w:rsidP="00857513">
      <w:pPr>
        <w:pStyle w:val="ListParagraph"/>
        <w:numPr>
          <w:ilvl w:val="1"/>
          <w:numId w:val="79"/>
        </w:numPr>
        <w:rPr>
          <w:rFonts w:ascii="Times New Roman" w:hAnsi="Times New Roman"/>
          <w:b/>
        </w:rPr>
      </w:pPr>
      <w:r w:rsidRPr="00C6412F">
        <w:rPr>
          <w:rFonts w:ascii="Times New Roman" w:hAnsi="Times New Roman"/>
          <w:b/>
        </w:rPr>
        <w:t>(3) Variation in topography (from mountains to plateaus)</w:t>
      </w:r>
    </w:p>
    <w:p w:rsidR="005733EE" w:rsidRPr="00C6412F" w:rsidRDefault="005733EE" w:rsidP="00857513">
      <w:pPr>
        <w:pStyle w:val="ListParagraph"/>
        <w:numPr>
          <w:ilvl w:val="1"/>
          <w:numId w:val="79"/>
        </w:numPr>
        <w:rPr>
          <w:rFonts w:ascii="Times New Roman" w:hAnsi="Times New Roman"/>
          <w:b/>
        </w:rPr>
      </w:pPr>
      <w:r w:rsidRPr="00C6412F">
        <w:rPr>
          <w:rFonts w:ascii="Times New Roman" w:hAnsi="Times New Roman"/>
          <w:b/>
        </w:rPr>
        <w:t xml:space="preserve">(4) Distance from the Pacific Ocean </w:t>
      </w:r>
    </w:p>
    <w:p w:rsidR="005733EE" w:rsidRPr="00D45BDB" w:rsidRDefault="005733EE" w:rsidP="00857513">
      <w:pPr>
        <w:pStyle w:val="ListParagraph"/>
        <w:numPr>
          <w:ilvl w:val="2"/>
          <w:numId w:val="79"/>
        </w:numPr>
        <w:rPr>
          <w:rFonts w:ascii="Times New Roman" w:hAnsi="Times New Roman"/>
        </w:rPr>
      </w:pPr>
      <w:r w:rsidRPr="00D45BDB">
        <w:rPr>
          <w:rFonts w:ascii="Times New Roman" w:hAnsi="Times New Roman"/>
        </w:rPr>
        <w:lastRenderedPageBreak/>
        <w:t>More distance from pacific ocean, the more dry the climate</w:t>
      </w:r>
    </w:p>
    <w:p w:rsidR="005733EE" w:rsidRPr="00D45BDB" w:rsidRDefault="005733EE" w:rsidP="005733EE">
      <w:pPr>
        <w:rPr>
          <w:rFonts w:ascii="Times New Roman" w:hAnsi="Times New Roman"/>
        </w:rPr>
      </w:pPr>
    </w:p>
    <w:p w:rsidR="005733EE" w:rsidRPr="00430FCD" w:rsidRDefault="005733EE" w:rsidP="005733EE">
      <w:pPr>
        <w:rPr>
          <w:rFonts w:ascii="Times New Roman" w:hAnsi="Times New Roman"/>
          <w:b/>
        </w:rPr>
      </w:pPr>
      <w:r w:rsidRPr="00430FCD">
        <w:rPr>
          <w:rFonts w:ascii="Times New Roman" w:hAnsi="Times New Roman"/>
          <w:b/>
        </w:rPr>
        <w:t>Environmental Challenges</w:t>
      </w:r>
    </w:p>
    <w:p w:rsidR="005733EE" w:rsidRPr="00430FCD" w:rsidRDefault="005733EE" w:rsidP="005733EE">
      <w:pPr>
        <w:rPr>
          <w:rFonts w:ascii="Times New Roman" w:hAnsi="Times New Roman"/>
          <w:b/>
        </w:rPr>
      </w:pPr>
      <w:r w:rsidRPr="00430FCD">
        <w:rPr>
          <w:rFonts w:ascii="Times New Roman" w:hAnsi="Times New Roman"/>
          <w:b/>
        </w:rPr>
        <w:t>Human activities</w:t>
      </w:r>
    </w:p>
    <w:p w:rsidR="005733EE" w:rsidRPr="00430FCD" w:rsidRDefault="005733EE" w:rsidP="00857513">
      <w:pPr>
        <w:pStyle w:val="ListParagraph"/>
        <w:numPr>
          <w:ilvl w:val="0"/>
          <w:numId w:val="79"/>
        </w:numPr>
        <w:rPr>
          <w:rFonts w:ascii="Times New Roman" w:hAnsi="Times New Roman"/>
          <w:b/>
        </w:rPr>
      </w:pPr>
      <w:r w:rsidRPr="00430FCD">
        <w:rPr>
          <w:rFonts w:ascii="Times New Roman" w:hAnsi="Times New Roman"/>
          <w:b/>
        </w:rPr>
        <w:t>Pollution</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Exhaust from cars in urban centers and manufacturing areas create pollutants to air, soil and water</w:t>
      </w:r>
    </w:p>
    <w:p w:rsidR="005733EE" w:rsidRPr="00430FCD" w:rsidRDefault="005733EE" w:rsidP="00857513">
      <w:pPr>
        <w:pStyle w:val="ListParagraph"/>
        <w:numPr>
          <w:ilvl w:val="0"/>
          <w:numId w:val="79"/>
        </w:numPr>
        <w:rPr>
          <w:rFonts w:ascii="Times New Roman" w:hAnsi="Times New Roman"/>
          <w:b/>
        </w:rPr>
      </w:pPr>
      <w:r w:rsidRPr="00430FCD">
        <w:rPr>
          <w:rFonts w:ascii="Times New Roman" w:hAnsi="Times New Roman"/>
          <w:b/>
        </w:rPr>
        <w:t>Clear-cutting of the forest (issue more relevant to B.C)</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Selective cutting: cut one tree, leave two alive. So the area is not completely depleted of treats</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 xml:space="preserve">Clear-cutting: cut all trees. Damaging because it completely changes the landscape. Problematic because when you clear cut in areas close to rivers and lakes, the soil tends to get into the water (roots of tress creates a net).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 xml:space="preserve">The government often says they will not clear cut, but selective cut and replenish trees. </w:t>
      </w:r>
    </w:p>
    <w:p w:rsidR="005733EE" w:rsidRPr="006266DF" w:rsidRDefault="005733EE" w:rsidP="005733EE">
      <w:pPr>
        <w:rPr>
          <w:rFonts w:ascii="Times New Roman" w:hAnsi="Times New Roman"/>
          <w:b/>
        </w:rPr>
      </w:pPr>
      <w:r w:rsidRPr="006266DF">
        <w:rPr>
          <w:rFonts w:ascii="Times New Roman" w:hAnsi="Times New Roman"/>
          <w:b/>
        </w:rPr>
        <w:t>Changing Weather Patterns</w:t>
      </w:r>
    </w:p>
    <w:p w:rsidR="005733EE" w:rsidRPr="006266DF" w:rsidRDefault="005733EE" w:rsidP="00857513">
      <w:pPr>
        <w:pStyle w:val="ListParagraph"/>
        <w:numPr>
          <w:ilvl w:val="0"/>
          <w:numId w:val="79"/>
        </w:numPr>
        <w:rPr>
          <w:rFonts w:ascii="Times New Roman" w:hAnsi="Times New Roman"/>
          <w:b/>
        </w:rPr>
      </w:pPr>
      <w:r w:rsidRPr="006266DF">
        <w:rPr>
          <w:rFonts w:ascii="Times New Roman" w:hAnsi="Times New Roman"/>
          <w:b/>
        </w:rPr>
        <w:t xml:space="preserve">Dry summers increase the risk of forest fires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Repeated fires in forests is damaging to BC economy</w:t>
      </w:r>
    </w:p>
    <w:p w:rsidR="005733EE" w:rsidRPr="006266DF" w:rsidRDefault="005733EE" w:rsidP="00857513">
      <w:pPr>
        <w:pStyle w:val="ListParagraph"/>
        <w:numPr>
          <w:ilvl w:val="0"/>
          <w:numId w:val="79"/>
        </w:numPr>
        <w:rPr>
          <w:rFonts w:ascii="Times New Roman" w:hAnsi="Times New Roman"/>
          <w:b/>
        </w:rPr>
      </w:pPr>
      <w:r w:rsidRPr="006266DF">
        <w:rPr>
          <w:rFonts w:ascii="Times New Roman" w:hAnsi="Times New Roman"/>
          <w:b/>
        </w:rPr>
        <w:t xml:space="preserve">The pine beetle    </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Destroying all trees is a specific area</w:t>
      </w:r>
    </w:p>
    <w:p w:rsidR="005733EE" w:rsidRPr="00D45BDB" w:rsidRDefault="005733EE" w:rsidP="00857513">
      <w:pPr>
        <w:pStyle w:val="ListParagraph"/>
        <w:numPr>
          <w:ilvl w:val="1"/>
          <w:numId w:val="79"/>
        </w:numPr>
        <w:rPr>
          <w:rFonts w:ascii="Times New Roman" w:hAnsi="Times New Roman"/>
        </w:rPr>
      </w:pPr>
      <w:r w:rsidRPr="00D45BDB">
        <w:rPr>
          <w:rFonts w:ascii="Times New Roman" w:hAnsi="Times New Roman"/>
        </w:rPr>
        <w:t>Try to solve this by clear-cutting the trees so beetles don’t jump from tree to tree and spread</w:t>
      </w:r>
    </w:p>
    <w:p w:rsidR="005733EE" w:rsidRPr="00D45BDB" w:rsidRDefault="005733EE" w:rsidP="00857513">
      <w:pPr>
        <w:pStyle w:val="ListParagraph"/>
        <w:numPr>
          <w:ilvl w:val="2"/>
          <w:numId w:val="79"/>
        </w:numPr>
        <w:rPr>
          <w:rFonts w:ascii="Times New Roman" w:hAnsi="Times New Roman"/>
        </w:rPr>
      </w:pPr>
      <w:r w:rsidRPr="00D45BDB">
        <w:rPr>
          <w:rFonts w:ascii="Times New Roman" w:hAnsi="Times New Roman"/>
        </w:rPr>
        <w:t xml:space="preserve">In the past, cold winters killed the beetles in the winter. But rising average temperature allow beetle to survive mild winters </w:t>
      </w:r>
    </w:p>
    <w:p w:rsidR="005733EE" w:rsidRPr="00D45BDB" w:rsidRDefault="005733EE" w:rsidP="005733EE">
      <w:pPr>
        <w:rPr>
          <w:rFonts w:ascii="Times New Roman" w:hAnsi="Times New Roman"/>
        </w:rPr>
      </w:pPr>
    </w:p>
    <w:p w:rsidR="005733EE" w:rsidRPr="00717F9B" w:rsidRDefault="005733EE" w:rsidP="005733EE">
      <w:pPr>
        <w:rPr>
          <w:rFonts w:ascii="Times New Roman" w:hAnsi="Times New Roman"/>
          <w:b/>
        </w:rPr>
      </w:pPr>
      <w:r w:rsidRPr="00717F9B">
        <w:rPr>
          <w:rFonts w:ascii="Times New Roman" w:hAnsi="Times New Roman"/>
          <w:b/>
        </w:rPr>
        <w:t>B.C and its Aboriginal Peoples</w:t>
      </w:r>
    </w:p>
    <w:p w:rsidR="005733EE" w:rsidRPr="00717F9B" w:rsidRDefault="005733EE" w:rsidP="00857513">
      <w:pPr>
        <w:pStyle w:val="ListParagraph"/>
        <w:numPr>
          <w:ilvl w:val="0"/>
          <w:numId w:val="80"/>
        </w:numPr>
        <w:rPr>
          <w:rFonts w:ascii="Times New Roman" w:hAnsi="Times New Roman"/>
          <w:b/>
        </w:rPr>
      </w:pPr>
      <w:r w:rsidRPr="00717F9B">
        <w:rPr>
          <w:rFonts w:ascii="Times New Roman" w:hAnsi="Times New Roman"/>
          <w:b/>
        </w:rPr>
        <w:t>200,000 Aboriginal people in B.C</w:t>
      </w:r>
    </w:p>
    <w:p w:rsidR="005733EE" w:rsidRPr="00717F9B" w:rsidRDefault="005733EE" w:rsidP="00857513">
      <w:pPr>
        <w:pStyle w:val="ListParagraph"/>
        <w:numPr>
          <w:ilvl w:val="0"/>
          <w:numId w:val="80"/>
        </w:numPr>
        <w:rPr>
          <w:rFonts w:ascii="Times New Roman" w:hAnsi="Times New Roman"/>
          <w:b/>
        </w:rPr>
      </w:pPr>
      <w:r w:rsidRPr="00717F9B">
        <w:rPr>
          <w:rFonts w:ascii="Times New Roman" w:hAnsi="Times New Roman"/>
          <w:b/>
        </w:rPr>
        <w:t>The slow progression towards recognition of Aboriginal claim</w:t>
      </w:r>
    </w:p>
    <w:p w:rsidR="005733EE" w:rsidRPr="00D45BDB" w:rsidRDefault="005733EE" w:rsidP="00857513">
      <w:pPr>
        <w:pStyle w:val="ListParagraph"/>
        <w:numPr>
          <w:ilvl w:val="1"/>
          <w:numId w:val="80"/>
        </w:numPr>
        <w:rPr>
          <w:rFonts w:ascii="Times New Roman" w:hAnsi="Times New Roman"/>
        </w:rPr>
      </w:pPr>
      <w:r w:rsidRPr="00D45BDB">
        <w:rPr>
          <w:rFonts w:ascii="Times New Roman" w:hAnsi="Times New Roman"/>
        </w:rPr>
        <w:t>Until the 1970s, government completely disregard aboriginal claims</w:t>
      </w:r>
    </w:p>
    <w:p w:rsidR="005733EE" w:rsidRPr="00D45BDB" w:rsidRDefault="005733EE" w:rsidP="00857513">
      <w:pPr>
        <w:pStyle w:val="ListParagraph"/>
        <w:numPr>
          <w:ilvl w:val="1"/>
          <w:numId w:val="80"/>
        </w:numPr>
        <w:rPr>
          <w:rFonts w:ascii="Times New Roman" w:hAnsi="Times New Roman"/>
        </w:rPr>
      </w:pPr>
      <w:r w:rsidRPr="00D45BDB">
        <w:rPr>
          <w:rFonts w:ascii="Times New Roman" w:hAnsi="Times New Roman"/>
        </w:rPr>
        <w:t xml:space="preserve">Things started to change post-1970s. Government tried to negotiate with Aboriginal people. </w:t>
      </w:r>
    </w:p>
    <w:p w:rsidR="005733EE" w:rsidRPr="00717F9B" w:rsidRDefault="005733EE" w:rsidP="00857513">
      <w:pPr>
        <w:pStyle w:val="ListParagraph"/>
        <w:numPr>
          <w:ilvl w:val="0"/>
          <w:numId w:val="80"/>
        </w:numPr>
        <w:rPr>
          <w:rFonts w:ascii="Times New Roman" w:hAnsi="Times New Roman"/>
          <w:b/>
        </w:rPr>
      </w:pPr>
      <w:r w:rsidRPr="00717F9B">
        <w:rPr>
          <w:rFonts w:ascii="Times New Roman" w:hAnsi="Times New Roman"/>
          <w:b/>
        </w:rPr>
        <w:t>The negotiation process and its importance in easing the tensions between Aboriginals and non-Aboriginals in B.C</w:t>
      </w:r>
    </w:p>
    <w:p w:rsidR="005733EE" w:rsidRPr="00717F9B" w:rsidRDefault="005733EE" w:rsidP="00857513">
      <w:pPr>
        <w:pStyle w:val="ListParagraph"/>
        <w:numPr>
          <w:ilvl w:val="0"/>
          <w:numId w:val="80"/>
        </w:numPr>
        <w:rPr>
          <w:rFonts w:ascii="Times New Roman" w:hAnsi="Times New Roman"/>
          <w:b/>
        </w:rPr>
      </w:pPr>
      <w:r w:rsidRPr="00717F9B">
        <w:rPr>
          <w:rFonts w:ascii="Times New Roman" w:hAnsi="Times New Roman"/>
          <w:b/>
        </w:rPr>
        <w:t xml:space="preserve">The </w:t>
      </w:r>
      <w:proofErr w:type="spellStart"/>
      <w:r w:rsidRPr="00717F9B">
        <w:rPr>
          <w:rFonts w:ascii="Times New Roman" w:hAnsi="Times New Roman"/>
          <w:b/>
        </w:rPr>
        <w:t>Nisga’s</w:t>
      </w:r>
      <w:proofErr w:type="spellEnd"/>
      <w:r w:rsidRPr="00717F9B">
        <w:rPr>
          <w:rFonts w:ascii="Times New Roman" w:hAnsi="Times New Roman"/>
          <w:b/>
        </w:rPr>
        <w:t xml:space="preserve"> Agreement (1999) **</w:t>
      </w:r>
    </w:p>
    <w:p w:rsidR="005733EE" w:rsidRPr="00D45BDB" w:rsidRDefault="005733EE" w:rsidP="00857513">
      <w:pPr>
        <w:pStyle w:val="ListParagraph"/>
        <w:numPr>
          <w:ilvl w:val="1"/>
          <w:numId w:val="80"/>
        </w:numPr>
        <w:rPr>
          <w:rFonts w:ascii="Times New Roman" w:hAnsi="Times New Roman"/>
        </w:rPr>
      </w:pPr>
      <w:r w:rsidRPr="00D45BDB">
        <w:rPr>
          <w:rFonts w:ascii="Times New Roman" w:hAnsi="Times New Roman"/>
        </w:rPr>
        <w:t xml:space="preserve">Agree that </w:t>
      </w:r>
      <w:proofErr w:type="spellStart"/>
      <w:r w:rsidRPr="00D45BDB">
        <w:rPr>
          <w:rFonts w:ascii="Times New Roman" w:hAnsi="Times New Roman"/>
        </w:rPr>
        <w:t>Nisga</w:t>
      </w:r>
      <w:proofErr w:type="spellEnd"/>
      <w:r w:rsidRPr="00D45BDB">
        <w:rPr>
          <w:rFonts w:ascii="Times New Roman" w:hAnsi="Times New Roman"/>
        </w:rPr>
        <w:t xml:space="preserve"> give up claim to their land in exchange for the possibility of living in one particular area of the province</w:t>
      </w:r>
      <w:r w:rsidRPr="00D45BDB">
        <w:rPr>
          <w:rFonts w:ascii="Times New Roman" w:hAnsi="Times New Roman"/>
        </w:rPr>
        <w:sym w:font="Wingdings" w:char="F0E0"/>
      </w:r>
      <w:r w:rsidRPr="00D45BDB">
        <w:rPr>
          <w:rFonts w:ascii="Times New Roman" w:hAnsi="Times New Roman"/>
        </w:rPr>
        <w:t xml:space="preserve"> right to fish, hunt in forest areas of province. </w:t>
      </w:r>
    </w:p>
    <w:p w:rsidR="005733EE" w:rsidRPr="00D45BDB" w:rsidRDefault="005733EE" w:rsidP="00857513">
      <w:pPr>
        <w:pStyle w:val="ListParagraph"/>
        <w:numPr>
          <w:ilvl w:val="1"/>
          <w:numId w:val="80"/>
        </w:numPr>
        <w:rPr>
          <w:rFonts w:ascii="Times New Roman" w:hAnsi="Times New Roman"/>
        </w:rPr>
      </w:pPr>
      <w:r w:rsidRPr="00D45BDB">
        <w:rPr>
          <w:rFonts w:ascii="Times New Roman" w:hAnsi="Times New Roman"/>
        </w:rPr>
        <w:t xml:space="preserve">Cash or grant compensations between BC, </w:t>
      </w:r>
      <w:proofErr w:type="spellStart"/>
      <w:r w:rsidRPr="00D45BDB">
        <w:rPr>
          <w:rFonts w:ascii="Times New Roman" w:hAnsi="Times New Roman"/>
        </w:rPr>
        <w:t>Nisga’s</w:t>
      </w:r>
      <w:proofErr w:type="spellEnd"/>
      <w:r w:rsidRPr="00D45BDB">
        <w:rPr>
          <w:rFonts w:ascii="Times New Roman" w:hAnsi="Times New Roman"/>
        </w:rPr>
        <w:t xml:space="preserve"> and federal government working together. BC government agree to give the land plus 30% of all the money that’s supposed to go to the </w:t>
      </w:r>
      <w:proofErr w:type="spellStart"/>
      <w:r w:rsidRPr="00D45BDB">
        <w:rPr>
          <w:rFonts w:ascii="Times New Roman" w:hAnsi="Times New Roman"/>
        </w:rPr>
        <w:t>Nisga’s</w:t>
      </w:r>
      <w:proofErr w:type="spellEnd"/>
      <w:r w:rsidRPr="00D45BDB">
        <w:rPr>
          <w:rFonts w:ascii="Times New Roman" w:hAnsi="Times New Roman"/>
        </w:rPr>
        <w:t xml:space="preserve"> </w:t>
      </w:r>
    </w:p>
    <w:p w:rsidR="005733EE" w:rsidRPr="00D45BDB" w:rsidRDefault="005733EE" w:rsidP="00857513">
      <w:pPr>
        <w:pStyle w:val="ListParagraph"/>
        <w:numPr>
          <w:ilvl w:val="0"/>
          <w:numId w:val="80"/>
        </w:numPr>
        <w:rPr>
          <w:rFonts w:ascii="Times New Roman" w:hAnsi="Times New Roman"/>
        </w:rPr>
      </w:pPr>
      <w:r w:rsidRPr="00D45BDB">
        <w:rPr>
          <w:rFonts w:ascii="Times New Roman" w:hAnsi="Times New Roman"/>
        </w:rPr>
        <w:t xml:space="preserve">2 out of 198 claim agreements have been reached </w:t>
      </w:r>
    </w:p>
    <w:p w:rsidR="005733EE" w:rsidRPr="00D45BDB" w:rsidRDefault="005733EE" w:rsidP="005733EE">
      <w:pPr>
        <w:rPr>
          <w:rFonts w:ascii="Times New Roman" w:hAnsi="Times New Roman"/>
        </w:rPr>
      </w:pPr>
    </w:p>
    <w:p w:rsidR="005733EE" w:rsidRPr="005E23D5" w:rsidRDefault="005733EE" w:rsidP="005733EE">
      <w:pPr>
        <w:rPr>
          <w:rFonts w:ascii="Times New Roman" w:hAnsi="Times New Roman"/>
          <w:b/>
        </w:rPr>
      </w:pPr>
      <w:r w:rsidRPr="005E23D5">
        <w:rPr>
          <w:rFonts w:ascii="Times New Roman" w:hAnsi="Times New Roman"/>
          <w:b/>
        </w:rPr>
        <w:t>B.C.’s Historical Geography</w:t>
      </w:r>
    </w:p>
    <w:p w:rsidR="005733EE" w:rsidRPr="005E23D5" w:rsidRDefault="005733EE" w:rsidP="00857513">
      <w:pPr>
        <w:pStyle w:val="ListParagraph"/>
        <w:numPr>
          <w:ilvl w:val="0"/>
          <w:numId w:val="81"/>
        </w:numPr>
        <w:rPr>
          <w:rFonts w:ascii="Times New Roman" w:hAnsi="Times New Roman"/>
          <w:b/>
        </w:rPr>
      </w:pPr>
      <w:r w:rsidRPr="005E23D5">
        <w:rPr>
          <w:rFonts w:ascii="Times New Roman" w:hAnsi="Times New Roman"/>
          <w:b/>
        </w:rPr>
        <w:t xml:space="preserve">The arrival of Europeans in the XVIII </w:t>
      </w:r>
      <w:r w:rsidR="00D5425F">
        <w:rPr>
          <w:rFonts w:ascii="Times New Roman" w:hAnsi="Times New Roman"/>
          <w:b/>
        </w:rPr>
        <w:t xml:space="preserve">(18) </w:t>
      </w:r>
      <w:r w:rsidRPr="005E23D5">
        <w:rPr>
          <w:rFonts w:ascii="Times New Roman" w:hAnsi="Times New Roman"/>
          <w:b/>
        </w:rPr>
        <w:t>century</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Not the British or French but the Russian’s were the first to arrive in the area. Then the Spanish that come from Mexico</w:t>
      </w:r>
    </w:p>
    <w:p w:rsidR="005733EE" w:rsidRPr="005B6B25" w:rsidRDefault="005733EE" w:rsidP="00857513">
      <w:pPr>
        <w:pStyle w:val="ListParagraph"/>
        <w:numPr>
          <w:ilvl w:val="0"/>
          <w:numId w:val="81"/>
        </w:numPr>
        <w:rPr>
          <w:rFonts w:ascii="Times New Roman" w:hAnsi="Times New Roman"/>
          <w:b/>
        </w:rPr>
      </w:pPr>
      <w:r w:rsidRPr="005B6B25">
        <w:rPr>
          <w:rFonts w:ascii="Times New Roman" w:hAnsi="Times New Roman"/>
          <w:b/>
        </w:rPr>
        <w:lastRenderedPageBreak/>
        <w:t>The North West Company and the Hudson’s Bay Company: the fur-trade years</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Took control of the area at the end of the 19</w:t>
      </w:r>
      <w:r w:rsidRPr="00D45BDB">
        <w:rPr>
          <w:rFonts w:ascii="Times New Roman" w:hAnsi="Times New Roman"/>
          <w:vertAlign w:val="superscript"/>
        </w:rPr>
        <w:t>th</w:t>
      </w:r>
      <w:r w:rsidRPr="00D45BDB">
        <w:rPr>
          <w:rFonts w:ascii="Times New Roman" w:hAnsi="Times New Roman"/>
        </w:rPr>
        <w:t xml:space="preserve"> century</w:t>
      </w:r>
    </w:p>
    <w:p w:rsidR="005733EE" w:rsidRPr="00D45BDB" w:rsidRDefault="000B2CB4" w:rsidP="00857513">
      <w:pPr>
        <w:pStyle w:val="ListParagraph"/>
        <w:numPr>
          <w:ilvl w:val="1"/>
          <w:numId w:val="81"/>
        </w:numPr>
        <w:rPr>
          <w:rFonts w:ascii="Times New Roman" w:hAnsi="Times New Roman"/>
        </w:rPr>
      </w:pPr>
      <w:r>
        <w:rPr>
          <w:rFonts w:ascii="Times New Roman" w:hAnsi="Times New Roman"/>
        </w:rPr>
        <w:t>U</w:t>
      </w:r>
      <w:r w:rsidR="005733EE" w:rsidRPr="00D45BDB">
        <w:rPr>
          <w:rFonts w:ascii="Times New Roman" w:hAnsi="Times New Roman"/>
        </w:rPr>
        <w:t>sed the area for fur trade purposes</w:t>
      </w:r>
    </w:p>
    <w:p w:rsidR="005733EE" w:rsidRPr="00D45BDB" w:rsidRDefault="000B2CB4" w:rsidP="00857513">
      <w:pPr>
        <w:pStyle w:val="ListParagraph"/>
        <w:numPr>
          <w:ilvl w:val="1"/>
          <w:numId w:val="81"/>
        </w:numPr>
        <w:rPr>
          <w:rFonts w:ascii="Times New Roman" w:hAnsi="Times New Roman"/>
        </w:rPr>
      </w:pPr>
      <w:r>
        <w:rPr>
          <w:rFonts w:ascii="Times New Roman" w:hAnsi="Times New Roman"/>
        </w:rPr>
        <w:t>C</w:t>
      </w:r>
      <w:r w:rsidR="005733EE" w:rsidRPr="00D45BDB">
        <w:rPr>
          <w:rFonts w:ascii="Times New Roman" w:hAnsi="Times New Roman"/>
        </w:rPr>
        <w:t>ooperated with the Aboriginal people to fur trade</w:t>
      </w:r>
    </w:p>
    <w:p w:rsidR="005733EE" w:rsidRPr="005B6B25" w:rsidRDefault="005733EE" w:rsidP="00857513">
      <w:pPr>
        <w:pStyle w:val="ListParagraph"/>
        <w:numPr>
          <w:ilvl w:val="0"/>
          <w:numId w:val="81"/>
        </w:numPr>
        <w:rPr>
          <w:rFonts w:ascii="Times New Roman" w:hAnsi="Times New Roman"/>
          <w:b/>
        </w:rPr>
      </w:pPr>
      <w:r w:rsidRPr="005B6B25">
        <w:rPr>
          <w:rFonts w:ascii="Times New Roman" w:hAnsi="Times New Roman"/>
          <w:b/>
        </w:rPr>
        <w:t>The Oregon territory and the 1846 agreement between Britain and the US</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The area that the British have get’s reduced to what is now BC</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A loss for Canada</w:t>
      </w:r>
      <w:r w:rsidRPr="00D45BDB">
        <w:rPr>
          <w:rFonts w:ascii="Times New Roman" w:hAnsi="Times New Roman"/>
        </w:rPr>
        <w:sym w:font="Wingdings" w:char="F0E0"/>
      </w:r>
      <w:r w:rsidRPr="00D45BDB">
        <w:rPr>
          <w:rFonts w:ascii="Times New Roman" w:hAnsi="Times New Roman"/>
        </w:rPr>
        <w:t xml:space="preserve"> giving up a lot of territory</w:t>
      </w:r>
    </w:p>
    <w:p w:rsidR="005733EE" w:rsidRPr="002F0A94" w:rsidRDefault="005733EE" w:rsidP="00857513">
      <w:pPr>
        <w:pStyle w:val="ListParagraph"/>
        <w:numPr>
          <w:ilvl w:val="0"/>
          <w:numId w:val="81"/>
        </w:numPr>
        <w:rPr>
          <w:rFonts w:ascii="Times New Roman" w:hAnsi="Times New Roman"/>
          <w:b/>
        </w:rPr>
      </w:pPr>
      <w:r w:rsidRPr="002F0A94">
        <w:rPr>
          <w:rFonts w:ascii="Times New Roman" w:hAnsi="Times New Roman"/>
          <w:b/>
        </w:rPr>
        <w:t>The gold rush and the establishment of the mainland colony of B.C (1858)</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With the gold rush, a number of people move to BC. Canada takes possession of the land (mainland colony) to make sure that the US people coming over didn’t take over the land</w:t>
      </w:r>
    </w:p>
    <w:p w:rsidR="005733EE" w:rsidRPr="002F0A94" w:rsidRDefault="005733EE" w:rsidP="00857513">
      <w:pPr>
        <w:pStyle w:val="ListParagraph"/>
        <w:numPr>
          <w:ilvl w:val="0"/>
          <w:numId w:val="81"/>
        </w:numPr>
        <w:rPr>
          <w:rFonts w:ascii="Times New Roman" w:hAnsi="Times New Roman"/>
          <w:b/>
        </w:rPr>
      </w:pPr>
      <w:r w:rsidRPr="002F0A94">
        <w:rPr>
          <w:rFonts w:ascii="Times New Roman" w:hAnsi="Times New Roman"/>
          <w:b/>
        </w:rPr>
        <w:t>Vancouver Island and B.C united into one province (1866)</w:t>
      </w:r>
    </w:p>
    <w:p w:rsidR="005733EE" w:rsidRPr="00723CE2" w:rsidRDefault="005733EE" w:rsidP="00857513">
      <w:pPr>
        <w:pStyle w:val="ListParagraph"/>
        <w:numPr>
          <w:ilvl w:val="0"/>
          <w:numId w:val="81"/>
        </w:numPr>
        <w:rPr>
          <w:rFonts w:ascii="Times New Roman" w:hAnsi="Times New Roman"/>
          <w:b/>
        </w:rPr>
      </w:pPr>
      <w:r w:rsidRPr="00723CE2">
        <w:rPr>
          <w:rFonts w:ascii="Times New Roman" w:hAnsi="Times New Roman"/>
          <w:b/>
        </w:rPr>
        <w:t>B.C joins Confederation in 1871 (didn’t want to join)</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B.C was more interested in joining US</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(MacDonald) If you join confederation I promise you that in a ten years period I am going to build a railway that connects east to west (rest of Canada) </w:t>
      </w:r>
    </w:p>
    <w:p w:rsidR="005733EE" w:rsidRPr="00723CE2" w:rsidRDefault="005733EE" w:rsidP="00857513">
      <w:pPr>
        <w:pStyle w:val="ListParagraph"/>
        <w:numPr>
          <w:ilvl w:val="0"/>
          <w:numId w:val="81"/>
        </w:numPr>
        <w:rPr>
          <w:rFonts w:ascii="Times New Roman" w:hAnsi="Times New Roman"/>
          <w:b/>
        </w:rPr>
      </w:pPr>
      <w:r w:rsidRPr="00723CE2">
        <w:rPr>
          <w:rFonts w:ascii="Times New Roman" w:hAnsi="Times New Roman"/>
          <w:b/>
        </w:rPr>
        <w:t>The Canadian Pacific Railway links B.C to the rest of Canada in 1885</w:t>
      </w:r>
    </w:p>
    <w:p w:rsidR="005733EE" w:rsidRPr="00723CE2" w:rsidRDefault="005733EE" w:rsidP="00857513">
      <w:pPr>
        <w:pStyle w:val="ListParagraph"/>
        <w:numPr>
          <w:ilvl w:val="0"/>
          <w:numId w:val="81"/>
        </w:numPr>
        <w:rPr>
          <w:rFonts w:ascii="Times New Roman" w:hAnsi="Times New Roman"/>
          <w:b/>
        </w:rPr>
      </w:pPr>
      <w:r w:rsidRPr="00723CE2">
        <w:rPr>
          <w:rFonts w:ascii="Times New Roman" w:hAnsi="Times New Roman"/>
          <w:b/>
        </w:rPr>
        <w:t xml:space="preserve">B.C.’s population and economic growth and the decline of Aboriginal population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Population and economic growth begins after the railway is built up until 1918 (beginning of WWI)</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Results in a decline in Aboriginal population </w:t>
      </w:r>
    </w:p>
    <w:p w:rsidR="005733EE" w:rsidRPr="00723CE2" w:rsidRDefault="005733EE" w:rsidP="00857513">
      <w:pPr>
        <w:pStyle w:val="ListParagraph"/>
        <w:numPr>
          <w:ilvl w:val="0"/>
          <w:numId w:val="81"/>
        </w:numPr>
        <w:rPr>
          <w:rFonts w:ascii="Times New Roman" w:hAnsi="Times New Roman"/>
          <w:b/>
        </w:rPr>
      </w:pPr>
      <w:r w:rsidRPr="00723CE2">
        <w:rPr>
          <w:rFonts w:ascii="Times New Roman" w:hAnsi="Times New Roman"/>
          <w:b/>
        </w:rPr>
        <w:t>B.C and the 1930s economic depression</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WWII required a huge number of ammunition and rifles. They needed to be built somewhere. This saved B.C.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B.C economic boom post-WWII</w:t>
      </w:r>
    </w:p>
    <w:p w:rsidR="005733EE" w:rsidRPr="00D45BDB" w:rsidRDefault="005733EE" w:rsidP="005733EE">
      <w:pPr>
        <w:rPr>
          <w:rFonts w:ascii="Times New Roman" w:hAnsi="Times New Roman"/>
        </w:rPr>
      </w:pPr>
    </w:p>
    <w:p w:rsidR="005733EE" w:rsidRDefault="005733EE" w:rsidP="005733EE">
      <w:pPr>
        <w:rPr>
          <w:rFonts w:ascii="Times New Roman" w:hAnsi="Times New Roman"/>
          <w:b/>
        </w:rPr>
      </w:pPr>
      <w:r w:rsidRPr="00DF7615">
        <w:rPr>
          <w:rFonts w:ascii="Times New Roman" w:hAnsi="Times New Roman"/>
          <w:b/>
        </w:rPr>
        <w:t xml:space="preserve">B.C.’s Population Growth </w:t>
      </w:r>
    </w:p>
    <w:p w:rsidR="005733EE" w:rsidRDefault="005733EE" w:rsidP="005733EE">
      <w:pPr>
        <w:rPr>
          <w:rFonts w:ascii="Times New Roman" w:hAnsi="Times New Roman"/>
          <w:b/>
        </w:rPr>
      </w:pPr>
    </w:p>
    <w:p w:rsidR="005733EE" w:rsidRPr="00DE2E1C" w:rsidRDefault="005733EE" w:rsidP="00857513">
      <w:pPr>
        <w:numPr>
          <w:ilvl w:val="0"/>
          <w:numId w:val="87"/>
        </w:numPr>
        <w:rPr>
          <w:rFonts w:ascii="Times New Roman" w:hAnsi="Times New Roman"/>
          <w:b/>
        </w:rPr>
      </w:pPr>
      <w:r w:rsidRPr="00DE2E1C">
        <w:rPr>
          <w:rFonts w:ascii="Times New Roman" w:hAnsi="Times New Roman"/>
          <w:b/>
        </w:rPr>
        <w:t>Population increase comes from immigration and interprovincial migration</w:t>
      </w:r>
    </w:p>
    <w:p w:rsidR="005733EE" w:rsidRPr="00DE2E1C" w:rsidRDefault="005733EE" w:rsidP="00857513">
      <w:pPr>
        <w:numPr>
          <w:ilvl w:val="0"/>
          <w:numId w:val="87"/>
        </w:numPr>
        <w:rPr>
          <w:rFonts w:ascii="Times New Roman" w:hAnsi="Times New Roman"/>
          <w:b/>
        </w:rPr>
      </w:pPr>
      <w:r w:rsidRPr="00DE2E1C">
        <w:rPr>
          <w:rFonts w:ascii="Times New Roman" w:hAnsi="Times New Roman"/>
          <w:b/>
        </w:rPr>
        <w:t xml:space="preserve">The immigration of Asian people and its effect in terms of increased cultural diversity and economic investments </w:t>
      </w:r>
    </w:p>
    <w:p w:rsidR="005733EE" w:rsidRPr="00DE2E1C" w:rsidRDefault="005733EE" w:rsidP="00857513">
      <w:pPr>
        <w:numPr>
          <w:ilvl w:val="0"/>
          <w:numId w:val="87"/>
        </w:numPr>
        <w:rPr>
          <w:rFonts w:ascii="Times New Roman" w:hAnsi="Times New Roman"/>
          <w:b/>
        </w:rPr>
      </w:pPr>
      <w:r w:rsidRPr="00DE2E1C">
        <w:rPr>
          <w:rFonts w:ascii="Times New Roman" w:hAnsi="Times New Roman"/>
          <w:b/>
        </w:rPr>
        <w:t xml:space="preserve">Population growth and B.C.’s increasing political power within Canada: today B.C. has 36 MPs (out of a total of 308) and 6 Senators (out of a total of 104) </w:t>
      </w:r>
    </w:p>
    <w:p w:rsidR="005733EE" w:rsidRDefault="005733EE" w:rsidP="00857513">
      <w:pPr>
        <w:pStyle w:val="ListParagraph"/>
        <w:numPr>
          <w:ilvl w:val="0"/>
          <w:numId w:val="84"/>
        </w:numPr>
        <w:rPr>
          <w:rFonts w:ascii="Times New Roman" w:hAnsi="Times New Roman"/>
        </w:rPr>
      </w:pPr>
      <w:r w:rsidRPr="00CD4F0D">
        <w:rPr>
          <w:rFonts w:ascii="Times New Roman" w:hAnsi="Times New Roman"/>
        </w:rPr>
        <w:t xml:space="preserve">Population increase comes from immigration and interprovincial migration </w:t>
      </w:r>
    </w:p>
    <w:p w:rsidR="005733EE" w:rsidRDefault="005733EE" w:rsidP="00857513">
      <w:pPr>
        <w:pStyle w:val="ListParagraph"/>
        <w:numPr>
          <w:ilvl w:val="0"/>
          <w:numId w:val="84"/>
        </w:numPr>
        <w:rPr>
          <w:rFonts w:ascii="Times New Roman" w:hAnsi="Times New Roman"/>
        </w:rPr>
      </w:pPr>
      <w:r w:rsidRPr="00CD4F0D">
        <w:rPr>
          <w:rFonts w:ascii="Times New Roman" w:hAnsi="Times New Roman"/>
        </w:rPr>
        <w:t xml:space="preserve"> Not so much due to birth rate, but mainly because B.C received immigrants (mainly from Asian countries)</w:t>
      </w:r>
    </w:p>
    <w:p w:rsidR="005733EE" w:rsidRDefault="005733EE" w:rsidP="00857513">
      <w:pPr>
        <w:pStyle w:val="ListParagraph"/>
        <w:numPr>
          <w:ilvl w:val="0"/>
          <w:numId w:val="84"/>
        </w:numPr>
        <w:rPr>
          <w:rFonts w:ascii="Times New Roman" w:hAnsi="Times New Roman"/>
        </w:rPr>
      </w:pPr>
      <w:r w:rsidRPr="00CD4F0D">
        <w:rPr>
          <w:rFonts w:ascii="Times New Roman" w:hAnsi="Times New Roman"/>
        </w:rPr>
        <w:t>The immigration of Asian people and its effect in terms of increased cultural diversity and economic investments</w:t>
      </w:r>
    </w:p>
    <w:p w:rsidR="005733EE" w:rsidRDefault="005733EE" w:rsidP="00857513">
      <w:pPr>
        <w:pStyle w:val="ListParagraph"/>
        <w:numPr>
          <w:ilvl w:val="1"/>
          <w:numId w:val="84"/>
        </w:numPr>
        <w:rPr>
          <w:rFonts w:ascii="Times New Roman" w:hAnsi="Times New Roman"/>
        </w:rPr>
      </w:pPr>
      <w:r w:rsidRPr="00CD4F0D">
        <w:rPr>
          <w:rFonts w:ascii="Times New Roman" w:hAnsi="Times New Roman"/>
        </w:rPr>
        <w:t>What kinds of immigrants are going to Vancouver</w:t>
      </w:r>
      <w:r>
        <w:rPr>
          <w:rFonts w:ascii="Times New Roman" w:hAnsi="Times New Roman"/>
        </w:rPr>
        <w:t xml:space="preserve">- </w:t>
      </w:r>
      <w:r w:rsidRPr="00D45BDB">
        <w:rPr>
          <w:rFonts w:ascii="Times New Roman" w:hAnsi="Times New Roman"/>
        </w:rPr>
        <w:t>Vancouver: people that come from Asia because of proximity (close distance to their place of origin)</w:t>
      </w:r>
    </w:p>
    <w:p w:rsidR="005733EE" w:rsidRPr="00D3626B" w:rsidRDefault="005733EE" w:rsidP="00857513">
      <w:pPr>
        <w:pStyle w:val="ListParagraph"/>
        <w:numPr>
          <w:ilvl w:val="1"/>
          <w:numId w:val="84"/>
        </w:numPr>
        <w:rPr>
          <w:rFonts w:ascii="Times New Roman" w:hAnsi="Times New Roman"/>
        </w:rPr>
      </w:pPr>
      <w:r w:rsidRPr="00EC7605">
        <w:rPr>
          <w:rFonts w:ascii="Times New Roman" w:hAnsi="Times New Roman"/>
        </w:rPr>
        <w:t xml:space="preserve">What kinds of immigrants are going to Toronto- </w:t>
      </w:r>
      <w:r>
        <w:rPr>
          <w:rFonts w:ascii="Times New Roman" w:hAnsi="Times New Roman"/>
        </w:rPr>
        <w:t>Europe, Africa and Middle E</w:t>
      </w:r>
      <w:r w:rsidRPr="00EC7605">
        <w:rPr>
          <w:rFonts w:ascii="Times New Roman" w:hAnsi="Times New Roman"/>
        </w:rPr>
        <w:t>ast</w:t>
      </w:r>
    </w:p>
    <w:p w:rsidR="005733EE" w:rsidRDefault="005733EE" w:rsidP="00857513">
      <w:pPr>
        <w:pStyle w:val="ListParagraph"/>
        <w:numPr>
          <w:ilvl w:val="1"/>
          <w:numId w:val="84"/>
        </w:numPr>
        <w:rPr>
          <w:rFonts w:ascii="Times New Roman" w:hAnsi="Times New Roman"/>
        </w:rPr>
      </w:pPr>
      <w:r>
        <w:rPr>
          <w:rFonts w:ascii="Times New Roman" w:hAnsi="Times New Roman"/>
        </w:rPr>
        <w:t xml:space="preserve">What kinds of immigrants are going to Montreal- </w:t>
      </w:r>
      <w:r w:rsidRPr="00D45BDB">
        <w:rPr>
          <w:rFonts w:ascii="Times New Roman" w:hAnsi="Times New Roman"/>
        </w:rPr>
        <w:t>people coming from countries that were initially colonized form the French (meaning their language they speak at home is French</w:t>
      </w:r>
      <w:r w:rsidRPr="00D45BDB">
        <w:rPr>
          <w:rFonts w:ascii="Times New Roman" w:hAnsi="Times New Roman"/>
        </w:rPr>
        <w:sym w:font="Wingdings" w:char="F0E0"/>
      </w:r>
      <w:r w:rsidRPr="00D45BDB">
        <w:rPr>
          <w:rFonts w:ascii="Times New Roman" w:hAnsi="Times New Roman"/>
        </w:rPr>
        <w:t xml:space="preserve"> making it easy for them to transition to Montreal)</w:t>
      </w:r>
    </w:p>
    <w:p w:rsidR="005733EE" w:rsidRDefault="005733EE" w:rsidP="00857513">
      <w:pPr>
        <w:pStyle w:val="ListParagraph"/>
        <w:numPr>
          <w:ilvl w:val="0"/>
          <w:numId w:val="84"/>
        </w:numPr>
        <w:rPr>
          <w:rFonts w:ascii="Times New Roman" w:hAnsi="Times New Roman"/>
        </w:rPr>
      </w:pPr>
      <w:r w:rsidRPr="00B45120">
        <w:rPr>
          <w:rFonts w:ascii="Times New Roman" w:hAnsi="Times New Roman"/>
        </w:rPr>
        <w:t xml:space="preserve">Vancouver had legislative racist policies against Asians. Extreme racism. Today, Vancouver’s laws are not discriminatory </w:t>
      </w:r>
    </w:p>
    <w:p w:rsidR="005733EE" w:rsidRDefault="005733EE" w:rsidP="00857513">
      <w:pPr>
        <w:pStyle w:val="ListParagraph"/>
        <w:numPr>
          <w:ilvl w:val="0"/>
          <w:numId w:val="84"/>
        </w:numPr>
        <w:rPr>
          <w:rFonts w:ascii="Times New Roman" w:hAnsi="Times New Roman"/>
        </w:rPr>
      </w:pPr>
      <w:r>
        <w:rPr>
          <w:rFonts w:ascii="Times New Roman" w:hAnsi="Times New Roman"/>
        </w:rPr>
        <w:lastRenderedPageBreak/>
        <w:t>E</w:t>
      </w:r>
      <w:r w:rsidRPr="00B45120">
        <w:rPr>
          <w:rFonts w:ascii="Times New Roman" w:hAnsi="Times New Roman"/>
        </w:rPr>
        <w:t>very 10 years (census) population increase is represented in the increase of MP positions n Ontario, Alberta and B.C</w:t>
      </w:r>
    </w:p>
    <w:p w:rsidR="005733EE" w:rsidRPr="00B45120" w:rsidRDefault="005733EE" w:rsidP="00857513">
      <w:pPr>
        <w:pStyle w:val="ListParagraph"/>
        <w:numPr>
          <w:ilvl w:val="0"/>
          <w:numId w:val="84"/>
        </w:numPr>
        <w:rPr>
          <w:rFonts w:ascii="Times New Roman" w:hAnsi="Times New Roman"/>
        </w:rPr>
      </w:pPr>
      <w:r>
        <w:rPr>
          <w:rFonts w:ascii="Times New Roman" w:hAnsi="Times New Roman"/>
        </w:rPr>
        <w:t>I</w:t>
      </w:r>
      <w:r w:rsidRPr="00B45120">
        <w:rPr>
          <w:rFonts w:ascii="Times New Roman" w:hAnsi="Times New Roman"/>
        </w:rPr>
        <w:t xml:space="preserve">ncrease in the number of members of parliament to accommodate increase in population </w:t>
      </w:r>
    </w:p>
    <w:p w:rsidR="005733EE" w:rsidRPr="00D45BDB" w:rsidRDefault="005733EE" w:rsidP="005733EE">
      <w:pPr>
        <w:rPr>
          <w:rFonts w:ascii="Times New Roman" w:hAnsi="Times New Roman"/>
        </w:rPr>
      </w:pPr>
    </w:p>
    <w:p w:rsidR="005733EE" w:rsidRPr="00A562FB" w:rsidRDefault="005733EE" w:rsidP="005733EE">
      <w:pPr>
        <w:rPr>
          <w:rFonts w:ascii="Times New Roman" w:hAnsi="Times New Roman"/>
          <w:b/>
        </w:rPr>
      </w:pPr>
      <w:r w:rsidRPr="00A562FB">
        <w:rPr>
          <w:rFonts w:ascii="Times New Roman" w:hAnsi="Times New Roman"/>
          <w:b/>
        </w:rPr>
        <w:t>B.C.’s Industrial Structure</w:t>
      </w:r>
    </w:p>
    <w:p w:rsidR="005733EE" w:rsidRPr="00A562FB" w:rsidRDefault="005733EE" w:rsidP="00857513">
      <w:pPr>
        <w:pStyle w:val="ListParagraph"/>
        <w:numPr>
          <w:ilvl w:val="0"/>
          <w:numId w:val="85"/>
        </w:numPr>
        <w:rPr>
          <w:rFonts w:ascii="Times New Roman" w:hAnsi="Times New Roman"/>
          <w:b/>
        </w:rPr>
      </w:pPr>
      <w:r w:rsidRPr="00A562FB">
        <w:rPr>
          <w:rFonts w:ascii="Times New Roman" w:hAnsi="Times New Roman"/>
          <w:b/>
        </w:rPr>
        <w:t>B.C is an upward</w:t>
      </w:r>
      <w:r w:rsidR="001E4043">
        <w:rPr>
          <w:rFonts w:ascii="Times New Roman" w:hAnsi="Times New Roman"/>
          <w:b/>
        </w:rPr>
        <w:t>/improving</w:t>
      </w:r>
      <w:r w:rsidRPr="00A562FB">
        <w:rPr>
          <w:rFonts w:ascii="Times New Roman" w:hAnsi="Times New Roman"/>
          <w:b/>
        </w:rPr>
        <w:t xml:space="preserve"> transitional region </w:t>
      </w:r>
    </w:p>
    <w:p w:rsidR="005733EE" w:rsidRDefault="005733EE" w:rsidP="00857513">
      <w:pPr>
        <w:pStyle w:val="ListParagraph"/>
        <w:numPr>
          <w:ilvl w:val="1"/>
          <w:numId w:val="85"/>
        </w:numPr>
        <w:rPr>
          <w:rFonts w:ascii="Times New Roman" w:hAnsi="Times New Roman"/>
        </w:rPr>
      </w:pPr>
      <w:r w:rsidRPr="00C66B70">
        <w:rPr>
          <w:rFonts w:ascii="Times New Roman" w:hAnsi="Times New Roman"/>
        </w:rPr>
        <w:t>B.C is not traditionally a core region as Ontario and Quebec</w:t>
      </w:r>
      <w:r>
        <w:rPr>
          <w:rFonts w:ascii="Times New Roman" w:hAnsi="Times New Roman"/>
        </w:rPr>
        <w:t xml:space="preserve">. </w:t>
      </w:r>
      <w:r w:rsidRPr="00C66B70">
        <w:rPr>
          <w:rFonts w:ascii="Times New Roman" w:hAnsi="Times New Roman"/>
        </w:rPr>
        <w:t>It is increas</w:t>
      </w:r>
      <w:r w:rsidR="001E4043">
        <w:rPr>
          <w:rFonts w:ascii="Times New Roman" w:hAnsi="Times New Roman"/>
        </w:rPr>
        <w:t>ing in its economic importance</w:t>
      </w:r>
    </w:p>
    <w:p w:rsidR="005733EE" w:rsidRPr="00A562FB" w:rsidRDefault="005733EE" w:rsidP="00857513">
      <w:pPr>
        <w:pStyle w:val="ListParagraph"/>
        <w:numPr>
          <w:ilvl w:val="0"/>
          <w:numId w:val="85"/>
        </w:numPr>
        <w:rPr>
          <w:rFonts w:ascii="Times New Roman" w:hAnsi="Times New Roman"/>
          <w:b/>
        </w:rPr>
      </w:pPr>
      <w:r w:rsidRPr="00A562FB">
        <w:rPr>
          <w:rFonts w:ascii="Times New Roman" w:hAnsi="Times New Roman"/>
          <w:b/>
        </w:rPr>
        <w:t>Primary sector (mainly forestry)</w:t>
      </w:r>
    </w:p>
    <w:p w:rsidR="005733EE" w:rsidRPr="00A562FB" w:rsidRDefault="005733EE" w:rsidP="00857513">
      <w:pPr>
        <w:pStyle w:val="ListParagraph"/>
        <w:numPr>
          <w:ilvl w:val="0"/>
          <w:numId w:val="85"/>
        </w:numPr>
        <w:rPr>
          <w:rFonts w:ascii="Times New Roman" w:hAnsi="Times New Roman"/>
          <w:b/>
        </w:rPr>
      </w:pPr>
      <w:r w:rsidRPr="00A562FB">
        <w:rPr>
          <w:rFonts w:ascii="Times New Roman" w:hAnsi="Times New Roman"/>
          <w:b/>
        </w:rPr>
        <w:t>Secondary sector:</w:t>
      </w:r>
    </w:p>
    <w:p w:rsidR="005733EE" w:rsidRPr="00A562FB" w:rsidRDefault="005733EE" w:rsidP="00857513">
      <w:pPr>
        <w:pStyle w:val="ListParagraph"/>
        <w:numPr>
          <w:ilvl w:val="1"/>
          <w:numId w:val="85"/>
        </w:numPr>
        <w:rPr>
          <w:rFonts w:ascii="Times New Roman" w:hAnsi="Times New Roman"/>
          <w:b/>
        </w:rPr>
      </w:pPr>
      <w:r w:rsidRPr="00A562FB">
        <w:rPr>
          <w:rFonts w:ascii="Times New Roman" w:hAnsi="Times New Roman"/>
          <w:b/>
        </w:rPr>
        <w:t>(1) Processing of forest and other resources</w:t>
      </w:r>
    </w:p>
    <w:p w:rsidR="005733EE" w:rsidRPr="00FE419D" w:rsidRDefault="005733EE" w:rsidP="00857513">
      <w:pPr>
        <w:pStyle w:val="ListParagraph"/>
        <w:numPr>
          <w:ilvl w:val="1"/>
          <w:numId w:val="85"/>
        </w:numPr>
        <w:rPr>
          <w:rFonts w:ascii="Times New Roman" w:hAnsi="Times New Roman"/>
          <w:b/>
        </w:rPr>
      </w:pPr>
      <w:r w:rsidRPr="00A562FB">
        <w:rPr>
          <w:rFonts w:ascii="Times New Roman" w:hAnsi="Times New Roman"/>
          <w:b/>
        </w:rPr>
        <w:t xml:space="preserve">(2) High-technology </w:t>
      </w:r>
      <w:r w:rsidR="00FE419D">
        <w:rPr>
          <w:rFonts w:ascii="Times New Roman" w:hAnsi="Times New Roman"/>
          <w:b/>
        </w:rPr>
        <w:t>(</w:t>
      </w:r>
      <w:r w:rsidRPr="00FE419D">
        <w:rPr>
          <w:rFonts w:ascii="Times New Roman" w:hAnsi="Times New Roman"/>
        </w:rPr>
        <w:t>To be competitive with China, you need to have high tech</w:t>
      </w:r>
      <w:r w:rsidR="00FE419D">
        <w:rPr>
          <w:rFonts w:ascii="Times New Roman" w:hAnsi="Times New Roman"/>
        </w:rPr>
        <w:t>)</w:t>
      </w:r>
    </w:p>
    <w:p w:rsidR="005733EE" w:rsidRPr="00A562FB" w:rsidRDefault="005733EE" w:rsidP="00857513">
      <w:pPr>
        <w:pStyle w:val="ListParagraph"/>
        <w:numPr>
          <w:ilvl w:val="0"/>
          <w:numId w:val="85"/>
        </w:numPr>
        <w:rPr>
          <w:rFonts w:ascii="Times New Roman" w:hAnsi="Times New Roman"/>
          <w:b/>
        </w:rPr>
      </w:pPr>
      <w:r w:rsidRPr="00A562FB">
        <w:rPr>
          <w:rFonts w:ascii="Times New Roman" w:hAnsi="Times New Roman"/>
          <w:b/>
        </w:rPr>
        <w:t xml:space="preserve">Tertiary sector: transport, trade, finance, service </w:t>
      </w:r>
    </w:p>
    <w:p w:rsidR="005733EE" w:rsidRPr="00D45BDB" w:rsidRDefault="005733EE" w:rsidP="005733EE">
      <w:pPr>
        <w:rPr>
          <w:rFonts w:ascii="Times New Roman" w:hAnsi="Times New Roman"/>
        </w:rPr>
      </w:pPr>
    </w:p>
    <w:p w:rsidR="005733EE" w:rsidRPr="00E432AB" w:rsidRDefault="005733EE" w:rsidP="005733EE">
      <w:pPr>
        <w:rPr>
          <w:rFonts w:ascii="Times New Roman" w:hAnsi="Times New Roman"/>
          <w:b/>
        </w:rPr>
      </w:pPr>
      <w:r w:rsidRPr="00E432AB">
        <w:rPr>
          <w:rFonts w:ascii="Times New Roman" w:hAnsi="Times New Roman"/>
          <w:b/>
        </w:rPr>
        <w:t>Tourism in B.C</w:t>
      </w:r>
    </w:p>
    <w:p w:rsidR="005733EE" w:rsidRPr="00E432AB" w:rsidRDefault="005733EE" w:rsidP="00857513">
      <w:pPr>
        <w:pStyle w:val="ListParagraph"/>
        <w:numPr>
          <w:ilvl w:val="0"/>
          <w:numId w:val="81"/>
        </w:numPr>
        <w:rPr>
          <w:rFonts w:ascii="Times New Roman" w:hAnsi="Times New Roman"/>
          <w:b/>
        </w:rPr>
      </w:pPr>
      <w:r w:rsidRPr="00E432AB">
        <w:rPr>
          <w:rFonts w:ascii="Times New Roman" w:hAnsi="Times New Roman"/>
          <w:b/>
        </w:rPr>
        <w:t>Tourist destinations:</w:t>
      </w:r>
    </w:p>
    <w:p w:rsidR="005733EE" w:rsidRPr="00E432AB" w:rsidRDefault="005733EE" w:rsidP="00857513">
      <w:pPr>
        <w:pStyle w:val="ListParagraph"/>
        <w:numPr>
          <w:ilvl w:val="0"/>
          <w:numId w:val="81"/>
        </w:numPr>
        <w:rPr>
          <w:rFonts w:ascii="Times New Roman" w:hAnsi="Times New Roman"/>
          <w:b/>
        </w:rPr>
      </w:pPr>
      <w:r w:rsidRPr="00E432AB">
        <w:rPr>
          <w:rFonts w:ascii="Times New Roman" w:hAnsi="Times New Roman"/>
          <w:b/>
        </w:rPr>
        <w:t>(1) Vancouver and Victoria</w:t>
      </w:r>
    </w:p>
    <w:p w:rsidR="005733EE" w:rsidRPr="00E432AB" w:rsidRDefault="005733EE" w:rsidP="00857513">
      <w:pPr>
        <w:pStyle w:val="ListParagraph"/>
        <w:numPr>
          <w:ilvl w:val="0"/>
          <w:numId w:val="81"/>
        </w:numPr>
        <w:rPr>
          <w:rFonts w:ascii="Times New Roman" w:hAnsi="Times New Roman"/>
          <w:b/>
        </w:rPr>
      </w:pPr>
      <w:r w:rsidRPr="00E432AB">
        <w:rPr>
          <w:rFonts w:ascii="Times New Roman" w:hAnsi="Times New Roman"/>
          <w:b/>
        </w:rPr>
        <w:t>(2) Parks and natural areas (there are nearly 1,000 within the province)</w:t>
      </w:r>
    </w:p>
    <w:p w:rsidR="005733EE" w:rsidRPr="00E432AB" w:rsidRDefault="005733EE" w:rsidP="00857513">
      <w:pPr>
        <w:pStyle w:val="ListParagraph"/>
        <w:numPr>
          <w:ilvl w:val="0"/>
          <w:numId w:val="81"/>
        </w:numPr>
        <w:rPr>
          <w:rFonts w:ascii="Times New Roman" w:hAnsi="Times New Roman"/>
          <w:b/>
        </w:rPr>
      </w:pPr>
      <w:r w:rsidRPr="00E432AB">
        <w:rPr>
          <w:rFonts w:ascii="Times New Roman" w:hAnsi="Times New Roman"/>
          <w:b/>
        </w:rPr>
        <w:t>(3) Cruises along the coast and to Alaska</w:t>
      </w:r>
    </w:p>
    <w:p w:rsidR="005733EE" w:rsidRPr="00E432AB" w:rsidRDefault="005733EE" w:rsidP="00857513">
      <w:pPr>
        <w:pStyle w:val="ListParagraph"/>
        <w:numPr>
          <w:ilvl w:val="0"/>
          <w:numId w:val="81"/>
        </w:numPr>
        <w:rPr>
          <w:rFonts w:ascii="Times New Roman" w:hAnsi="Times New Roman"/>
          <w:b/>
        </w:rPr>
      </w:pPr>
      <w:r w:rsidRPr="00E432AB">
        <w:rPr>
          <w:rFonts w:ascii="Times New Roman" w:hAnsi="Times New Roman"/>
          <w:b/>
        </w:rPr>
        <w:t xml:space="preserve">(4) Tourism and the preservation of the environment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Tensions between tourism and impact on environment</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Development of tourist attractions requires building of commodities (roads, hotels et</w:t>
      </w:r>
      <w:r>
        <w:rPr>
          <w:rFonts w:ascii="Times New Roman" w:hAnsi="Times New Roman"/>
        </w:rPr>
        <w:t>c.). W</w:t>
      </w:r>
      <w:r w:rsidRPr="00D45BDB">
        <w:rPr>
          <w:rFonts w:ascii="Times New Roman" w:hAnsi="Times New Roman"/>
        </w:rPr>
        <w:t>hat this means is new building and infrastructure</w:t>
      </w:r>
      <w:r>
        <w:rPr>
          <w:rFonts w:ascii="Times New Roman" w:hAnsi="Times New Roman"/>
        </w:rPr>
        <w:t xml:space="preserve"> ends up destroyi</w:t>
      </w:r>
      <w:r w:rsidRPr="00D45BDB">
        <w:rPr>
          <w:rFonts w:ascii="Times New Roman" w:hAnsi="Times New Roman"/>
        </w:rPr>
        <w:t>ng the natural environment. How to reconcile the two. How to exploit tourism while still preserving the environment?</w:t>
      </w:r>
    </w:p>
    <w:p w:rsidR="005733EE" w:rsidRPr="00D45BDB" w:rsidRDefault="005733EE" w:rsidP="005733EE">
      <w:pPr>
        <w:rPr>
          <w:rFonts w:ascii="Times New Roman" w:hAnsi="Times New Roman"/>
        </w:rPr>
      </w:pPr>
    </w:p>
    <w:p w:rsidR="005733EE" w:rsidRPr="0070381D" w:rsidRDefault="005733EE" w:rsidP="005733EE">
      <w:pPr>
        <w:rPr>
          <w:rFonts w:ascii="Times New Roman" w:hAnsi="Times New Roman"/>
          <w:b/>
        </w:rPr>
      </w:pPr>
      <w:r w:rsidRPr="0070381D">
        <w:rPr>
          <w:rFonts w:ascii="Times New Roman" w:hAnsi="Times New Roman"/>
          <w:b/>
        </w:rPr>
        <w:t>B.C.’s Economic Strengths</w:t>
      </w:r>
    </w:p>
    <w:p w:rsidR="005733EE" w:rsidRPr="0070381D" w:rsidRDefault="005733EE" w:rsidP="00857513">
      <w:pPr>
        <w:pStyle w:val="ListParagraph"/>
        <w:numPr>
          <w:ilvl w:val="0"/>
          <w:numId w:val="86"/>
        </w:numPr>
        <w:rPr>
          <w:rFonts w:ascii="Times New Roman" w:hAnsi="Times New Roman"/>
          <w:b/>
        </w:rPr>
      </w:pPr>
      <w:r w:rsidRPr="0070381D">
        <w:rPr>
          <w:rFonts w:ascii="Times New Roman" w:hAnsi="Times New Roman"/>
          <w:b/>
        </w:rPr>
        <w:t>Trade and the Asian-Pacific Gateway and Corridor</w:t>
      </w:r>
    </w:p>
    <w:p w:rsidR="005733EE" w:rsidRDefault="005733EE" w:rsidP="00857513">
      <w:pPr>
        <w:pStyle w:val="ListParagraph"/>
        <w:numPr>
          <w:ilvl w:val="1"/>
          <w:numId w:val="86"/>
        </w:numPr>
        <w:rPr>
          <w:rFonts w:ascii="Times New Roman" w:hAnsi="Times New Roman"/>
        </w:rPr>
      </w:pPr>
      <w:r w:rsidRPr="0081796D">
        <w:rPr>
          <w:rFonts w:ascii="Times New Roman" w:hAnsi="Times New Roman"/>
        </w:rPr>
        <w:t>The port ships material from B.C (forestry and mineral) and gets moved and shipped</w:t>
      </w:r>
      <w:r>
        <w:rPr>
          <w:rFonts w:ascii="Times New Roman" w:hAnsi="Times New Roman"/>
        </w:rPr>
        <w:t xml:space="preserve"> outside the country</w:t>
      </w:r>
      <w:r w:rsidRPr="0081796D">
        <w:rPr>
          <w:rFonts w:ascii="Times New Roman" w:hAnsi="Times New Roman"/>
        </w:rPr>
        <w:t>. Shipped to US (major trading partner)</w:t>
      </w:r>
      <w:r w:rsidR="00531D06">
        <w:rPr>
          <w:rFonts w:ascii="Times New Roman" w:hAnsi="Times New Roman"/>
        </w:rPr>
        <w:t xml:space="preserve"> and Asian countries</w:t>
      </w:r>
    </w:p>
    <w:p w:rsidR="005733EE" w:rsidRPr="0081796D" w:rsidRDefault="005733EE" w:rsidP="00857513">
      <w:pPr>
        <w:pStyle w:val="ListParagraph"/>
        <w:numPr>
          <w:ilvl w:val="1"/>
          <w:numId w:val="86"/>
        </w:numPr>
        <w:rPr>
          <w:rFonts w:ascii="Times New Roman" w:hAnsi="Times New Roman"/>
        </w:rPr>
      </w:pPr>
      <w:r w:rsidRPr="0081796D">
        <w:rPr>
          <w:rFonts w:ascii="Times New Roman" w:hAnsi="Times New Roman"/>
        </w:rPr>
        <w:t>China is experiencing an economic boom, which is in turn is benefiting B.C</w:t>
      </w:r>
    </w:p>
    <w:p w:rsidR="005733EE" w:rsidRPr="0070381D" w:rsidRDefault="005733EE" w:rsidP="00857513">
      <w:pPr>
        <w:pStyle w:val="ListParagraph"/>
        <w:numPr>
          <w:ilvl w:val="0"/>
          <w:numId w:val="81"/>
        </w:numPr>
        <w:rPr>
          <w:rFonts w:ascii="Times New Roman" w:hAnsi="Times New Roman"/>
          <w:b/>
        </w:rPr>
      </w:pPr>
      <w:r w:rsidRPr="0070381D">
        <w:rPr>
          <w:rFonts w:ascii="Times New Roman" w:hAnsi="Times New Roman"/>
          <w:b/>
        </w:rPr>
        <w:t>Natural Resources:</w:t>
      </w:r>
    </w:p>
    <w:p w:rsidR="005733EE" w:rsidRPr="0070381D" w:rsidRDefault="005733EE" w:rsidP="00857513">
      <w:pPr>
        <w:pStyle w:val="ListParagraph"/>
        <w:numPr>
          <w:ilvl w:val="1"/>
          <w:numId w:val="81"/>
        </w:numPr>
        <w:rPr>
          <w:rFonts w:ascii="Times New Roman" w:hAnsi="Times New Roman"/>
          <w:b/>
        </w:rPr>
      </w:pPr>
      <w:r w:rsidRPr="0070381D">
        <w:rPr>
          <w:rFonts w:ascii="Times New Roman" w:hAnsi="Times New Roman"/>
          <w:b/>
        </w:rPr>
        <w:t xml:space="preserve">(1) Fishing: fish farming and the overexploitation of fish stocks (especially salmon)    </w:t>
      </w:r>
    </w:p>
    <w:p w:rsidR="005733EE" w:rsidRPr="00D45BDB" w:rsidRDefault="005733EE" w:rsidP="00857513">
      <w:pPr>
        <w:pStyle w:val="ListParagraph"/>
        <w:numPr>
          <w:ilvl w:val="2"/>
          <w:numId w:val="81"/>
        </w:numPr>
        <w:rPr>
          <w:rFonts w:ascii="Times New Roman" w:hAnsi="Times New Roman"/>
        </w:rPr>
      </w:pPr>
      <w:r w:rsidRPr="00D45BDB">
        <w:rPr>
          <w:rFonts w:ascii="Times New Roman" w:hAnsi="Times New Roman"/>
        </w:rPr>
        <w:t xml:space="preserve">Diminishing </w:t>
      </w:r>
    </w:p>
    <w:p w:rsidR="005733EE" w:rsidRPr="00D45BDB" w:rsidRDefault="005733EE" w:rsidP="00857513">
      <w:pPr>
        <w:pStyle w:val="ListParagraph"/>
        <w:numPr>
          <w:ilvl w:val="2"/>
          <w:numId w:val="81"/>
        </w:numPr>
        <w:rPr>
          <w:rFonts w:ascii="Times New Roman" w:hAnsi="Times New Roman"/>
        </w:rPr>
      </w:pPr>
      <w:r w:rsidRPr="00D45BDB">
        <w:rPr>
          <w:rFonts w:ascii="Times New Roman" w:hAnsi="Times New Roman"/>
        </w:rPr>
        <w:t xml:space="preserve">Exploitation for commercial purposes, by amateurs (fishing for own purposes), by Aboriginals (who have a permit to fish on crown ground). Aboriginal people are more recently been given permission to fish for commercial purposes </w:t>
      </w:r>
    </w:p>
    <w:p w:rsidR="005733EE" w:rsidRPr="00D45BDB" w:rsidRDefault="005733EE" w:rsidP="00857513">
      <w:pPr>
        <w:pStyle w:val="ListParagraph"/>
        <w:numPr>
          <w:ilvl w:val="3"/>
          <w:numId w:val="81"/>
        </w:numPr>
        <w:rPr>
          <w:rFonts w:ascii="Times New Roman" w:hAnsi="Times New Roman"/>
        </w:rPr>
      </w:pPr>
      <w:r w:rsidRPr="00D45BDB">
        <w:rPr>
          <w:rFonts w:ascii="Times New Roman" w:hAnsi="Times New Roman"/>
        </w:rPr>
        <w:t xml:space="preserve">ALL contribute to over exploitation </w:t>
      </w:r>
    </w:p>
    <w:p w:rsidR="005733EE" w:rsidRPr="00D45BDB" w:rsidRDefault="005733EE" w:rsidP="00857513">
      <w:pPr>
        <w:pStyle w:val="ListParagraph"/>
        <w:numPr>
          <w:ilvl w:val="2"/>
          <w:numId w:val="81"/>
        </w:numPr>
        <w:rPr>
          <w:rFonts w:ascii="Times New Roman" w:hAnsi="Times New Roman"/>
        </w:rPr>
      </w:pPr>
      <w:r w:rsidRPr="00D45BDB">
        <w:rPr>
          <w:rFonts w:ascii="Times New Roman" w:hAnsi="Times New Roman"/>
        </w:rPr>
        <w:t xml:space="preserve">Most of the area along the rivers are being destroyed </w:t>
      </w:r>
    </w:p>
    <w:p w:rsidR="005733EE" w:rsidRPr="0070381D" w:rsidRDefault="005733EE" w:rsidP="00857513">
      <w:pPr>
        <w:pStyle w:val="ListParagraph"/>
        <w:numPr>
          <w:ilvl w:val="1"/>
          <w:numId w:val="81"/>
        </w:numPr>
        <w:rPr>
          <w:rFonts w:ascii="Times New Roman" w:hAnsi="Times New Roman"/>
          <w:b/>
        </w:rPr>
      </w:pPr>
      <w:r w:rsidRPr="0070381D">
        <w:rPr>
          <w:rFonts w:ascii="Times New Roman" w:hAnsi="Times New Roman"/>
          <w:b/>
        </w:rPr>
        <w:t>(2) Mining (mineral and petroleum)</w:t>
      </w:r>
    </w:p>
    <w:p w:rsidR="005733EE" w:rsidRPr="0070381D" w:rsidRDefault="005733EE" w:rsidP="00857513">
      <w:pPr>
        <w:pStyle w:val="ListParagraph"/>
        <w:numPr>
          <w:ilvl w:val="1"/>
          <w:numId w:val="81"/>
        </w:numPr>
        <w:rPr>
          <w:rFonts w:ascii="Times New Roman" w:hAnsi="Times New Roman"/>
          <w:b/>
        </w:rPr>
      </w:pPr>
      <w:r w:rsidRPr="0070381D">
        <w:rPr>
          <w:rFonts w:ascii="Times New Roman" w:hAnsi="Times New Roman"/>
          <w:b/>
        </w:rPr>
        <w:t>(3) Hydroelectric power (2</w:t>
      </w:r>
      <w:r w:rsidRPr="0070381D">
        <w:rPr>
          <w:rFonts w:ascii="Times New Roman" w:hAnsi="Times New Roman"/>
          <w:b/>
          <w:vertAlign w:val="superscript"/>
        </w:rPr>
        <w:t>nd</w:t>
      </w:r>
      <w:r w:rsidRPr="0070381D">
        <w:rPr>
          <w:rFonts w:ascii="Times New Roman" w:hAnsi="Times New Roman"/>
          <w:b/>
        </w:rPr>
        <w:t xml:space="preserve"> largest producer in Canada), megaprojects, and their effect on the environment</w:t>
      </w:r>
    </w:p>
    <w:p w:rsidR="005733EE" w:rsidRDefault="005733EE" w:rsidP="00857513">
      <w:pPr>
        <w:pStyle w:val="ListParagraph"/>
        <w:numPr>
          <w:ilvl w:val="2"/>
          <w:numId w:val="81"/>
        </w:numPr>
        <w:rPr>
          <w:rFonts w:ascii="Times New Roman" w:hAnsi="Times New Roman"/>
        </w:rPr>
      </w:pPr>
      <w:r w:rsidRPr="00D45BDB">
        <w:rPr>
          <w:rFonts w:ascii="Times New Roman" w:hAnsi="Times New Roman"/>
        </w:rPr>
        <w:t>Problem: floods the land (farming and Aboriginal communities)</w:t>
      </w:r>
    </w:p>
    <w:p w:rsidR="005733EE" w:rsidRDefault="005733EE" w:rsidP="005733EE">
      <w:pPr>
        <w:rPr>
          <w:rFonts w:ascii="Times New Roman" w:hAnsi="Times New Roman"/>
        </w:rPr>
      </w:pPr>
    </w:p>
    <w:p w:rsidR="005733EE" w:rsidRPr="008D33A0" w:rsidRDefault="005733EE" w:rsidP="005733EE">
      <w:pPr>
        <w:rPr>
          <w:rFonts w:ascii="Times New Roman" w:hAnsi="Times New Roman"/>
          <w:b/>
        </w:rPr>
      </w:pPr>
      <w:r w:rsidRPr="008D33A0">
        <w:rPr>
          <w:rFonts w:ascii="Times New Roman" w:hAnsi="Times New Roman"/>
          <w:b/>
        </w:rPr>
        <w:t>Fishing</w:t>
      </w:r>
    </w:p>
    <w:p w:rsidR="005733EE" w:rsidRPr="00FE03D6" w:rsidRDefault="005733EE" w:rsidP="00857513">
      <w:pPr>
        <w:pStyle w:val="ListParagraph"/>
        <w:numPr>
          <w:ilvl w:val="0"/>
          <w:numId w:val="81"/>
        </w:numPr>
        <w:rPr>
          <w:rFonts w:ascii="Times New Roman" w:hAnsi="Times New Roman"/>
          <w:b/>
        </w:rPr>
      </w:pPr>
      <w:r w:rsidRPr="00A61DEE">
        <w:rPr>
          <w:rFonts w:ascii="Times New Roman" w:hAnsi="Times New Roman"/>
          <w:b/>
        </w:rPr>
        <w:t>Factors accounting for decline in salmon stocks:</w:t>
      </w:r>
    </w:p>
    <w:p w:rsidR="005733EE" w:rsidRPr="002E206B" w:rsidRDefault="005733EE" w:rsidP="00857513">
      <w:pPr>
        <w:pStyle w:val="ListParagraph"/>
        <w:numPr>
          <w:ilvl w:val="1"/>
          <w:numId w:val="81"/>
        </w:numPr>
        <w:rPr>
          <w:rFonts w:ascii="Times New Roman" w:hAnsi="Times New Roman"/>
          <w:b/>
        </w:rPr>
      </w:pPr>
      <w:r w:rsidRPr="002E206B">
        <w:rPr>
          <w:rFonts w:ascii="Times New Roman" w:hAnsi="Times New Roman"/>
          <w:b/>
        </w:rPr>
        <w:t>(1) Pollution of the fish habitat</w:t>
      </w:r>
    </w:p>
    <w:p w:rsidR="005733EE" w:rsidRPr="002E206B" w:rsidRDefault="005733EE" w:rsidP="00857513">
      <w:pPr>
        <w:pStyle w:val="ListParagraph"/>
        <w:numPr>
          <w:ilvl w:val="1"/>
          <w:numId w:val="81"/>
        </w:numPr>
        <w:rPr>
          <w:rFonts w:ascii="Times New Roman" w:hAnsi="Times New Roman"/>
          <w:b/>
        </w:rPr>
      </w:pPr>
      <w:r w:rsidRPr="002E206B">
        <w:rPr>
          <w:rFonts w:ascii="Times New Roman" w:hAnsi="Times New Roman"/>
          <w:b/>
        </w:rPr>
        <w:t>(2) Warming ocean temperatures</w:t>
      </w:r>
    </w:p>
    <w:p w:rsidR="005733EE" w:rsidRPr="002E206B" w:rsidRDefault="005733EE" w:rsidP="00857513">
      <w:pPr>
        <w:pStyle w:val="ListParagraph"/>
        <w:numPr>
          <w:ilvl w:val="1"/>
          <w:numId w:val="81"/>
        </w:numPr>
        <w:rPr>
          <w:rFonts w:ascii="Times New Roman" w:hAnsi="Times New Roman"/>
          <w:b/>
        </w:rPr>
      </w:pPr>
      <w:r w:rsidRPr="002E206B">
        <w:rPr>
          <w:rFonts w:ascii="Times New Roman" w:hAnsi="Times New Roman"/>
          <w:b/>
        </w:rPr>
        <w:t>(3) Overfishing</w:t>
      </w:r>
    </w:p>
    <w:p w:rsidR="005733EE" w:rsidRPr="002E206B" w:rsidRDefault="005733EE" w:rsidP="00857513">
      <w:pPr>
        <w:pStyle w:val="ListParagraph"/>
        <w:numPr>
          <w:ilvl w:val="1"/>
          <w:numId w:val="81"/>
        </w:numPr>
        <w:rPr>
          <w:rFonts w:ascii="Times New Roman" w:hAnsi="Times New Roman"/>
          <w:b/>
        </w:rPr>
      </w:pPr>
      <w:r w:rsidRPr="002E206B">
        <w:rPr>
          <w:rFonts w:ascii="Times New Roman" w:hAnsi="Times New Roman"/>
          <w:b/>
        </w:rPr>
        <w:t>(4) High fish quotas</w:t>
      </w:r>
    </w:p>
    <w:p w:rsidR="005733EE" w:rsidRDefault="005733EE" w:rsidP="00857513">
      <w:pPr>
        <w:pStyle w:val="ListParagraph"/>
        <w:numPr>
          <w:ilvl w:val="2"/>
          <w:numId w:val="81"/>
        </w:numPr>
        <w:rPr>
          <w:rFonts w:ascii="Times New Roman" w:hAnsi="Times New Roman"/>
        </w:rPr>
      </w:pPr>
      <w:r w:rsidRPr="00D45BDB">
        <w:rPr>
          <w:rFonts w:ascii="Times New Roman" w:hAnsi="Times New Roman"/>
        </w:rPr>
        <w:t>Gov</w:t>
      </w:r>
      <w:r w:rsidR="00AD4B8B">
        <w:rPr>
          <w:rFonts w:ascii="Times New Roman" w:hAnsi="Times New Roman"/>
        </w:rPr>
        <w:t>’t</w:t>
      </w:r>
      <w:r w:rsidRPr="00D45BDB">
        <w:rPr>
          <w:rFonts w:ascii="Times New Roman" w:hAnsi="Times New Roman"/>
        </w:rPr>
        <w:t xml:space="preserve"> decided to set quotas. Set quota too high, contributed to over exploitation. They were too optimistic </w:t>
      </w:r>
    </w:p>
    <w:p w:rsidR="005733EE" w:rsidRPr="00B10D1C" w:rsidRDefault="005733EE" w:rsidP="00857513">
      <w:pPr>
        <w:pStyle w:val="ListParagraph"/>
        <w:numPr>
          <w:ilvl w:val="1"/>
          <w:numId w:val="81"/>
        </w:numPr>
        <w:rPr>
          <w:rFonts w:ascii="Times New Roman" w:hAnsi="Times New Roman"/>
          <w:b/>
        </w:rPr>
      </w:pPr>
      <w:r w:rsidRPr="00B10D1C">
        <w:rPr>
          <w:rFonts w:ascii="Times New Roman" w:hAnsi="Times New Roman"/>
          <w:b/>
        </w:rPr>
        <w:t>(5) Aboriginal fishery</w:t>
      </w:r>
      <w:r w:rsidRPr="00B10D1C">
        <w:rPr>
          <w:rFonts w:ascii="Times New Roman" w:hAnsi="Times New Roman"/>
          <w:b/>
          <w:lang w:val="en-CA"/>
        </w:rPr>
        <w:t xml:space="preserve"> </w:t>
      </w:r>
    </w:p>
    <w:p w:rsidR="005733EE" w:rsidRPr="00D45BDB" w:rsidRDefault="005733EE" w:rsidP="005733EE">
      <w:pPr>
        <w:rPr>
          <w:rFonts w:ascii="Times New Roman" w:hAnsi="Times New Roman"/>
        </w:rPr>
      </w:pPr>
    </w:p>
    <w:p w:rsidR="005733EE" w:rsidRPr="00933A3A" w:rsidRDefault="005733EE" w:rsidP="005733EE">
      <w:pPr>
        <w:rPr>
          <w:rFonts w:ascii="Times New Roman" w:hAnsi="Times New Roman"/>
          <w:b/>
        </w:rPr>
      </w:pPr>
      <w:r w:rsidRPr="00933A3A">
        <w:rPr>
          <w:rFonts w:ascii="Times New Roman" w:hAnsi="Times New Roman"/>
          <w:b/>
        </w:rPr>
        <w:t>Forestry</w:t>
      </w:r>
    </w:p>
    <w:p w:rsidR="005733EE" w:rsidRPr="0024572B" w:rsidRDefault="005733EE" w:rsidP="00857513">
      <w:pPr>
        <w:pStyle w:val="ListParagraph"/>
        <w:numPr>
          <w:ilvl w:val="0"/>
          <w:numId w:val="81"/>
        </w:numPr>
        <w:rPr>
          <w:rFonts w:ascii="Times New Roman" w:hAnsi="Times New Roman"/>
          <w:b/>
        </w:rPr>
      </w:pPr>
      <w:r w:rsidRPr="0024572B">
        <w:rPr>
          <w:rFonts w:ascii="Times New Roman" w:hAnsi="Times New Roman"/>
          <w:b/>
        </w:rPr>
        <w:t>60% of B.C is covered by forests</w:t>
      </w:r>
    </w:p>
    <w:p w:rsidR="005733EE" w:rsidRPr="0024572B" w:rsidRDefault="005733EE" w:rsidP="00857513">
      <w:pPr>
        <w:pStyle w:val="ListParagraph"/>
        <w:numPr>
          <w:ilvl w:val="0"/>
          <w:numId w:val="81"/>
        </w:numPr>
        <w:rPr>
          <w:rFonts w:ascii="Times New Roman" w:hAnsi="Times New Roman"/>
          <w:b/>
        </w:rPr>
      </w:pPr>
      <w:r w:rsidRPr="0024572B">
        <w:rPr>
          <w:rFonts w:ascii="Times New Roman" w:hAnsi="Times New Roman"/>
          <w:b/>
        </w:rPr>
        <w:t>B.C contains 50% of Canada’s softwood timber</w:t>
      </w:r>
    </w:p>
    <w:p w:rsidR="005733EE" w:rsidRPr="0024572B" w:rsidRDefault="005733EE" w:rsidP="00857513">
      <w:pPr>
        <w:pStyle w:val="ListParagraph"/>
        <w:numPr>
          <w:ilvl w:val="0"/>
          <w:numId w:val="81"/>
        </w:numPr>
        <w:rPr>
          <w:rFonts w:ascii="Times New Roman" w:hAnsi="Times New Roman"/>
          <w:b/>
        </w:rPr>
      </w:pPr>
      <w:r w:rsidRPr="0024572B">
        <w:rPr>
          <w:rFonts w:ascii="Times New Roman" w:hAnsi="Times New Roman"/>
          <w:b/>
        </w:rPr>
        <w:t>B.C is Canada’s leading supplier of wood products for construction and finishing</w:t>
      </w:r>
    </w:p>
    <w:p w:rsidR="005733EE" w:rsidRPr="0024572B" w:rsidRDefault="005733EE" w:rsidP="00857513">
      <w:pPr>
        <w:pStyle w:val="ListParagraph"/>
        <w:numPr>
          <w:ilvl w:val="0"/>
          <w:numId w:val="81"/>
        </w:numPr>
        <w:rPr>
          <w:rFonts w:ascii="Times New Roman" w:hAnsi="Times New Roman"/>
          <w:b/>
        </w:rPr>
      </w:pPr>
      <w:r w:rsidRPr="0024572B">
        <w:rPr>
          <w:rFonts w:ascii="Times New Roman" w:hAnsi="Times New Roman"/>
          <w:b/>
        </w:rPr>
        <w:t>Access to ports allows forest firms to supply the U</w:t>
      </w:r>
      <w:r w:rsidR="00F412F1">
        <w:rPr>
          <w:rFonts w:ascii="Times New Roman" w:hAnsi="Times New Roman"/>
          <w:b/>
        </w:rPr>
        <w:t>SA</w:t>
      </w:r>
      <w:r w:rsidRPr="0024572B">
        <w:rPr>
          <w:rFonts w:ascii="Times New Roman" w:hAnsi="Times New Roman"/>
          <w:b/>
        </w:rPr>
        <w:t xml:space="preserve"> and other global markets </w:t>
      </w:r>
    </w:p>
    <w:p w:rsidR="005733EE" w:rsidRPr="00D45BDB" w:rsidRDefault="005733EE" w:rsidP="005733EE">
      <w:pPr>
        <w:rPr>
          <w:rFonts w:ascii="Times New Roman" w:hAnsi="Times New Roman"/>
        </w:rPr>
      </w:pPr>
    </w:p>
    <w:p w:rsidR="005733EE" w:rsidRPr="000B74B8" w:rsidRDefault="005733EE" w:rsidP="005733EE">
      <w:pPr>
        <w:rPr>
          <w:rFonts w:ascii="Times New Roman" w:hAnsi="Times New Roman"/>
          <w:b/>
        </w:rPr>
      </w:pPr>
      <w:r w:rsidRPr="000B74B8">
        <w:rPr>
          <w:rFonts w:ascii="Times New Roman" w:hAnsi="Times New Roman"/>
          <w:b/>
        </w:rPr>
        <w:t>Forest Regions</w:t>
      </w:r>
    </w:p>
    <w:p w:rsidR="005733EE" w:rsidRPr="000B74B8" w:rsidRDefault="005733EE" w:rsidP="00857513">
      <w:pPr>
        <w:pStyle w:val="ListParagraph"/>
        <w:numPr>
          <w:ilvl w:val="0"/>
          <w:numId w:val="81"/>
        </w:numPr>
        <w:rPr>
          <w:rFonts w:ascii="Times New Roman" w:hAnsi="Times New Roman"/>
          <w:b/>
        </w:rPr>
      </w:pPr>
      <w:r w:rsidRPr="000B74B8">
        <w:rPr>
          <w:rFonts w:ascii="Times New Roman" w:hAnsi="Times New Roman"/>
          <w:b/>
        </w:rPr>
        <w:t>The Coast Rainforest</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Wet climate, mild weather, a lot of moisture from pacific air masses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Thus, fires are unlikely. This allows plants to have a longer life span. </w:t>
      </w:r>
    </w:p>
    <w:p w:rsidR="005733EE" w:rsidRPr="000B74B8" w:rsidRDefault="005733EE" w:rsidP="00857513">
      <w:pPr>
        <w:pStyle w:val="ListParagraph"/>
        <w:numPr>
          <w:ilvl w:val="0"/>
          <w:numId w:val="81"/>
        </w:numPr>
        <w:rPr>
          <w:rFonts w:ascii="Times New Roman" w:hAnsi="Times New Roman"/>
          <w:b/>
        </w:rPr>
      </w:pPr>
      <w:r w:rsidRPr="000B74B8">
        <w:rPr>
          <w:rFonts w:ascii="Times New Roman" w:hAnsi="Times New Roman"/>
          <w:b/>
        </w:rPr>
        <w:t xml:space="preserve">The Interior Boreal Forest: </w:t>
      </w:r>
      <w:r w:rsidRPr="000B74B8">
        <w:rPr>
          <w:rFonts w:ascii="Times New Roman" w:hAnsi="Times New Roman"/>
          <w:b/>
        </w:rPr>
        <w:sym w:font="Wingdings" w:char="F0E0"/>
      </w:r>
      <w:r w:rsidRPr="000B74B8">
        <w:rPr>
          <w:rFonts w:ascii="Times New Roman" w:hAnsi="Times New Roman"/>
          <w:b/>
        </w:rPr>
        <w:t xml:space="preserve">subject to fires </w:t>
      </w:r>
    </w:p>
    <w:p w:rsidR="007179A7" w:rsidRDefault="007179A7" w:rsidP="005733EE">
      <w:pPr>
        <w:rPr>
          <w:rFonts w:ascii="Times New Roman" w:hAnsi="Times New Roman"/>
          <w:b/>
        </w:rPr>
      </w:pPr>
    </w:p>
    <w:p w:rsidR="005733EE" w:rsidRPr="002B700A" w:rsidRDefault="005733EE" w:rsidP="005733EE">
      <w:pPr>
        <w:rPr>
          <w:rFonts w:ascii="Times New Roman" w:hAnsi="Times New Roman"/>
          <w:b/>
        </w:rPr>
      </w:pPr>
      <w:r w:rsidRPr="002B700A">
        <w:rPr>
          <w:rFonts w:ascii="Times New Roman" w:hAnsi="Times New Roman"/>
          <w:b/>
        </w:rPr>
        <w:t>Forest Industry’s Dependency on the US Market</w:t>
      </w:r>
    </w:p>
    <w:p w:rsidR="005733EE" w:rsidRPr="002B700A" w:rsidRDefault="005733EE" w:rsidP="00857513">
      <w:pPr>
        <w:pStyle w:val="ListParagraph"/>
        <w:numPr>
          <w:ilvl w:val="0"/>
          <w:numId w:val="81"/>
        </w:numPr>
        <w:rPr>
          <w:rFonts w:ascii="Times New Roman" w:hAnsi="Times New Roman"/>
          <w:b/>
        </w:rPr>
      </w:pPr>
      <w:r w:rsidRPr="002B700A">
        <w:rPr>
          <w:rFonts w:ascii="Times New Roman" w:hAnsi="Times New Roman"/>
          <w:b/>
        </w:rPr>
        <w:t>B.C.’s domestic market is small</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Because B.C is only 10% of all the Canadian territories</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Export to have a successful industry </w:t>
      </w:r>
    </w:p>
    <w:p w:rsidR="005733EE" w:rsidRPr="002B700A" w:rsidRDefault="005733EE" w:rsidP="00857513">
      <w:pPr>
        <w:pStyle w:val="ListParagraph"/>
        <w:numPr>
          <w:ilvl w:val="0"/>
          <w:numId w:val="81"/>
        </w:numPr>
        <w:rPr>
          <w:rFonts w:ascii="Times New Roman" w:hAnsi="Times New Roman"/>
          <w:b/>
        </w:rPr>
      </w:pPr>
      <w:r w:rsidRPr="002B700A">
        <w:rPr>
          <w:rFonts w:ascii="Times New Roman" w:hAnsi="Times New Roman"/>
          <w:b/>
        </w:rPr>
        <w:t>The U.S market is the main destination of Canada’s forest products</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The US has a market 10 times bigger than Canada’s market </w:t>
      </w:r>
    </w:p>
    <w:p w:rsidR="005733EE" w:rsidRPr="002B700A" w:rsidRDefault="005733EE" w:rsidP="00857513">
      <w:pPr>
        <w:pStyle w:val="ListParagraph"/>
        <w:numPr>
          <w:ilvl w:val="0"/>
          <w:numId w:val="81"/>
        </w:numPr>
        <w:rPr>
          <w:rFonts w:ascii="Times New Roman" w:hAnsi="Times New Roman"/>
          <w:b/>
        </w:rPr>
      </w:pPr>
      <w:r w:rsidRPr="002B700A">
        <w:rPr>
          <w:rFonts w:ascii="Times New Roman" w:hAnsi="Times New Roman"/>
          <w:b/>
        </w:rPr>
        <w:t xml:space="preserve">Advantages of relying on the U.S market:   </w:t>
      </w:r>
    </w:p>
    <w:p w:rsidR="005733EE" w:rsidRPr="002B700A" w:rsidRDefault="005733EE" w:rsidP="00857513">
      <w:pPr>
        <w:pStyle w:val="ListParagraph"/>
        <w:numPr>
          <w:ilvl w:val="1"/>
          <w:numId w:val="81"/>
        </w:numPr>
        <w:rPr>
          <w:rFonts w:ascii="Times New Roman" w:hAnsi="Times New Roman"/>
          <w:b/>
        </w:rPr>
      </w:pPr>
      <w:r w:rsidRPr="002B700A">
        <w:rPr>
          <w:rFonts w:ascii="Times New Roman" w:hAnsi="Times New Roman"/>
          <w:b/>
        </w:rPr>
        <w:t>(1) Proximity</w:t>
      </w:r>
    </w:p>
    <w:p w:rsidR="005733EE" w:rsidRPr="00D45BDB" w:rsidRDefault="005733EE" w:rsidP="00857513">
      <w:pPr>
        <w:pStyle w:val="ListParagraph"/>
        <w:numPr>
          <w:ilvl w:val="2"/>
          <w:numId w:val="81"/>
        </w:numPr>
        <w:rPr>
          <w:rFonts w:ascii="Times New Roman" w:hAnsi="Times New Roman"/>
        </w:rPr>
      </w:pPr>
      <w:r w:rsidRPr="00D45BDB">
        <w:rPr>
          <w:rFonts w:ascii="Times New Roman" w:hAnsi="Times New Roman"/>
        </w:rPr>
        <w:t>Just south of Vancouver</w:t>
      </w:r>
    </w:p>
    <w:p w:rsidR="005733EE" w:rsidRPr="002B700A" w:rsidRDefault="005733EE" w:rsidP="00857513">
      <w:pPr>
        <w:pStyle w:val="ListParagraph"/>
        <w:numPr>
          <w:ilvl w:val="1"/>
          <w:numId w:val="81"/>
        </w:numPr>
        <w:rPr>
          <w:rFonts w:ascii="Times New Roman" w:hAnsi="Times New Roman"/>
          <w:b/>
        </w:rPr>
      </w:pPr>
      <w:r w:rsidRPr="002B700A">
        <w:rPr>
          <w:rFonts w:ascii="Times New Roman" w:hAnsi="Times New Roman"/>
          <w:b/>
        </w:rPr>
        <w:t>(2) Size</w:t>
      </w:r>
    </w:p>
    <w:p w:rsidR="005733EE" w:rsidRPr="00D45BDB" w:rsidRDefault="005733EE" w:rsidP="00857513">
      <w:pPr>
        <w:pStyle w:val="ListParagraph"/>
        <w:numPr>
          <w:ilvl w:val="2"/>
          <w:numId w:val="81"/>
        </w:numPr>
        <w:rPr>
          <w:rFonts w:ascii="Times New Roman" w:hAnsi="Times New Roman"/>
        </w:rPr>
      </w:pPr>
      <w:r w:rsidRPr="00D45BDB">
        <w:rPr>
          <w:rFonts w:ascii="Times New Roman" w:hAnsi="Times New Roman"/>
        </w:rPr>
        <w:t xml:space="preserve">10 times bigger than Canada thus big consumer market </w:t>
      </w:r>
    </w:p>
    <w:p w:rsidR="005733EE" w:rsidRPr="00995634" w:rsidRDefault="005733EE" w:rsidP="00857513">
      <w:pPr>
        <w:pStyle w:val="ListParagraph"/>
        <w:numPr>
          <w:ilvl w:val="0"/>
          <w:numId w:val="81"/>
        </w:numPr>
        <w:rPr>
          <w:rFonts w:ascii="Times New Roman" w:hAnsi="Times New Roman"/>
          <w:b/>
        </w:rPr>
      </w:pPr>
      <w:r w:rsidRPr="00995634">
        <w:rPr>
          <w:rFonts w:ascii="Times New Roman" w:hAnsi="Times New Roman"/>
          <w:b/>
        </w:rPr>
        <w:t xml:space="preserve">Disadvantage of relying on the U.S market: too much dependency on one single market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If US decides not to buy your products, you’re in big trouble</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B.C is trying to diversify and create trade relations with Asian countries so they don’t rely too much on US trade</w:t>
      </w:r>
    </w:p>
    <w:p w:rsidR="005733EE" w:rsidRPr="00D45BDB" w:rsidRDefault="005733EE" w:rsidP="005733EE">
      <w:pPr>
        <w:rPr>
          <w:rFonts w:ascii="Times New Roman" w:hAnsi="Times New Roman"/>
        </w:rPr>
      </w:pPr>
    </w:p>
    <w:p w:rsidR="005733EE" w:rsidRPr="00613932" w:rsidRDefault="005733EE" w:rsidP="005733EE">
      <w:pPr>
        <w:rPr>
          <w:rFonts w:ascii="Times New Roman" w:hAnsi="Times New Roman"/>
          <w:b/>
        </w:rPr>
      </w:pPr>
      <w:r w:rsidRPr="00613932">
        <w:rPr>
          <w:rFonts w:ascii="Times New Roman" w:hAnsi="Times New Roman"/>
          <w:b/>
        </w:rPr>
        <w:t>Forestry and the Global Economy</w:t>
      </w:r>
    </w:p>
    <w:p w:rsidR="005733EE" w:rsidRPr="00613932" w:rsidRDefault="005733EE" w:rsidP="00857513">
      <w:pPr>
        <w:pStyle w:val="ListParagraph"/>
        <w:numPr>
          <w:ilvl w:val="0"/>
          <w:numId w:val="81"/>
        </w:numPr>
        <w:rPr>
          <w:rFonts w:ascii="Times New Roman" w:hAnsi="Times New Roman"/>
          <w:b/>
        </w:rPr>
      </w:pPr>
      <w:r w:rsidRPr="00613932">
        <w:rPr>
          <w:rFonts w:ascii="Times New Roman" w:hAnsi="Times New Roman"/>
          <w:b/>
        </w:rPr>
        <w:t xml:space="preserve">Effects of global economic cycles on the forest industry </w:t>
      </w:r>
    </w:p>
    <w:p w:rsidR="005733EE" w:rsidRPr="00613932" w:rsidRDefault="005733EE" w:rsidP="00857513">
      <w:pPr>
        <w:pStyle w:val="ListParagraph"/>
        <w:numPr>
          <w:ilvl w:val="0"/>
          <w:numId w:val="81"/>
        </w:numPr>
        <w:rPr>
          <w:rFonts w:ascii="Times New Roman" w:hAnsi="Times New Roman"/>
          <w:b/>
        </w:rPr>
      </w:pPr>
      <w:r w:rsidRPr="00613932">
        <w:rPr>
          <w:rFonts w:ascii="Times New Roman" w:hAnsi="Times New Roman"/>
          <w:b/>
        </w:rPr>
        <w:t>Paperless means of communications and their effect of the forest industry</w:t>
      </w:r>
    </w:p>
    <w:p w:rsidR="005733EE" w:rsidRPr="00613932" w:rsidRDefault="005733EE" w:rsidP="00857513">
      <w:pPr>
        <w:pStyle w:val="ListParagraph"/>
        <w:numPr>
          <w:ilvl w:val="0"/>
          <w:numId w:val="81"/>
        </w:numPr>
        <w:rPr>
          <w:rFonts w:ascii="Times New Roman" w:hAnsi="Times New Roman"/>
          <w:b/>
        </w:rPr>
      </w:pPr>
      <w:r w:rsidRPr="00613932">
        <w:rPr>
          <w:rFonts w:ascii="Times New Roman" w:hAnsi="Times New Roman"/>
          <w:b/>
        </w:rPr>
        <w:t>Softwood lumber disputes with the US (1982-2006)</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 xml:space="preserve">Free Trade Agreement with US (no tariff) </w:t>
      </w:r>
      <w:r w:rsidR="00731B96">
        <w:rPr>
          <w:rFonts w:ascii="Times New Roman" w:hAnsi="Times New Roman"/>
        </w:rPr>
        <w:t>BUT…</w:t>
      </w:r>
      <w:r w:rsidRPr="00D45BDB">
        <w:rPr>
          <w:rFonts w:ascii="Times New Roman" w:hAnsi="Times New Roman"/>
        </w:rPr>
        <w:t>. Every time we trade with US, lumber producer go to the gov</w:t>
      </w:r>
      <w:r w:rsidR="00643C5F">
        <w:rPr>
          <w:rFonts w:ascii="Times New Roman" w:hAnsi="Times New Roman"/>
        </w:rPr>
        <w:t>’t</w:t>
      </w:r>
      <w:r w:rsidRPr="00D45BDB">
        <w:rPr>
          <w:rFonts w:ascii="Times New Roman" w:hAnsi="Times New Roman"/>
        </w:rPr>
        <w:t xml:space="preserve"> and lobby to their congress representatives. The </w:t>
      </w:r>
      <w:r w:rsidRPr="00D45BDB">
        <w:rPr>
          <w:rFonts w:ascii="Times New Roman" w:hAnsi="Times New Roman"/>
        </w:rPr>
        <w:lastRenderedPageBreak/>
        <w:t xml:space="preserve">US has a different political system than Canada. So when lumber producers go to the lobbyists, congressmen try to put barriers to Canadian trading. Canadian lumber producers in conflict with US lumber producers. US producers complain and try to place a tariff on Canadian producers. US pick and choose what is free trade </w:t>
      </w:r>
    </w:p>
    <w:p w:rsidR="005733EE" w:rsidRPr="00D45BDB" w:rsidRDefault="005733EE" w:rsidP="00857513">
      <w:pPr>
        <w:pStyle w:val="ListParagraph"/>
        <w:numPr>
          <w:ilvl w:val="1"/>
          <w:numId w:val="81"/>
        </w:numPr>
        <w:rPr>
          <w:rFonts w:ascii="Times New Roman" w:hAnsi="Times New Roman"/>
        </w:rPr>
      </w:pPr>
      <w:r w:rsidRPr="00D45BDB">
        <w:rPr>
          <w:rFonts w:ascii="Times New Roman" w:hAnsi="Times New Roman"/>
        </w:rPr>
        <w:t>Is free trade beneficial or not?</w:t>
      </w:r>
    </w:p>
    <w:p w:rsidR="005733EE" w:rsidRPr="00613932" w:rsidRDefault="005733EE" w:rsidP="00857513">
      <w:pPr>
        <w:pStyle w:val="ListParagraph"/>
        <w:numPr>
          <w:ilvl w:val="0"/>
          <w:numId w:val="81"/>
        </w:numPr>
        <w:rPr>
          <w:rFonts w:ascii="Times New Roman" w:hAnsi="Times New Roman"/>
          <w:b/>
        </w:rPr>
      </w:pPr>
      <w:r w:rsidRPr="00613932">
        <w:rPr>
          <w:rFonts w:ascii="Times New Roman" w:hAnsi="Times New Roman"/>
          <w:b/>
        </w:rPr>
        <w:t>The 2006 agreement</w:t>
      </w:r>
    </w:p>
    <w:p w:rsidR="005733EE" w:rsidRPr="00D45BDB" w:rsidRDefault="005733EE" w:rsidP="005733EE">
      <w:pPr>
        <w:rPr>
          <w:rFonts w:ascii="Times New Roman" w:hAnsi="Times New Roman"/>
        </w:rPr>
      </w:pPr>
    </w:p>
    <w:p w:rsidR="005733EE" w:rsidRPr="00681F4D" w:rsidRDefault="005733EE" w:rsidP="005733EE">
      <w:pPr>
        <w:rPr>
          <w:rFonts w:ascii="Times New Roman" w:hAnsi="Times New Roman"/>
          <w:b/>
        </w:rPr>
      </w:pPr>
      <w:r w:rsidRPr="00681F4D">
        <w:rPr>
          <w:rFonts w:ascii="Times New Roman" w:hAnsi="Times New Roman"/>
          <w:b/>
        </w:rPr>
        <w:t>B.C.’s Urban Geography</w:t>
      </w:r>
    </w:p>
    <w:p w:rsidR="005733EE" w:rsidRPr="00681F4D" w:rsidRDefault="005733EE" w:rsidP="00857513">
      <w:pPr>
        <w:pStyle w:val="ListParagraph"/>
        <w:numPr>
          <w:ilvl w:val="0"/>
          <w:numId w:val="83"/>
        </w:numPr>
        <w:rPr>
          <w:rFonts w:ascii="Times New Roman" w:hAnsi="Times New Roman"/>
          <w:b/>
        </w:rPr>
      </w:pPr>
      <w:r w:rsidRPr="00681F4D">
        <w:rPr>
          <w:rFonts w:ascii="Times New Roman" w:hAnsi="Times New Roman"/>
          <w:b/>
        </w:rPr>
        <w:t>The Lower Mainland (60% of B.C residents are in this area)</w:t>
      </w:r>
    </w:p>
    <w:p w:rsidR="005733EE" w:rsidRPr="00681F4D" w:rsidRDefault="005733EE" w:rsidP="00857513">
      <w:pPr>
        <w:pStyle w:val="ListParagraph"/>
        <w:numPr>
          <w:ilvl w:val="0"/>
          <w:numId w:val="83"/>
        </w:numPr>
        <w:rPr>
          <w:rFonts w:ascii="Times New Roman" w:hAnsi="Times New Roman"/>
          <w:b/>
        </w:rPr>
      </w:pPr>
      <w:r w:rsidRPr="00681F4D">
        <w:rPr>
          <w:rFonts w:ascii="Times New Roman" w:hAnsi="Times New Roman"/>
          <w:b/>
        </w:rPr>
        <w:t>The Greater Vancouver population cluster</w:t>
      </w:r>
    </w:p>
    <w:p w:rsidR="005733EE" w:rsidRPr="00D45BDB" w:rsidRDefault="005733EE" w:rsidP="00857513">
      <w:pPr>
        <w:pStyle w:val="ListParagraph"/>
        <w:numPr>
          <w:ilvl w:val="1"/>
          <w:numId w:val="83"/>
        </w:numPr>
        <w:rPr>
          <w:rFonts w:ascii="Times New Roman" w:hAnsi="Times New Roman"/>
        </w:rPr>
      </w:pPr>
      <w:r w:rsidRPr="00D45BDB">
        <w:rPr>
          <w:rFonts w:ascii="Times New Roman" w:hAnsi="Times New Roman"/>
        </w:rPr>
        <w:t>Different than in Ontario</w:t>
      </w:r>
    </w:p>
    <w:p w:rsidR="005733EE" w:rsidRPr="00D45BDB" w:rsidRDefault="005733EE" w:rsidP="00857513">
      <w:pPr>
        <w:pStyle w:val="ListParagraph"/>
        <w:numPr>
          <w:ilvl w:val="1"/>
          <w:numId w:val="83"/>
        </w:numPr>
        <w:rPr>
          <w:rFonts w:ascii="Times New Roman" w:hAnsi="Times New Roman"/>
        </w:rPr>
      </w:pPr>
      <w:r w:rsidRPr="00D45BDB">
        <w:rPr>
          <w:rFonts w:ascii="Times New Roman" w:hAnsi="Times New Roman"/>
        </w:rPr>
        <w:t>In BC you just have one cluster (near Vancouver)</w:t>
      </w:r>
    </w:p>
    <w:p w:rsidR="005733EE" w:rsidRPr="00681F4D" w:rsidRDefault="005733EE" w:rsidP="00857513">
      <w:pPr>
        <w:pStyle w:val="ListParagraph"/>
        <w:numPr>
          <w:ilvl w:val="0"/>
          <w:numId w:val="83"/>
        </w:numPr>
        <w:rPr>
          <w:rFonts w:ascii="Times New Roman" w:hAnsi="Times New Roman"/>
          <w:b/>
        </w:rPr>
      </w:pPr>
      <w:r w:rsidRPr="00681F4D">
        <w:rPr>
          <w:rFonts w:ascii="Times New Roman" w:hAnsi="Times New Roman"/>
          <w:b/>
        </w:rPr>
        <w:t>Vancouver:</w:t>
      </w:r>
    </w:p>
    <w:p w:rsidR="005733EE" w:rsidRPr="00681F4D" w:rsidRDefault="005733EE" w:rsidP="00857513">
      <w:pPr>
        <w:pStyle w:val="ListParagraph"/>
        <w:numPr>
          <w:ilvl w:val="1"/>
          <w:numId w:val="83"/>
        </w:numPr>
        <w:rPr>
          <w:rFonts w:ascii="Times New Roman" w:hAnsi="Times New Roman"/>
          <w:b/>
        </w:rPr>
      </w:pPr>
      <w:r w:rsidRPr="00681F4D">
        <w:rPr>
          <w:rFonts w:ascii="Times New Roman" w:hAnsi="Times New Roman"/>
          <w:b/>
        </w:rPr>
        <w:t>(1) Majestic physical setting</w:t>
      </w:r>
    </w:p>
    <w:p w:rsidR="005733EE" w:rsidRPr="00681F4D" w:rsidRDefault="005733EE" w:rsidP="00857513">
      <w:pPr>
        <w:pStyle w:val="ListParagraph"/>
        <w:numPr>
          <w:ilvl w:val="1"/>
          <w:numId w:val="83"/>
        </w:numPr>
        <w:rPr>
          <w:rFonts w:ascii="Times New Roman" w:hAnsi="Times New Roman"/>
          <w:b/>
        </w:rPr>
      </w:pPr>
      <w:r w:rsidRPr="00681F4D">
        <w:rPr>
          <w:rFonts w:ascii="Times New Roman" w:hAnsi="Times New Roman"/>
          <w:b/>
        </w:rPr>
        <w:t>(2) Mild climate</w:t>
      </w:r>
    </w:p>
    <w:p w:rsidR="005733EE" w:rsidRPr="00681F4D" w:rsidRDefault="005733EE" w:rsidP="00857513">
      <w:pPr>
        <w:pStyle w:val="ListParagraph"/>
        <w:numPr>
          <w:ilvl w:val="1"/>
          <w:numId w:val="83"/>
        </w:numPr>
        <w:rPr>
          <w:rFonts w:ascii="Times New Roman" w:hAnsi="Times New Roman"/>
          <w:b/>
        </w:rPr>
      </w:pPr>
      <w:r w:rsidRPr="00681F4D">
        <w:rPr>
          <w:rFonts w:ascii="Times New Roman" w:hAnsi="Times New Roman"/>
          <w:b/>
        </w:rPr>
        <w:t>(3) Trade center</w:t>
      </w:r>
    </w:p>
    <w:p w:rsidR="005733EE" w:rsidRPr="00681F4D" w:rsidRDefault="005733EE" w:rsidP="00857513">
      <w:pPr>
        <w:pStyle w:val="ListParagraph"/>
        <w:numPr>
          <w:ilvl w:val="1"/>
          <w:numId w:val="83"/>
        </w:numPr>
        <w:rPr>
          <w:rFonts w:ascii="Times New Roman" w:hAnsi="Times New Roman"/>
          <w:b/>
        </w:rPr>
      </w:pPr>
      <w:r w:rsidRPr="00681F4D">
        <w:rPr>
          <w:rFonts w:ascii="Times New Roman" w:hAnsi="Times New Roman"/>
          <w:b/>
        </w:rPr>
        <w:t>(4) Why sprawl is not an issue</w:t>
      </w:r>
    </w:p>
    <w:p w:rsidR="005733EE" w:rsidRPr="00D45BDB" w:rsidRDefault="005733EE" w:rsidP="00857513">
      <w:pPr>
        <w:pStyle w:val="ListParagraph"/>
        <w:numPr>
          <w:ilvl w:val="2"/>
          <w:numId w:val="83"/>
        </w:numPr>
        <w:rPr>
          <w:rFonts w:ascii="Times New Roman" w:hAnsi="Times New Roman"/>
        </w:rPr>
      </w:pPr>
      <w:r w:rsidRPr="00D45BDB">
        <w:rPr>
          <w:rFonts w:ascii="Times New Roman" w:hAnsi="Times New Roman"/>
        </w:rPr>
        <w:t xml:space="preserve">We have legislation that prevents sprawl. Vancouver is pressed in by the mountains (physical limitations to sprawling) </w:t>
      </w:r>
    </w:p>
    <w:p w:rsidR="005733EE" w:rsidRDefault="005733EE" w:rsidP="00857513">
      <w:pPr>
        <w:pStyle w:val="ListParagraph"/>
        <w:numPr>
          <w:ilvl w:val="1"/>
          <w:numId w:val="83"/>
        </w:numPr>
        <w:rPr>
          <w:rFonts w:ascii="Times New Roman" w:hAnsi="Times New Roman"/>
          <w:b/>
        </w:rPr>
      </w:pPr>
      <w:r w:rsidRPr="00681F4D">
        <w:rPr>
          <w:rFonts w:ascii="Times New Roman" w:hAnsi="Times New Roman"/>
          <w:b/>
        </w:rPr>
        <w:t>(5) Population</w:t>
      </w:r>
    </w:p>
    <w:p w:rsidR="005733EE" w:rsidRPr="00681F4D" w:rsidRDefault="005733EE" w:rsidP="005733EE">
      <w:pPr>
        <w:rPr>
          <w:rFonts w:ascii="Times New Roman" w:hAnsi="Times New Roman"/>
        </w:rPr>
      </w:pPr>
      <w:r w:rsidRPr="00681F4D">
        <w:rPr>
          <w:rFonts w:ascii="Times New Roman" w:hAnsi="Times New Roman"/>
          <w:b/>
        </w:rPr>
        <w:tab/>
      </w:r>
    </w:p>
    <w:p w:rsidR="005733EE" w:rsidRPr="00D42961" w:rsidRDefault="005733EE" w:rsidP="005733EE">
      <w:pPr>
        <w:rPr>
          <w:rFonts w:ascii="Times New Roman" w:hAnsi="Times New Roman"/>
          <w:b/>
        </w:rPr>
      </w:pPr>
      <w:r w:rsidRPr="00D42961">
        <w:rPr>
          <w:rFonts w:ascii="Times New Roman" w:hAnsi="Times New Roman"/>
          <w:b/>
        </w:rPr>
        <w:t>What Lies Ahead?</w:t>
      </w:r>
    </w:p>
    <w:p w:rsidR="005733EE" w:rsidRPr="00D42961" w:rsidRDefault="005733EE" w:rsidP="00857513">
      <w:pPr>
        <w:pStyle w:val="ListParagraph"/>
        <w:numPr>
          <w:ilvl w:val="0"/>
          <w:numId w:val="83"/>
        </w:numPr>
        <w:rPr>
          <w:rFonts w:ascii="Times New Roman" w:hAnsi="Times New Roman"/>
          <w:b/>
        </w:rPr>
      </w:pPr>
      <w:r w:rsidRPr="00D42961">
        <w:rPr>
          <w:rFonts w:ascii="Times New Roman" w:hAnsi="Times New Roman"/>
          <w:b/>
        </w:rPr>
        <w:t xml:space="preserve">Indicators point to further economic expansion and population growth </w:t>
      </w:r>
    </w:p>
    <w:p w:rsidR="005733EE" w:rsidRPr="00D42961" w:rsidRDefault="005733EE" w:rsidP="00857513">
      <w:pPr>
        <w:pStyle w:val="ListParagraph"/>
        <w:numPr>
          <w:ilvl w:val="0"/>
          <w:numId w:val="83"/>
        </w:numPr>
        <w:rPr>
          <w:rFonts w:ascii="Times New Roman" w:hAnsi="Times New Roman"/>
          <w:b/>
        </w:rPr>
      </w:pPr>
      <w:r w:rsidRPr="00D42961">
        <w:rPr>
          <w:rFonts w:ascii="Times New Roman" w:hAnsi="Times New Roman"/>
          <w:b/>
        </w:rPr>
        <w:t>Challenges:</w:t>
      </w:r>
    </w:p>
    <w:p w:rsidR="005733EE" w:rsidRPr="00D42961" w:rsidRDefault="005733EE" w:rsidP="00857513">
      <w:pPr>
        <w:pStyle w:val="ListParagraph"/>
        <w:numPr>
          <w:ilvl w:val="1"/>
          <w:numId w:val="83"/>
        </w:numPr>
        <w:rPr>
          <w:rFonts w:ascii="Times New Roman" w:hAnsi="Times New Roman"/>
          <w:b/>
        </w:rPr>
      </w:pPr>
      <w:r w:rsidRPr="00D42961">
        <w:rPr>
          <w:rFonts w:ascii="Times New Roman" w:hAnsi="Times New Roman"/>
          <w:b/>
        </w:rPr>
        <w:t>(1) Protecting the natural environment</w:t>
      </w:r>
    </w:p>
    <w:p w:rsidR="005733EE" w:rsidRPr="00D42961" w:rsidRDefault="005733EE" w:rsidP="00857513">
      <w:pPr>
        <w:pStyle w:val="ListParagraph"/>
        <w:numPr>
          <w:ilvl w:val="1"/>
          <w:numId w:val="83"/>
        </w:numPr>
        <w:rPr>
          <w:rFonts w:ascii="Times New Roman" w:hAnsi="Times New Roman"/>
          <w:b/>
        </w:rPr>
      </w:pPr>
      <w:r w:rsidRPr="00D42961">
        <w:rPr>
          <w:rFonts w:ascii="Times New Roman" w:hAnsi="Times New Roman"/>
          <w:b/>
        </w:rPr>
        <w:t>(2) Further developing high-tech industry and expanding the processing of natural resources</w:t>
      </w:r>
    </w:p>
    <w:p w:rsidR="005733EE" w:rsidRPr="00D45BDB" w:rsidRDefault="005733EE" w:rsidP="00857513">
      <w:pPr>
        <w:pStyle w:val="ListParagraph"/>
        <w:numPr>
          <w:ilvl w:val="2"/>
          <w:numId w:val="83"/>
        </w:numPr>
        <w:rPr>
          <w:rFonts w:ascii="Times New Roman" w:hAnsi="Times New Roman"/>
        </w:rPr>
      </w:pPr>
      <w:r w:rsidRPr="00D45BDB">
        <w:rPr>
          <w:rFonts w:ascii="Times New Roman" w:hAnsi="Times New Roman"/>
        </w:rPr>
        <w:t xml:space="preserve">High tech industry is the only way to prosper in Canada </w:t>
      </w:r>
      <w:r w:rsidRPr="00D45BDB">
        <w:rPr>
          <w:rFonts w:ascii="Times New Roman" w:hAnsi="Times New Roman"/>
        </w:rPr>
        <w:sym w:font="Wingdings" w:char="F0E0"/>
      </w:r>
      <w:r w:rsidRPr="00D45BDB">
        <w:rPr>
          <w:rFonts w:ascii="Times New Roman" w:hAnsi="Times New Roman"/>
        </w:rPr>
        <w:t xml:space="preserve"> high skill jobs, only </w:t>
      </w:r>
      <w:r w:rsidR="00984467">
        <w:rPr>
          <w:rFonts w:ascii="Times New Roman" w:hAnsi="Times New Roman"/>
        </w:rPr>
        <w:t>w</w:t>
      </w:r>
      <w:r w:rsidRPr="00D45BDB">
        <w:rPr>
          <w:rFonts w:ascii="Times New Roman" w:hAnsi="Times New Roman"/>
        </w:rPr>
        <w:t xml:space="preserve">ay manufacturing is going to survive </w:t>
      </w:r>
    </w:p>
    <w:p w:rsidR="005733EE" w:rsidRPr="00D45BDB" w:rsidRDefault="005733EE" w:rsidP="00857513">
      <w:pPr>
        <w:pStyle w:val="ListParagraph"/>
        <w:numPr>
          <w:ilvl w:val="2"/>
          <w:numId w:val="83"/>
        </w:numPr>
        <w:rPr>
          <w:rFonts w:ascii="Times New Roman" w:hAnsi="Times New Roman"/>
        </w:rPr>
      </w:pPr>
      <w:r w:rsidRPr="00D45BDB">
        <w:rPr>
          <w:rFonts w:ascii="Times New Roman" w:hAnsi="Times New Roman"/>
        </w:rPr>
        <w:t xml:space="preserve">Most of the things we export are raw material </w:t>
      </w:r>
    </w:p>
    <w:p w:rsidR="005733EE" w:rsidRPr="00D42961" w:rsidRDefault="005733EE" w:rsidP="00857513">
      <w:pPr>
        <w:pStyle w:val="ListParagraph"/>
        <w:numPr>
          <w:ilvl w:val="1"/>
          <w:numId w:val="83"/>
        </w:numPr>
        <w:rPr>
          <w:rFonts w:ascii="Times New Roman" w:hAnsi="Times New Roman"/>
          <w:b/>
        </w:rPr>
      </w:pPr>
      <w:r w:rsidRPr="00D42961">
        <w:rPr>
          <w:rFonts w:ascii="Times New Roman" w:hAnsi="Times New Roman"/>
          <w:b/>
        </w:rPr>
        <w:t>(3) Settling Aboriginal land claims</w:t>
      </w:r>
    </w:p>
    <w:p w:rsidR="00AC6AD5" w:rsidRDefault="00AC6AD5" w:rsidP="005733EE">
      <w:pPr>
        <w:rPr>
          <w:rFonts w:ascii="Times New Roman" w:hAnsi="Times New Roman"/>
        </w:rPr>
      </w:pPr>
    </w:p>
    <w:p w:rsidR="005733EE" w:rsidRPr="00846FF6" w:rsidRDefault="005733EE" w:rsidP="005733EE">
      <w:pPr>
        <w:rPr>
          <w:rFonts w:ascii="Times New Roman" w:hAnsi="Times New Roman"/>
          <w:b/>
        </w:rPr>
      </w:pPr>
      <w:r w:rsidRPr="00846FF6">
        <w:rPr>
          <w:rFonts w:ascii="Times New Roman" w:hAnsi="Times New Roman"/>
          <w:b/>
        </w:rPr>
        <w:t>Northern Gateway Pipeline</w:t>
      </w:r>
    </w:p>
    <w:p w:rsidR="005733EE" w:rsidRPr="00D45BDB" w:rsidRDefault="005733EE" w:rsidP="00857513">
      <w:pPr>
        <w:pStyle w:val="ListParagraph"/>
        <w:numPr>
          <w:ilvl w:val="0"/>
          <w:numId w:val="83"/>
        </w:numPr>
        <w:rPr>
          <w:rFonts w:ascii="Times New Roman" w:hAnsi="Times New Roman"/>
        </w:rPr>
      </w:pPr>
      <w:r w:rsidRPr="00D45BDB">
        <w:rPr>
          <w:rFonts w:ascii="Times New Roman" w:hAnsi="Times New Roman"/>
        </w:rPr>
        <w:t>Shipping oil from Alberta to Asian</w:t>
      </w:r>
    </w:p>
    <w:p w:rsidR="005733EE" w:rsidRPr="00D45BDB" w:rsidRDefault="005733EE" w:rsidP="00857513">
      <w:pPr>
        <w:pStyle w:val="ListParagraph"/>
        <w:numPr>
          <w:ilvl w:val="0"/>
          <w:numId w:val="83"/>
        </w:numPr>
        <w:rPr>
          <w:rFonts w:ascii="Times New Roman" w:hAnsi="Times New Roman"/>
        </w:rPr>
      </w:pPr>
      <w:r w:rsidRPr="00D45BDB">
        <w:rPr>
          <w:rFonts w:ascii="Times New Roman" w:hAnsi="Times New Roman"/>
        </w:rPr>
        <w:t xml:space="preserve">From Alberta all the way to </w:t>
      </w:r>
      <w:proofErr w:type="spellStart"/>
      <w:r w:rsidRPr="00D45BDB">
        <w:rPr>
          <w:rFonts w:ascii="Times New Roman" w:hAnsi="Times New Roman"/>
        </w:rPr>
        <w:t>Kitimat</w:t>
      </w:r>
      <w:proofErr w:type="spellEnd"/>
      <w:r w:rsidRPr="00D45BDB">
        <w:rPr>
          <w:rFonts w:ascii="Times New Roman" w:hAnsi="Times New Roman"/>
        </w:rPr>
        <w:t xml:space="preserve">. From </w:t>
      </w:r>
      <w:proofErr w:type="spellStart"/>
      <w:r w:rsidRPr="00D45BDB">
        <w:rPr>
          <w:rFonts w:ascii="Times New Roman" w:hAnsi="Times New Roman"/>
        </w:rPr>
        <w:t>Kitimat</w:t>
      </w:r>
      <w:proofErr w:type="spellEnd"/>
      <w:r w:rsidRPr="00D45BDB">
        <w:rPr>
          <w:rFonts w:ascii="Times New Roman" w:hAnsi="Times New Roman"/>
        </w:rPr>
        <w:t xml:space="preserve"> shipped to US or Asian country </w:t>
      </w:r>
    </w:p>
    <w:p w:rsidR="005733EE" w:rsidRPr="00D45BDB" w:rsidRDefault="005733EE" w:rsidP="005733EE">
      <w:pPr>
        <w:rPr>
          <w:rFonts w:ascii="Times New Roman" w:hAnsi="Times New Roman"/>
        </w:rPr>
      </w:pPr>
    </w:p>
    <w:p w:rsidR="005733EE" w:rsidRPr="00846FF6" w:rsidRDefault="005733EE" w:rsidP="005733EE">
      <w:pPr>
        <w:rPr>
          <w:rFonts w:ascii="Times New Roman" w:hAnsi="Times New Roman"/>
          <w:b/>
        </w:rPr>
      </w:pPr>
      <w:r w:rsidRPr="00846FF6">
        <w:rPr>
          <w:rFonts w:ascii="Times New Roman" w:hAnsi="Times New Roman"/>
          <w:b/>
        </w:rPr>
        <w:t xml:space="preserve">B.C and the Enbridge Pipeline </w:t>
      </w:r>
    </w:p>
    <w:p w:rsidR="005733EE" w:rsidRPr="00846FF6" w:rsidRDefault="005733EE" w:rsidP="00857513">
      <w:pPr>
        <w:pStyle w:val="ListParagraph"/>
        <w:numPr>
          <w:ilvl w:val="0"/>
          <w:numId w:val="83"/>
        </w:numPr>
        <w:rPr>
          <w:rFonts w:ascii="Times New Roman" w:hAnsi="Times New Roman"/>
          <w:b/>
        </w:rPr>
      </w:pPr>
      <w:r w:rsidRPr="00846FF6">
        <w:rPr>
          <w:rFonts w:ascii="Times New Roman" w:hAnsi="Times New Roman"/>
          <w:b/>
        </w:rPr>
        <w:t xml:space="preserve">The Northern Gateway pipeline project should bring crude from the oil sands in Alberta to the tanker port of </w:t>
      </w:r>
      <w:proofErr w:type="spellStart"/>
      <w:r w:rsidRPr="00846FF6">
        <w:rPr>
          <w:rFonts w:ascii="Times New Roman" w:hAnsi="Times New Roman"/>
          <w:b/>
        </w:rPr>
        <w:t>Kitimat</w:t>
      </w:r>
      <w:proofErr w:type="spellEnd"/>
    </w:p>
    <w:p w:rsidR="005733EE" w:rsidRPr="00846FF6" w:rsidRDefault="005733EE" w:rsidP="00857513">
      <w:pPr>
        <w:pStyle w:val="ListParagraph"/>
        <w:numPr>
          <w:ilvl w:val="0"/>
          <w:numId w:val="83"/>
        </w:numPr>
        <w:rPr>
          <w:rFonts w:ascii="Times New Roman" w:hAnsi="Times New Roman"/>
          <w:b/>
        </w:rPr>
      </w:pPr>
      <w:r w:rsidRPr="00846FF6">
        <w:rPr>
          <w:rFonts w:ascii="Times New Roman" w:hAnsi="Times New Roman"/>
          <w:b/>
        </w:rPr>
        <w:t>Enbridge argument is that bringing oil to the Asian market would boost Canada’s GDP and increase revenues for both the federal and provincial governments</w:t>
      </w:r>
    </w:p>
    <w:p w:rsidR="005733EE" w:rsidRPr="00846FF6" w:rsidRDefault="005733EE" w:rsidP="00857513">
      <w:pPr>
        <w:pStyle w:val="ListParagraph"/>
        <w:numPr>
          <w:ilvl w:val="0"/>
          <w:numId w:val="83"/>
        </w:numPr>
        <w:rPr>
          <w:rFonts w:ascii="Times New Roman" w:hAnsi="Times New Roman"/>
          <w:b/>
        </w:rPr>
      </w:pPr>
      <w:r w:rsidRPr="00846FF6">
        <w:rPr>
          <w:rFonts w:ascii="Times New Roman" w:hAnsi="Times New Roman"/>
          <w:b/>
        </w:rPr>
        <w:t>Environmentalists, Aboriginals, and unions oppose the project because it would destroy the environment, ignore First nations rights and ship job overseas</w:t>
      </w:r>
    </w:p>
    <w:p w:rsidR="005733EE" w:rsidRDefault="005733EE" w:rsidP="005733EE">
      <w:pPr>
        <w:rPr>
          <w:rFonts w:ascii="Times New Roman" w:hAnsi="Times New Roman"/>
        </w:rPr>
      </w:pPr>
    </w:p>
    <w:p w:rsidR="005733EE" w:rsidRDefault="005733EE" w:rsidP="005733EE">
      <w:pPr>
        <w:rPr>
          <w:rFonts w:ascii="Times New Roman" w:hAnsi="Times New Roman"/>
        </w:rPr>
      </w:pPr>
    </w:p>
    <w:p w:rsidR="007F167A" w:rsidRDefault="007F167A" w:rsidP="005733EE">
      <w:pPr>
        <w:rPr>
          <w:rFonts w:ascii="Times New Roman" w:hAnsi="Times New Roman"/>
        </w:rPr>
      </w:pPr>
    </w:p>
    <w:p w:rsidR="007F167A" w:rsidRPr="00CD20EB" w:rsidRDefault="00E66983" w:rsidP="007F167A">
      <w:pPr>
        <w:pStyle w:val="NoSpacing"/>
        <w:rPr>
          <w:b/>
          <w:sz w:val="52"/>
        </w:rPr>
      </w:pPr>
      <w:r w:rsidRPr="00E66983">
        <w:rPr>
          <w:b/>
          <w:sz w:val="96"/>
        </w:rPr>
        <w:t>W</w:t>
      </w:r>
      <w:r w:rsidR="007F167A" w:rsidRPr="00E66983">
        <w:rPr>
          <w:b/>
          <w:sz w:val="96"/>
        </w:rPr>
        <w:t>estern Canada</w:t>
      </w:r>
    </w:p>
    <w:p w:rsidR="007F167A" w:rsidRDefault="007F167A" w:rsidP="007F167A">
      <w:pPr>
        <w:pStyle w:val="NoSpacing"/>
        <w:rPr>
          <w:sz w:val="32"/>
        </w:rPr>
      </w:pPr>
    </w:p>
    <w:p w:rsidR="007F167A" w:rsidRPr="009021FE" w:rsidRDefault="007F167A" w:rsidP="007F167A">
      <w:pPr>
        <w:pStyle w:val="NoSpacing"/>
        <w:rPr>
          <w:b/>
          <w:sz w:val="24"/>
          <w:highlight w:val="yellow"/>
        </w:rPr>
      </w:pPr>
      <w:r w:rsidRPr="009021FE">
        <w:rPr>
          <w:b/>
          <w:sz w:val="24"/>
          <w:highlight w:val="yellow"/>
        </w:rPr>
        <w:t>Oil Literacy DVD</w:t>
      </w:r>
    </w:p>
    <w:p w:rsidR="007F167A" w:rsidRPr="009021FE" w:rsidRDefault="007F167A" w:rsidP="007F167A">
      <w:pPr>
        <w:pStyle w:val="NoSpacing"/>
        <w:rPr>
          <w:sz w:val="24"/>
          <w:highlight w:val="yellow"/>
        </w:rPr>
      </w:pPr>
      <w:r w:rsidRPr="009021FE">
        <w:rPr>
          <w:sz w:val="24"/>
          <w:highlight w:val="yellow"/>
        </w:rPr>
        <w:t>-how do we provide for the needs of today without compromising the needs of the future?</w:t>
      </w:r>
    </w:p>
    <w:p w:rsidR="007F167A" w:rsidRPr="009021FE" w:rsidRDefault="007F167A" w:rsidP="007F167A">
      <w:pPr>
        <w:pStyle w:val="NoSpacing"/>
        <w:rPr>
          <w:sz w:val="24"/>
          <w:highlight w:val="yellow"/>
        </w:rPr>
      </w:pPr>
      <w:r w:rsidRPr="009021FE">
        <w:rPr>
          <w:sz w:val="24"/>
          <w:highlight w:val="yellow"/>
        </w:rPr>
        <w:t>-we’re the global elites</w:t>
      </w:r>
    </w:p>
    <w:p w:rsidR="007F167A" w:rsidRPr="009021FE" w:rsidRDefault="007F167A" w:rsidP="007F167A">
      <w:pPr>
        <w:pStyle w:val="NoSpacing"/>
        <w:rPr>
          <w:sz w:val="24"/>
          <w:highlight w:val="yellow"/>
        </w:rPr>
      </w:pPr>
      <w:r w:rsidRPr="009021FE">
        <w:rPr>
          <w:sz w:val="24"/>
          <w:highlight w:val="yellow"/>
        </w:rPr>
        <w:t>-“the smart way to keep people passively obedient is to limit (the media…)”</w:t>
      </w:r>
    </w:p>
    <w:p w:rsidR="007F167A" w:rsidRPr="009021FE" w:rsidRDefault="007F167A" w:rsidP="007F167A">
      <w:pPr>
        <w:pStyle w:val="NoSpacing"/>
        <w:rPr>
          <w:sz w:val="24"/>
          <w:highlight w:val="yellow"/>
        </w:rPr>
      </w:pPr>
      <w:proofErr w:type="gramStart"/>
      <w:r w:rsidRPr="009021FE">
        <w:rPr>
          <w:sz w:val="24"/>
          <w:highlight w:val="yellow"/>
        </w:rPr>
        <w:t>-climate change.</w:t>
      </w:r>
      <w:proofErr w:type="gramEnd"/>
      <w:r w:rsidRPr="009021FE">
        <w:rPr>
          <w:sz w:val="24"/>
          <w:highlight w:val="yellow"/>
        </w:rPr>
        <w:t xml:space="preserve"> </w:t>
      </w:r>
      <w:proofErr w:type="gramStart"/>
      <w:r w:rsidRPr="009021FE">
        <w:rPr>
          <w:sz w:val="24"/>
          <w:highlight w:val="yellow"/>
        </w:rPr>
        <w:t>Greenhouse gas.</w:t>
      </w:r>
      <w:proofErr w:type="gramEnd"/>
      <w:r w:rsidRPr="009021FE">
        <w:rPr>
          <w:sz w:val="24"/>
          <w:highlight w:val="yellow"/>
        </w:rPr>
        <w:t xml:space="preserve"> How are we as consumers obtaining </w:t>
      </w:r>
      <w:proofErr w:type="gramStart"/>
      <w:r w:rsidRPr="009021FE">
        <w:rPr>
          <w:sz w:val="24"/>
          <w:highlight w:val="yellow"/>
        </w:rPr>
        <w:t>energy</w:t>
      </w:r>
      <w:proofErr w:type="gramEnd"/>
    </w:p>
    <w:p w:rsidR="007F167A" w:rsidRPr="009021FE" w:rsidRDefault="007F167A" w:rsidP="007F167A">
      <w:pPr>
        <w:pStyle w:val="NoSpacing"/>
        <w:rPr>
          <w:sz w:val="24"/>
          <w:highlight w:val="yellow"/>
        </w:rPr>
      </w:pPr>
      <w:r w:rsidRPr="009021FE">
        <w:rPr>
          <w:sz w:val="24"/>
          <w:highlight w:val="yellow"/>
        </w:rPr>
        <w:t>-mobile workforce/ Fort McMurray no one really wants to stay there</w:t>
      </w:r>
    </w:p>
    <w:p w:rsidR="007F167A" w:rsidRPr="009021FE" w:rsidRDefault="007F167A" w:rsidP="007F167A">
      <w:pPr>
        <w:pStyle w:val="NoSpacing"/>
        <w:rPr>
          <w:sz w:val="24"/>
          <w:highlight w:val="yellow"/>
        </w:rPr>
      </w:pPr>
      <w:r w:rsidRPr="009021FE">
        <w:rPr>
          <w:sz w:val="24"/>
          <w:highlight w:val="yellow"/>
        </w:rPr>
        <w:t>-Alberta Oil Sands is massive</w:t>
      </w:r>
    </w:p>
    <w:p w:rsidR="007F167A" w:rsidRPr="009021FE" w:rsidRDefault="007F167A" w:rsidP="007F167A">
      <w:pPr>
        <w:pStyle w:val="NoSpacing"/>
        <w:rPr>
          <w:sz w:val="24"/>
          <w:highlight w:val="yellow"/>
        </w:rPr>
      </w:pPr>
      <w:proofErr w:type="gramStart"/>
      <w:r w:rsidRPr="009021FE">
        <w:rPr>
          <w:sz w:val="24"/>
          <w:highlight w:val="yellow"/>
        </w:rPr>
        <w:t>-corps trying to deal with toxic waters from the process with tailings ponds.</w:t>
      </w:r>
      <w:proofErr w:type="gramEnd"/>
      <w:r w:rsidRPr="009021FE">
        <w:rPr>
          <w:sz w:val="24"/>
          <w:highlight w:val="yellow"/>
        </w:rPr>
        <w:t xml:space="preserve"> But they out times have seeped into water ways, causing public health problems</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if</w:t>
      </w:r>
      <w:proofErr w:type="gramEnd"/>
      <w:r w:rsidRPr="009021FE">
        <w:rPr>
          <w:sz w:val="24"/>
          <w:highlight w:val="yellow"/>
        </w:rPr>
        <w:t xml:space="preserve"> you take sand out, you </w:t>
      </w:r>
      <w:proofErr w:type="spellStart"/>
      <w:r w:rsidRPr="009021FE">
        <w:rPr>
          <w:sz w:val="24"/>
          <w:highlight w:val="yellow"/>
        </w:rPr>
        <w:t>gotta</w:t>
      </w:r>
      <w:proofErr w:type="spellEnd"/>
      <w:r w:rsidRPr="009021FE">
        <w:rPr>
          <w:sz w:val="24"/>
          <w:highlight w:val="yellow"/>
        </w:rPr>
        <w:t xml:space="preserve"> put it back- reclamation</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oil</w:t>
      </w:r>
      <w:proofErr w:type="gramEnd"/>
      <w:r w:rsidRPr="009021FE">
        <w:rPr>
          <w:sz w:val="24"/>
          <w:highlight w:val="yellow"/>
        </w:rPr>
        <w:t xml:space="preserve"> sands- literally oil is mixed with the sand</w:t>
      </w:r>
    </w:p>
    <w:p w:rsidR="007F167A" w:rsidRPr="009021FE" w:rsidRDefault="007F167A" w:rsidP="007F167A">
      <w:pPr>
        <w:pStyle w:val="NoSpacing"/>
        <w:rPr>
          <w:sz w:val="24"/>
          <w:highlight w:val="yellow"/>
        </w:rPr>
      </w:pPr>
      <w:r w:rsidRPr="009021FE">
        <w:rPr>
          <w:sz w:val="24"/>
          <w:highlight w:val="yellow"/>
        </w:rPr>
        <w:t>-people diagnosed with cancer in Alberta</w:t>
      </w:r>
    </w:p>
    <w:p w:rsidR="007F167A" w:rsidRPr="009021FE" w:rsidRDefault="007F167A" w:rsidP="007F167A">
      <w:pPr>
        <w:pStyle w:val="NoSpacing"/>
        <w:rPr>
          <w:sz w:val="24"/>
          <w:highlight w:val="yellow"/>
        </w:rPr>
      </w:pPr>
      <w:r w:rsidRPr="009021FE">
        <w:rPr>
          <w:sz w:val="24"/>
          <w:highlight w:val="yellow"/>
        </w:rPr>
        <w:t>-impossible to take energy out of politics</w:t>
      </w:r>
    </w:p>
    <w:p w:rsidR="007F167A" w:rsidRPr="009021FE" w:rsidRDefault="007F167A" w:rsidP="007F167A">
      <w:pPr>
        <w:pStyle w:val="NoSpacing"/>
        <w:rPr>
          <w:sz w:val="24"/>
          <w:highlight w:val="yellow"/>
        </w:rPr>
      </w:pPr>
      <w:r w:rsidRPr="009021FE">
        <w:rPr>
          <w:sz w:val="24"/>
          <w:highlight w:val="yellow"/>
        </w:rPr>
        <w:t xml:space="preserve">-quickest way to beat opponent is to never argue against </w:t>
      </w:r>
      <w:proofErr w:type="gramStart"/>
      <w:r w:rsidRPr="009021FE">
        <w:rPr>
          <w:sz w:val="24"/>
          <w:highlight w:val="yellow"/>
        </w:rPr>
        <w:t>opponents</w:t>
      </w:r>
      <w:proofErr w:type="gramEnd"/>
      <w:r w:rsidRPr="009021FE">
        <w:rPr>
          <w:sz w:val="24"/>
          <w:highlight w:val="yellow"/>
        </w:rPr>
        <w:t xml:space="preserve"> position, push it to the extremes and argue against the extreme of their position</w:t>
      </w:r>
    </w:p>
    <w:p w:rsidR="007F167A" w:rsidRPr="009021FE" w:rsidRDefault="007F167A" w:rsidP="007F167A">
      <w:pPr>
        <w:pStyle w:val="NoSpacing"/>
        <w:rPr>
          <w:sz w:val="24"/>
          <w:highlight w:val="yellow"/>
        </w:rPr>
      </w:pPr>
      <w:r w:rsidRPr="009021FE">
        <w:rPr>
          <w:sz w:val="24"/>
          <w:highlight w:val="yellow"/>
        </w:rPr>
        <w:t>-oil sands exist because of the demands for oil</w:t>
      </w:r>
    </w:p>
    <w:p w:rsidR="007F167A" w:rsidRPr="009021FE" w:rsidRDefault="007F167A" w:rsidP="007F167A">
      <w:pPr>
        <w:pStyle w:val="NoSpacing"/>
        <w:rPr>
          <w:sz w:val="24"/>
          <w:highlight w:val="yellow"/>
        </w:rPr>
      </w:pPr>
      <w:r w:rsidRPr="009021FE">
        <w:rPr>
          <w:sz w:val="24"/>
          <w:highlight w:val="yellow"/>
        </w:rPr>
        <w:t>-opportunity of change lies with consumers</w:t>
      </w:r>
    </w:p>
    <w:p w:rsidR="007F167A" w:rsidRPr="009021FE" w:rsidRDefault="007F167A" w:rsidP="007F167A">
      <w:pPr>
        <w:pStyle w:val="NoSpacing"/>
        <w:rPr>
          <w:sz w:val="24"/>
          <w:highlight w:val="yellow"/>
        </w:rPr>
      </w:pPr>
      <w:r w:rsidRPr="009021FE">
        <w:rPr>
          <w:sz w:val="24"/>
          <w:highlight w:val="yellow"/>
        </w:rPr>
        <w:t>-tar sands one of the major sources of greenhouse gas emissions</w:t>
      </w:r>
    </w:p>
    <w:p w:rsidR="007F167A" w:rsidRPr="009021FE" w:rsidRDefault="007F167A" w:rsidP="007F167A">
      <w:pPr>
        <w:pStyle w:val="NoSpacing"/>
        <w:rPr>
          <w:sz w:val="24"/>
          <w:highlight w:val="yellow"/>
        </w:rPr>
      </w:pPr>
      <w:r w:rsidRPr="009021FE">
        <w:rPr>
          <w:sz w:val="24"/>
          <w:highlight w:val="yellow"/>
        </w:rPr>
        <w:t>-nothing we do economically is environmentally benign</w:t>
      </w:r>
    </w:p>
    <w:p w:rsidR="007F167A" w:rsidRPr="009021FE" w:rsidRDefault="007F167A" w:rsidP="007F167A">
      <w:pPr>
        <w:pStyle w:val="NoSpacing"/>
        <w:rPr>
          <w:sz w:val="24"/>
          <w:highlight w:val="yellow"/>
        </w:rPr>
      </w:pPr>
      <w:r w:rsidRPr="009021FE">
        <w:rPr>
          <w:sz w:val="24"/>
          <w:highlight w:val="yellow"/>
        </w:rPr>
        <w:t>-either or debate: either environment or economy</w:t>
      </w:r>
    </w:p>
    <w:p w:rsidR="007F167A" w:rsidRPr="009021FE" w:rsidRDefault="007F167A" w:rsidP="007F167A">
      <w:pPr>
        <w:pStyle w:val="NoSpacing"/>
        <w:rPr>
          <w:sz w:val="24"/>
          <w:highlight w:val="yellow"/>
        </w:rPr>
      </w:pPr>
      <w:r w:rsidRPr="009021FE">
        <w:rPr>
          <w:sz w:val="24"/>
          <w:highlight w:val="yellow"/>
        </w:rPr>
        <w:t xml:space="preserve">-3 lenses: how does this affect economy/standards of life/ our </w:t>
      </w:r>
      <w:proofErr w:type="gramStart"/>
      <w:r w:rsidRPr="009021FE">
        <w:rPr>
          <w:sz w:val="24"/>
          <w:highlight w:val="yellow"/>
        </w:rPr>
        <w:t>needs</w:t>
      </w:r>
      <w:proofErr w:type="gramEnd"/>
    </w:p>
    <w:p w:rsidR="007F167A" w:rsidRPr="009021FE" w:rsidRDefault="007F167A" w:rsidP="007F167A">
      <w:pPr>
        <w:pStyle w:val="NoSpacing"/>
        <w:rPr>
          <w:sz w:val="24"/>
          <w:highlight w:val="yellow"/>
        </w:rPr>
      </w:pPr>
    </w:p>
    <w:p w:rsidR="007F167A" w:rsidRPr="009021FE" w:rsidRDefault="007F167A" w:rsidP="007F167A">
      <w:pPr>
        <w:pStyle w:val="NoSpacing"/>
        <w:rPr>
          <w:sz w:val="24"/>
          <w:highlight w:val="yellow"/>
        </w:rPr>
      </w:pPr>
      <w:r w:rsidRPr="009021FE">
        <w:rPr>
          <w:sz w:val="24"/>
          <w:highlight w:val="yellow"/>
        </w:rPr>
        <w:t>Alberta:</w:t>
      </w:r>
    </w:p>
    <w:p w:rsidR="007F167A" w:rsidRPr="009021FE" w:rsidRDefault="007F167A" w:rsidP="007F167A">
      <w:pPr>
        <w:pStyle w:val="NoSpacing"/>
        <w:rPr>
          <w:sz w:val="24"/>
          <w:highlight w:val="yellow"/>
        </w:rPr>
      </w:pPr>
      <w:r w:rsidRPr="009021FE">
        <w:rPr>
          <w:sz w:val="24"/>
          <w:highlight w:val="yellow"/>
        </w:rPr>
        <w:t>-argument to develop: values of positions (economy or environment) and compromise</w:t>
      </w:r>
    </w:p>
    <w:p w:rsidR="007F167A" w:rsidRPr="009021FE" w:rsidRDefault="007F167A" w:rsidP="007F167A">
      <w:pPr>
        <w:pStyle w:val="NoSpacing"/>
        <w:rPr>
          <w:sz w:val="24"/>
          <w:highlight w:val="yellow"/>
        </w:rPr>
      </w:pPr>
      <w:r w:rsidRPr="009021FE">
        <w:rPr>
          <w:sz w:val="24"/>
          <w:highlight w:val="yellow"/>
        </w:rPr>
        <w:t>-the recession means we need jobs for economy</w:t>
      </w:r>
    </w:p>
    <w:p w:rsidR="007F167A" w:rsidRPr="009021FE" w:rsidRDefault="007F167A" w:rsidP="007F167A">
      <w:pPr>
        <w:pStyle w:val="NoSpacing"/>
        <w:rPr>
          <w:sz w:val="24"/>
          <w:highlight w:val="yellow"/>
        </w:rPr>
      </w:pPr>
      <w:r w:rsidRPr="009021FE">
        <w:rPr>
          <w:sz w:val="24"/>
          <w:highlight w:val="yellow"/>
        </w:rPr>
        <w:t>-health: we’re paying for health care of nation and people get sick, get cancer with the pollution</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3</w:t>
      </w:r>
    </w:p>
    <w:p w:rsidR="007F167A" w:rsidRPr="009021FE" w:rsidRDefault="007F167A" w:rsidP="007F167A">
      <w:pPr>
        <w:pStyle w:val="NoSpacing"/>
        <w:rPr>
          <w:sz w:val="24"/>
        </w:rPr>
      </w:pPr>
      <w:r w:rsidRPr="009021FE">
        <w:rPr>
          <w:sz w:val="24"/>
        </w:rPr>
        <w:t>Western Canada’s Physical Geography</w:t>
      </w:r>
    </w:p>
    <w:p w:rsidR="007F167A" w:rsidRPr="009021FE" w:rsidRDefault="007F167A" w:rsidP="00857513">
      <w:pPr>
        <w:pStyle w:val="NoSpacing"/>
        <w:numPr>
          <w:ilvl w:val="0"/>
          <w:numId w:val="88"/>
        </w:numPr>
        <w:rPr>
          <w:sz w:val="24"/>
        </w:rPr>
      </w:pPr>
      <w:r w:rsidRPr="009021FE">
        <w:rPr>
          <w:sz w:val="24"/>
        </w:rPr>
        <w:t>Western Canada extends over 20% of Canada</w:t>
      </w:r>
    </w:p>
    <w:p w:rsidR="007F167A" w:rsidRPr="009021FE" w:rsidRDefault="007F167A" w:rsidP="00857513">
      <w:pPr>
        <w:pStyle w:val="NoSpacing"/>
        <w:numPr>
          <w:ilvl w:val="0"/>
          <w:numId w:val="88"/>
        </w:numPr>
        <w:rPr>
          <w:sz w:val="24"/>
        </w:rPr>
      </w:pPr>
      <w:r w:rsidRPr="009021FE">
        <w:rPr>
          <w:sz w:val="24"/>
        </w:rPr>
        <w:t>Two major physiographic regions: Interior Plains (where deposits of fossil fuels are found) and Canadian Shield (where cultivation is virtually impossible)</w:t>
      </w:r>
    </w:p>
    <w:p w:rsidR="007F167A" w:rsidRPr="009021FE" w:rsidRDefault="007F167A" w:rsidP="00857513">
      <w:pPr>
        <w:pStyle w:val="NoSpacing"/>
        <w:numPr>
          <w:ilvl w:val="0"/>
          <w:numId w:val="88"/>
        </w:numPr>
        <w:rPr>
          <w:sz w:val="24"/>
        </w:rPr>
      </w:pPr>
      <w:r w:rsidRPr="009021FE">
        <w:rPr>
          <w:sz w:val="24"/>
        </w:rPr>
        <w:t>Two minor physiographic regions: Hudson Bay Lowland and the Cordillera (famous for its beautiful landscape)</w:t>
      </w:r>
    </w:p>
    <w:p w:rsidR="007F167A" w:rsidRPr="009021FE" w:rsidRDefault="007F167A" w:rsidP="00857513">
      <w:pPr>
        <w:pStyle w:val="NoSpacing"/>
        <w:numPr>
          <w:ilvl w:val="0"/>
          <w:numId w:val="88"/>
        </w:numPr>
        <w:rPr>
          <w:sz w:val="24"/>
        </w:rPr>
      </w:pPr>
      <w:r w:rsidRPr="009021FE">
        <w:rPr>
          <w:sz w:val="24"/>
        </w:rPr>
        <w:t>Banff National Park &amp; Jasper National Park</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-Core regions Ontario/Quebec traditionally strong but lately finding problems</w:t>
      </w:r>
    </w:p>
    <w:p w:rsidR="007F167A" w:rsidRPr="009021FE" w:rsidRDefault="007F167A" w:rsidP="007F167A">
      <w:pPr>
        <w:pStyle w:val="NoSpacing"/>
        <w:rPr>
          <w:sz w:val="24"/>
          <w:highlight w:val="yellow"/>
        </w:rPr>
      </w:pPr>
      <w:r w:rsidRPr="009021FE">
        <w:rPr>
          <w:sz w:val="24"/>
          <w:highlight w:val="yellow"/>
        </w:rPr>
        <w:lastRenderedPageBreak/>
        <w:t>-manufacturing moving overseas means job losses in core Ontario/Quebec</w:t>
      </w:r>
    </w:p>
    <w:p w:rsidR="007F167A" w:rsidRPr="009021FE" w:rsidRDefault="007F167A" w:rsidP="007F167A">
      <w:pPr>
        <w:pStyle w:val="NoSpacing"/>
        <w:rPr>
          <w:sz w:val="24"/>
          <w:highlight w:val="yellow"/>
        </w:rPr>
      </w:pPr>
      <w:r w:rsidRPr="009021FE">
        <w:rPr>
          <w:sz w:val="24"/>
          <w:highlight w:val="yellow"/>
        </w:rPr>
        <w:t>-Alberta, Saskatchewan, Manitoba getting richer</w:t>
      </w:r>
    </w:p>
    <w:p w:rsidR="007F167A" w:rsidRPr="009021FE" w:rsidRDefault="007F167A" w:rsidP="007F167A">
      <w:pPr>
        <w:pStyle w:val="NoSpacing"/>
        <w:rPr>
          <w:sz w:val="24"/>
        </w:rPr>
      </w:pPr>
      <w:r w:rsidRPr="009021FE">
        <w:rPr>
          <w:sz w:val="24"/>
          <w:highlight w:val="yellow"/>
        </w:rPr>
        <w:t>-Abundance of resources is reason for economic and population growth</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4</w:t>
      </w:r>
    </w:p>
    <w:p w:rsidR="007F167A" w:rsidRPr="009021FE" w:rsidRDefault="007F167A" w:rsidP="007F167A">
      <w:pPr>
        <w:pStyle w:val="NoSpacing"/>
        <w:rPr>
          <w:sz w:val="24"/>
        </w:rPr>
      </w:pPr>
      <w:r w:rsidRPr="009021FE">
        <w:rPr>
          <w:sz w:val="24"/>
        </w:rPr>
        <w:t>Climate</w:t>
      </w:r>
    </w:p>
    <w:p w:rsidR="007F167A" w:rsidRPr="009021FE" w:rsidRDefault="007F167A" w:rsidP="00857513">
      <w:pPr>
        <w:pStyle w:val="NoSpacing"/>
        <w:numPr>
          <w:ilvl w:val="0"/>
          <w:numId w:val="89"/>
        </w:numPr>
        <w:rPr>
          <w:sz w:val="24"/>
        </w:rPr>
      </w:pPr>
      <w:r w:rsidRPr="009021FE">
        <w:rPr>
          <w:sz w:val="24"/>
        </w:rPr>
        <w:t>Continental climate &amp; low precipitation. Causes:</w:t>
      </w:r>
    </w:p>
    <w:p w:rsidR="007F167A" w:rsidRPr="009021FE" w:rsidRDefault="007F167A" w:rsidP="00857513">
      <w:pPr>
        <w:pStyle w:val="NoSpacing"/>
        <w:numPr>
          <w:ilvl w:val="0"/>
          <w:numId w:val="90"/>
        </w:numPr>
        <w:rPr>
          <w:sz w:val="24"/>
        </w:rPr>
      </w:pPr>
      <w:r w:rsidRPr="009021FE">
        <w:rPr>
          <w:sz w:val="24"/>
        </w:rPr>
        <w:t>Distance from the Pacific Ocean</w:t>
      </w:r>
    </w:p>
    <w:p w:rsidR="007F167A" w:rsidRPr="009021FE" w:rsidRDefault="007F167A" w:rsidP="00857513">
      <w:pPr>
        <w:pStyle w:val="NoSpacing"/>
        <w:numPr>
          <w:ilvl w:val="0"/>
          <w:numId w:val="90"/>
        </w:numPr>
        <w:rPr>
          <w:sz w:val="24"/>
        </w:rPr>
      </w:pPr>
      <w:proofErr w:type="spellStart"/>
      <w:r w:rsidRPr="009021FE">
        <w:rPr>
          <w:sz w:val="24"/>
        </w:rPr>
        <w:t>Orographic</w:t>
      </w:r>
      <w:proofErr w:type="spellEnd"/>
      <w:r w:rsidRPr="009021FE">
        <w:rPr>
          <w:sz w:val="24"/>
        </w:rPr>
        <w:t xml:space="preserve"> uplift of Pacific air masses over the Rocky Mountains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 xml:space="preserve">-continental climate </w:t>
      </w:r>
      <w:r w:rsidRPr="009021FE">
        <w:rPr>
          <w:sz w:val="24"/>
          <w:highlight w:val="yellow"/>
        </w:rPr>
        <w:sym w:font="Wingdings" w:char="F0E0"/>
      </w:r>
      <w:r w:rsidRPr="009021FE">
        <w:rPr>
          <w:sz w:val="24"/>
          <w:highlight w:val="yellow"/>
        </w:rPr>
        <w:t xml:space="preserve"> dry, cold winters, and dry, hot summers</w:t>
      </w:r>
    </w:p>
    <w:p w:rsidR="007F167A" w:rsidRPr="009021FE" w:rsidRDefault="007F167A" w:rsidP="007F167A">
      <w:pPr>
        <w:pStyle w:val="NoSpacing"/>
        <w:rPr>
          <w:sz w:val="24"/>
          <w:highlight w:val="yellow"/>
        </w:rPr>
      </w:pPr>
      <w:r w:rsidRPr="009021FE">
        <w:rPr>
          <w:sz w:val="24"/>
          <w:highlight w:val="yellow"/>
        </w:rPr>
        <w:t>-the further you go from water sources, the drier the climate</w:t>
      </w:r>
    </w:p>
    <w:p w:rsidR="007F167A" w:rsidRPr="009021FE" w:rsidRDefault="007F167A" w:rsidP="007F167A">
      <w:pPr>
        <w:pStyle w:val="NoSpacing"/>
        <w:rPr>
          <w:sz w:val="24"/>
          <w:highlight w:val="yellow"/>
        </w:rPr>
      </w:pPr>
      <w:r w:rsidRPr="009021FE">
        <w:rPr>
          <w:sz w:val="24"/>
          <w:highlight w:val="yellow"/>
        </w:rPr>
        <w:t xml:space="preserve">-pacific air mass has to rise to overcome </w:t>
      </w:r>
      <w:proofErr w:type="gramStart"/>
      <w:r w:rsidRPr="009021FE">
        <w:rPr>
          <w:sz w:val="24"/>
          <w:highlight w:val="yellow"/>
        </w:rPr>
        <w:t>rocky mountains</w:t>
      </w:r>
      <w:proofErr w:type="gramEnd"/>
      <w:r w:rsidRPr="009021FE">
        <w:rPr>
          <w:sz w:val="24"/>
          <w:highlight w:val="yellow"/>
        </w:rPr>
        <w:t xml:space="preserve">, losing moisture in the process. </w:t>
      </w:r>
      <w:proofErr w:type="gramStart"/>
      <w:r w:rsidRPr="009021FE">
        <w:rPr>
          <w:sz w:val="24"/>
          <w:highlight w:val="yellow"/>
        </w:rPr>
        <w:t>this</w:t>
      </w:r>
      <w:proofErr w:type="gramEnd"/>
      <w:r w:rsidRPr="009021FE">
        <w:rPr>
          <w:sz w:val="24"/>
          <w:highlight w:val="yellow"/>
        </w:rPr>
        <w:t xml:space="preserve"> is why climate beyond rocky mountains is dry </w:t>
      </w:r>
    </w:p>
    <w:p w:rsidR="007F167A" w:rsidRPr="009021FE" w:rsidRDefault="007F167A" w:rsidP="007F167A">
      <w:pPr>
        <w:pStyle w:val="NoSpacing"/>
        <w:rPr>
          <w:sz w:val="24"/>
          <w:highlight w:val="yellow"/>
        </w:rPr>
      </w:pPr>
      <w:r w:rsidRPr="009021FE">
        <w:rPr>
          <w:sz w:val="24"/>
          <w:highlight w:val="yellow"/>
        </w:rPr>
        <w:t>-dry climate when plants are releasing more moisture than what’s coming down from the air (imbalance, transpiration)</w:t>
      </w:r>
    </w:p>
    <w:p w:rsidR="007F167A" w:rsidRPr="009021FE" w:rsidRDefault="007F167A" w:rsidP="007F167A">
      <w:pPr>
        <w:pStyle w:val="NoSpacing"/>
        <w:rPr>
          <w:sz w:val="24"/>
        </w:rPr>
      </w:pPr>
      <w:r w:rsidRPr="009021FE">
        <w:rPr>
          <w:sz w:val="24"/>
          <w:highlight w:val="yellow"/>
        </w:rPr>
        <w:t>-</w:t>
      </w:r>
      <w:proofErr w:type="spellStart"/>
      <w:proofErr w:type="gramStart"/>
      <w:r w:rsidRPr="009021FE">
        <w:rPr>
          <w:sz w:val="24"/>
          <w:highlight w:val="yellow"/>
        </w:rPr>
        <w:t>palliser’s</w:t>
      </w:r>
      <w:proofErr w:type="spellEnd"/>
      <w:proofErr w:type="gramEnd"/>
      <w:r w:rsidRPr="009021FE">
        <w:rPr>
          <w:sz w:val="24"/>
          <w:highlight w:val="yellow"/>
        </w:rPr>
        <w:t xml:space="preserve"> triangle- dry belt. Not good for agricultural purposes because soil is dry</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5</w:t>
      </w:r>
    </w:p>
    <w:p w:rsidR="007F167A" w:rsidRPr="009021FE" w:rsidRDefault="007F167A" w:rsidP="007F167A">
      <w:pPr>
        <w:pStyle w:val="NoSpacing"/>
        <w:rPr>
          <w:sz w:val="24"/>
        </w:rPr>
      </w:pPr>
      <w:r w:rsidRPr="009021FE">
        <w:rPr>
          <w:sz w:val="24"/>
        </w:rPr>
        <w:t>Western Canada’s Physical Geography</w:t>
      </w:r>
    </w:p>
    <w:p w:rsidR="007F167A" w:rsidRPr="009021FE" w:rsidRDefault="007F167A" w:rsidP="00857513">
      <w:pPr>
        <w:pStyle w:val="NoSpacing"/>
        <w:numPr>
          <w:ilvl w:val="0"/>
          <w:numId w:val="91"/>
        </w:numPr>
        <w:rPr>
          <w:sz w:val="24"/>
        </w:rPr>
      </w:pPr>
      <w:r w:rsidRPr="009021FE">
        <w:rPr>
          <w:sz w:val="24"/>
        </w:rPr>
        <w:t>The driest lands are found in the Palliser’s Triangle located in Southern Alberta &amp; Saskatchewan</w:t>
      </w:r>
    </w:p>
    <w:p w:rsidR="007F167A" w:rsidRPr="009021FE" w:rsidRDefault="007F167A" w:rsidP="00857513">
      <w:pPr>
        <w:pStyle w:val="NoSpacing"/>
        <w:numPr>
          <w:ilvl w:val="0"/>
          <w:numId w:val="91"/>
        </w:numPr>
        <w:rPr>
          <w:sz w:val="24"/>
        </w:rPr>
      </w:pPr>
      <w:r w:rsidRPr="009021FE">
        <w:rPr>
          <w:sz w:val="24"/>
        </w:rPr>
        <w:t>The Palliser’s Triangle was discovered in 1857 by John Palliser</w:t>
      </w:r>
    </w:p>
    <w:p w:rsidR="007F167A" w:rsidRPr="009021FE" w:rsidRDefault="007F167A" w:rsidP="00857513">
      <w:pPr>
        <w:pStyle w:val="NoSpacing"/>
        <w:numPr>
          <w:ilvl w:val="0"/>
          <w:numId w:val="91"/>
        </w:numPr>
        <w:rPr>
          <w:sz w:val="24"/>
        </w:rPr>
      </w:pPr>
      <w:proofErr w:type="spellStart"/>
      <w:r w:rsidRPr="009021FE">
        <w:rPr>
          <w:sz w:val="24"/>
        </w:rPr>
        <w:t>Evapotranspiration</w:t>
      </w:r>
      <w:proofErr w:type="spellEnd"/>
      <w:r w:rsidRPr="009021FE">
        <w:rPr>
          <w:sz w:val="24"/>
        </w:rPr>
        <w:t xml:space="preserve"> rate in Western Canada (amount of water </w:t>
      </w:r>
      <w:proofErr w:type="spellStart"/>
      <w:r w:rsidRPr="009021FE">
        <w:rPr>
          <w:sz w:val="24"/>
        </w:rPr>
        <w:t>vapour</w:t>
      </w:r>
      <w:proofErr w:type="spellEnd"/>
      <w:r w:rsidRPr="009021FE">
        <w:rPr>
          <w:sz w:val="24"/>
        </w:rPr>
        <w:t xml:space="preserve"> released from an area through evaporation and transpiration)</w:t>
      </w:r>
    </w:p>
    <w:p w:rsidR="007F167A" w:rsidRPr="009021FE" w:rsidRDefault="007F167A" w:rsidP="00857513">
      <w:pPr>
        <w:pStyle w:val="NoSpacing"/>
        <w:numPr>
          <w:ilvl w:val="0"/>
          <w:numId w:val="91"/>
        </w:numPr>
        <w:rPr>
          <w:sz w:val="24"/>
        </w:rPr>
      </w:pPr>
      <w:r w:rsidRPr="009021FE">
        <w:rPr>
          <w:sz w:val="24"/>
        </w:rPr>
        <w:t>The Fertile Belt (tall-grass natural vegetation zone) in the north &amp; the Dry Belt (short-grass natural vegetation zone) in the south</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sz w:val="24"/>
          <w:highlight w:val="yellow"/>
        </w:rPr>
        <w:t>-cordillera significant because beautiful and attracts tourists helping economy of Alberta</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7</w:t>
      </w:r>
    </w:p>
    <w:p w:rsidR="007F167A" w:rsidRPr="009021FE" w:rsidRDefault="007F167A" w:rsidP="007F167A">
      <w:pPr>
        <w:pStyle w:val="NoSpacing"/>
        <w:rPr>
          <w:sz w:val="24"/>
        </w:rPr>
      </w:pPr>
      <w:r w:rsidRPr="009021FE">
        <w:rPr>
          <w:sz w:val="24"/>
        </w:rPr>
        <w:t>Environmental Challenges</w:t>
      </w:r>
    </w:p>
    <w:p w:rsidR="007F167A" w:rsidRPr="009021FE" w:rsidRDefault="007F167A" w:rsidP="00857513">
      <w:pPr>
        <w:pStyle w:val="NoSpacing"/>
        <w:numPr>
          <w:ilvl w:val="0"/>
          <w:numId w:val="92"/>
        </w:numPr>
        <w:rPr>
          <w:sz w:val="24"/>
        </w:rPr>
      </w:pPr>
      <w:r w:rsidRPr="009021FE">
        <w:rPr>
          <w:sz w:val="24"/>
        </w:rPr>
        <w:t>Deposits of oil sands (or tar sands?) in Alberta:</w:t>
      </w:r>
    </w:p>
    <w:p w:rsidR="007F167A" w:rsidRPr="009021FE" w:rsidRDefault="007F167A" w:rsidP="00857513">
      <w:pPr>
        <w:pStyle w:val="NoSpacing"/>
        <w:numPr>
          <w:ilvl w:val="0"/>
          <w:numId w:val="93"/>
        </w:numPr>
        <w:rPr>
          <w:sz w:val="24"/>
        </w:rPr>
      </w:pPr>
      <w:r w:rsidRPr="009021FE">
        <w:rPr>
          <w:sz w:val="24"/>
        </w:rPr>
        <w:t>Release of greenhouse gases</w:t>
      </w:r>
    </w:p>
    <w:p w:rsidR="007F167A" w:rsidRPr="009021FE" w:rsidRDefault="007F167A" w:rsidP="00857513">
      <w:pPr>
        <w:pStyle w:val="NoSpacing"/>
        <w:numPr>
          <w:ilvl w:val="0"/>
          <w:numId w:val="93"/>
        </w:numPr>
        <w:rPr>
          <w:sz w:val="24"/>
        </w:rPr>
      </w:pPr>
      <w:r w:rsidRPr="009021FE">
        <w:rPr>
          <w:sz w:val="24"/>
        </w:rPr>
        <w:t>Open-pit mining has created a scarred industrial landscape</w:t>
      </w:r>
    </w:p>
    <w:p w:rsidR="007F167A" w:rsidRPr="009021FE" w:rsidRDefault="007F167A" w:rsidP="00857513">
      <w:pPr>
        <w:pStyle w:val="NoSpacing"/>
        <w:numPr>
          <w:ilvl w:val="0"/>
          <w:numId w:val="93"/>
        </w:numPr>
        <w:rPr>
          <w:sz w:val="24"/>
        </w:rPr>
      </w:pPr>
      <w:r w:rsidRPr="009021FE">
        <w:rPr>
          <w:sz w:val="24"/>
        </w:rPr>
        <w:t xml:space="preserve">Need for reclamation of toxic tailing ponds (the </w:t>
      </w:r>
      <w:proofErr w:type="spellStart"/>
      <w:r w:rsidRPr="009021FE">
        <w:rPr>
          <w:sz w:val="24"/>
        </w:rPr>
        <w:t>Syncrude’s</w:t>
      </w:r>
      <w:proofErr w:type="spellEnd"/>
      <w:r w:rsidRPr="009021FE">
        <w:rPr>
          <w:sz w:val="24"/>
        </w:rPr>
        <w:t xml:space="preserve"> tailing pond disaster in April 2008)</w:t>
      </w:r>
    </w:p>
    <w:p w:rsidR="007F167A" w:rsidRPr="009021FE" w:rsidRDefault="007F167A" w:rsidP="00857513">
      <w:pPr>
        <w:pStyle w:val="NoSpacing"/>
        <w:numPr>
          <w:ilvl w:val="0"/>
          <w:numId w:val="94"/>
        </w:numPr>
        <w:rPr>
          <w:sz w:val="24"/>
        </w:rPr>
      </w:pPr>
      <w:r w:rsidRPr="009021FE">
        <w:rPr>
          <w:sz w:val="24"/>
        </w:rPr>
        <w:t>Need to remove radioactive wastes from abandoned uranium mines near Lake Athabasca</w:t>
      </w:r>
    </w:p>
    <w:p w:rsidR="007F167A" w:rsidRPr="009021FE" w:rsidRDefault="007F167A" w:rsidP="00857513">
      <w:pPr>
        <w:pStyle w:val="NoSpacing"/>
        <w:numPr>
          <w:ilvl w:val="0"/>
          <w:numId w:val="94"/>
        </w:numPr>
        <w:rPr>
          <w:sz w:val="24"/>
        </w:rPr>
      </w:pPr>
      <w:r w:rsidRPr="009021FE">
        <w:rPr>
          <w:sz w:val="24"/>
        </w:rPr>
        <w:t xml:space="preserve">Need to reduce the release of carbon dioxide and </w:t>
      </w:r>
      <w:proofErr w:type="spellStart"/>
      <w:r w:rsidRPr="009021FE">
        <w:rPr>
          <w:sz w:val="24"/>
        </w:rPr>
        <w:t>sulphur</w:t>
      </w:r>
      <w:proofErr w:type="spellEnd"/>
      <w:r w:rsidRPr="009021FE">
        <w:rPr>
          <w:sz w:val="24"/>
        </w:rPr>
        <w:t xml:space="preserve"> dioxide gases from mining and processing operations</w:t>
      </w:r>
    </w:p>
    <w:p w:rsidR="007F167A" w:rsidRPr="009021FE" w:rsidRDefault="007F167A" w:rsidP="00857513">
      <w:pPr>
        <w:pStyle w:val="NoSpacing"/>
        <w:numPr>
          <w:ilvl w:val="0"/>
          <w:numId w:val="94"/>
        </w:numPr>
        <w:rPr>
          <w:sz w:val="24"/>
        </w:rPr>
      </w:pPr>
      <w:r w:rsidRPr="009021FE">
        <w:rPr>
          <w:sz w:val="24"/>
        </w:rPr>
        <w:t>Pollution from cattle and hog facilities</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tar sands was</w:t>
      </w:r>
      <w:proofErr w:type="gramEnd"/>
      <w:r w:rsidRPr="009021FE">
        <w:rPr>
          <w:sz w:val="24"/>
          <w:highlight w:val="yellow"/>
        </w:rPr>
        <w:t xml:space="preserve"> original name</w:t>
      </w:r>
    </w:p>
    <w:p w:rsidR="007F167A" w:rsidRPr="009021FE" w:rsidRDefault="007F167A" w:rsidP="007F167A">
      <w:pPr>
        <w:pStyle w:val="NoSpacing"/>
        <w:rPr>
          <w:sz w:val="24"/>
          <w:highlight w:val="yellow"/>
        </w:rPr>
      </w:pPr>
      <w:r w:rsidRPr="009021FE">
        <w:rPr>
          <w:sz w:val="24"/>
          <w:highlight w:val="yellow"/>
        </w:rPr>
        <w:lastRenderedPageBreak/>
        <w:t>-because getting negative feedback, government of Alberta changed name to oil sands</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tar sands was</w:t>
      </w:r>
      <w:proofErr w:type="gramEnd"/>
      <w:r w:rsidRPr="009021FE">
        <w:rPr>
          <w:sz w:val="24"/>
          <w:highlight w:val="yellow"/>
        </w:rPr>
        <w:t xml:space="preserve"> raising red flags in </w:t>
      </w:r>
      <w:proofErr w:type="spellStart"/>
      <w:r w:rsidRPr="009021FE">
        <w:rPr>
          <w:sz w:val="24"/>
          <w:highlight w:val="yellow"/>
        </w:rPr>
        <w:t>everyones</w:t>
      </w:r>
      <w:proofErr w:type="spellEnd"/>
      <w:r w:rsidRPr="009021FE">
        <w:rPr>
          <w:sz w:val="24"/>
          <w:highlight w:val="yellow"/>
        </w:rPr>
        <w:t xml:space="preserve"> minds</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oil</w:t>
      </w:r>
      <w:proofErr w:type="gramEnd"/>
      <w:r w:rsidRPr="009021FE">
        <w:rPr>
          <w:sz w:val="24"/>
          <w:highlight w:val="yellow"/>
        </w:rPr>
        <w:t xml:space="preserve"> sands- sand mixed with oil, long, costly process to separate. Water used in process, cannot be used for drinking purposes obviously after that. Stored in tailings ponds then</w:t>
      </w:r>
    </w:p>
    <w:p w:rsidR="007F167A" w:rsidRPr="009021FE" w:rsidRDefault="007F167A" w:rsidP="007F167A">
      <w:pPr>
        <w:pStyle w:val="NoSpacing"/>
        <w:rPr>
          <w:sz w:val="24"/>
        </w:rPr>
      </w:pPr>
      <w:r w:rsidRPr="009021FE">
        <w:rPr>
          <w:sz w:val="24"/>
          <w:highlight w:val="yellow"/>
        </w:rPr>
        <w:t xml:space="preserve">-the </w:t>
      </w:r>
      <w:proofErr w:type="spellStart"/>
      <w:r w:rsidRPr="009021FE">
        <w:rPr>
          <w:sz w:val="24"/>
          <w:highlight w:val="yellow"/>
        </w:rPr>
        <w:t>Syncrude’s</w:t>
      </w:r>
      <w:proofErr w:type="spellEnd"/>
      <w:r w:rsidRPr="009021FE">
        <w:rPr>
          <w:sz w:val="24"/>
          <w:highlight w:val="yellow"/>
        </w:rPr>
        <w:t xml:space="preserve"> tailing pond disaster- cute little ducks got stuck in tailings ponds, oil on their coat, sadness</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8</w:t>
      </w:r>
    </w:p>
    <w:p w:rsidR="007F167A" w:rsidRPr="009021FE" w:rsidRDefault="007F167A" w:rsidP="007F167A">
      <w:pPr>
        <w:pStyle w:val="NoSpacing"/>
        <w:rPr>
          <w:sz w:val="24"/>
        </w:rPr>
      </w:pPr>
      <w:r w:rsidRPr="009021FE">
        <w:rPr>
          <w:sz w:val="24"/>
        </w:rPr>
        <w:t>Western Canada’s Historical Geography</w:t>
      </w:r>
    </w:p>
    <w:p w:rsidR="007F167A" w:rsidRPr="009021FE" w:rsidRDefault="007F167A" w:rsidP="007F167A">
      <w:pPr>
        <w:pStyle w:val="NoSpacing"/>
        <w:rPr>
          <w:sz w:val="24"/>
        </w:rPr>
      </w:pPr>
    </w:p>
    <w:p w:rsidR="007F167A" w:rsidRPr="009021FE" w:rsidRDefault="007F167A" w:rsidP="00857513">
      <w:pPr>
        <w:pStyle w:val="NoSpacing"/>
        <w:numPr>
          <w:ilvl w:val="0"/>
          <w:numId w:val="95"/>
        </w:numPr>
        <w:rPr>
          <w:sz w:val="24"/>
        </w:rPr>
      </w:pPr>
      <w:r w:rsidRPr="009021FE">
        <w:rPr>
          <w:sz w:val="24"/>
        </w:rPr>
        <w:t>The fur-trading days</w:t>
      </w:r>
    </w:p>
    <w:p w:rsidR="007F167A" w:rsidRPr="009021FE" w:rsidRDefault="007F167A" w:rsidP="00857513">
      <w:pPr>
        <w:pStyle w:val="NoSpacing"/>
        <w:numPr>
          <w:ilvl w:val="0"/>
          <w:numId w:val="95"/>
        </w:numPr>
        <w:rPr>
          <w:sz w:val="24"/>
        </w:rPr>
      </w:pPr>
      <w:r w:rsidRPr="009021FE">
        <w:rPr>
          <w:sz w:val="24"/>
        </w:rPr>
        <w:t>The Hudson’s Bay Company (HBC) and Rupert’s Land (1670)</w:t>
      </w:r>
    </w:p>
    <w:p w:rsidR="007F167A" w:rsidRPr="009021FE" w:rsidRDefault="007F167A" w:rsidP="00857513">
      <w:pPr>
        <w:pStyle w:val="NoSpacing"/>
        <w:numPr>
          <w:ilvl w:val="0"/>
          <w:numId w:val="95"/>
        </w:numPr>
        <w:rPr>
          <w:sz w:val="24"/>
        </w:rPr>
      </w:pPr>
      <w:r w:rsidRPr="009021FE">
        <w:rPr>
          <w:sz w:val="24"/>
        </w:rPr>
        <w:t>The North-Western Territory (1821)</w:t>
      </w:r>
    </w:p>
    <w:p w:rsidR="007F167A" w:rsidRPr="009021FE" w:rsidRDefault="007F167A" w:rsidP="00857513">
      <w:pPr>
        <w:pStyle w:val="NoSpacing"/>
        <w:numPr>
          <w:ilvl w:val="0"/>
          <w:numId w:val="95"/>
        </w:numPr>
        <w:rPr>
          <w:sz w:val="24"/>
        </w:rPr>
      </w:pPr>
      <w:r w:rsidRPr="009021FE">
        <w:rPr>
          <w:sz w:val="24"/>
        </w:rPr>
        <w:t>The Red River Colony and the Métis</w:t>
      </w:r>
    </w:p>
    <w:p w:rsidR="007F167A" w:rsidRPr="009021FE" w:rsidRDefault="007F167A" w:rsidP="00857513">
      <w:pPr>
        <w:pStyle w:val="NoSpacing"/>
        <w:numPr>
          <w:ilvl w:val="0"/>
          <w:numId w:val="95"/>
        </w:numPr>
        <w:rPr>
          <w:sz w:val="24"/>
        </w:rPr>
      </w:pPr>
      <w:r w:rsidRPr="009021FE">
        <w:rPr>
          <w:sz w:val="24"/>
        </w:rPr>
        <w:t>The Palliser’s Expedition (1857)</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-1821 Hudson’s Bay Company merged with North Western Territory</w:t>
      </w:r>
    </w:p>
    <w:p w:rsidR="007F167A" w:rsidRPr="009021FE" w:rsidRDefault="007F167A" w:rsidP="007F167A">
      <w:pPr>
        <w:pStyle w:val="NoSpacing"/>
        <w:rPr>
          <w:sz w:val="24"/>
        </w:rPr>
      </w:pPr>
      <w:proofErr w:type="gramStart"/>
      <w:r w:rsidRPr="009021FE">
        <w:rPr>
          <w:sz w:val="24"/>
          <w:highlight w:val="yellow"/>
        </w:rPr>
        <w:t>-dominion land survey.</w:t>
      </w:r>
      <w:proofErr w:type="gramEnd"/>
      <w:r w:rsidRPr="009021FE">
        <w:rPr>
          <w:sz w:val="24"/>
          <w:highlight w:val="yellow"/>
        </w:rPr>
        <w:t xml:space="preserve"> Knew they were going to inherit land, wanted to do a survey of the land</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9</w:t>
      </w:r>
    </w:p>
    <w:p w:rsidR="007F167A" w:rsidRPr="009021FE" w:rsidRDefault="007F167A" w:rsidP="007F167A">
      <w:pPr>
        <w:pStyle w:val="NoSpacing"/>
        <w:rPr>
          <w:sz w:val="24"/>
        </w:rPr>
      </w:pPr>
      <w:r w:rsidRPr="009021FE">
        <w:rPr>
          <w:sz w:val="24"/>
        </w:rPr>
        <w:t>Western Canada’s Historical Geography</w:t>
      </w:r>
    </w:p>
    <w:p w:rsidR="007F167A" w:rsidRPr="009021FE" w:rsidRDefault="007F167A" w:rsidP="00857513">
      <w:pPr>
        <w:pStyle w:val="NoSpacing"/>
        <w:numPr>
          <w:ilvl w:val="0"/>
          <w:numId w:val="96"/>
        </w:numPr>
        <w:rPr>
          <w:sz w:val="24"/>
        </w:rPr>
      </w:pPr>
      <w:r w:rsidRPr="009021FE">
        <w:rPr>
          <w:sz w:val="24"/>
        </w:rPr>
        <w:t xml:space="preserve">The deed of </w:t>
      </w:r>
      <w:bookmarkStart w:id="0" w:name="_GoBack"/>
      <w:bookmarkEnd w:id="0"/>
      <w:r w:rsidRPr="009021FE">
        <w:rPr>
          <w:sz w:val="24"/>
        </w:rPr>
        <w:t>transfer (1869)</w:t>
      </w:r>
    </w:p>
    <w:p w:rsidR="007F167A" w:rsidRPr="009021FE" w:rsidRDefault="007F167A" w:rsidP="00857513">
      <w:pPr>
        <w:pStyle w:val="NoSpacing"/>
        <w:numPr>
          <w:ilvl w:val="0"/>
          <w:numId w:val="96"/>
        </w:numPr>
        <w:rPr>
          <w:sz w:val="24"/>
        </w:rPr>
      </w:pPr>
      <w:r w:rsidRPr="009021FE">
        <w:rPr>
          <w:sz w:val="24"/>
        </w:rPr>
        <w:t>The 1869 Dominion Land Survey, the Red River Rebellion and the creation of Manitoba in 1870</w:t>
      </w:r>
    </w:p>
    <w:p w:rsidR="007F167A" w:rsidRPr="009021FE" w:rsidRDefault="007F167A" w:rsidP="00857513">
      <w:pPr>
        <w:pStyle w:val="NoSpacing"/>
        <w:numPr>
          <w:ilvl w:val="0"/>
          <w:numId w:val="96"/>
        </w:numPr>
        <w:rPr>
          <w:sz w:val="24"/>
        </w:rPr>
      </w:pPr>
      <w:r w:rsidRPr="009021FE">
        <w:rPr>
          <w:sz w:val="24"/>
        </w:rPr>
        <w:t>The 1885 Rebellion and Riel</w:t>
      </w:r>
    </w:p>
    <w:p w:rsidR="007F167A" w:rsidRPr="009021FE" w:rsidRDefault="007F167A" w:rsidP="00857513">
      <w:pPr>
        <w:pStyle w:val="NoSpacing"/>
        <w:numPr>
          <w:ilvl w:val="0"/>
          <w:numId w:val="96"/>
        </w:numPr>
        <w:rPr>
          <w:sz w:val="24"/>
        </w:rPr>
      </w:pPr>
      <w:r w:rsidRPr="009021FE">
        <w:rPr>
          <w:sz w:val="24"/>
        </w:rPr>
        <w:t>Indian tribes and how they became wards of the Crown</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deed</w:t>
      </w:r>
      <w:proofErr w:type="gramEnd"/>
      <w:r w:rsidRPr="009021FE">
        <w:rPr>
          <w:sz w:val="24"/>
          <w:highlight w:val="yellow"/>
        </w:rPr>
        <w:t xml:space="preserve"> of transfer- Great Britain took back territory (Hudson’s Bay Company) and gave to Canada</w:t>
      </w:r>
    </w:p>
    <w:p w:rsidR="007F167A" w:rsidRPr="009021FE" w:rsidRDefault="007F167A" w:rsidP="007F167A">
      <w:pPr>
        <w:pStyle w:val="NoSpacing"/>
        <w:rPr>
          <w:sz w:val="24"/>
          <w:highlight w:val="yellow"/>
        </w:rPr>
      </w:pPr>
      <w:r w:rsidRPr="009021FE">
        <w:rPr>
          <w:sz w:val="24"/>
          <w:highlight w:val="yellow"/>
        </w:rPr>
        <w:t>-Indian tribes were nomadic and hunting buffalo (which then became extinct) at which point only option was to sign treaties where they were on reserves, got cash, crown land with promise to be taught how to cultivate land</w:t>
      </w:r>
    </w:p>
    <w:p w:rsidR="007F167A" w:rsidRPr="009021FE" w:rsidRDefault="007F167A" w:rsidP="007F167A">
      <w:pPr>
        <w:pStyle w:val="NoSpacing"/>
        <w:rPr>
          <w:sz w:val="24"/>
        </w:rPr>
      </w:pPr>
      <w:r w:rsidRPr="009021FE">
        <w:rPr>
          <w:sz w:val="24"/>
          <w:highlight w:val="yellow"/>
        </w:rPr>
        <w:t>-Indians became dependents, kind of like the government was looking after them like children</w:t>
      </w:r>
      <w:r w:rsidRPr="009021FE">
        <w:rPr>
          <w:sz w:val="24"/>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10</w:t>
      </w:r>
    </w:p>
    <w:p w:rsidR="007F167A" w:rsidRPr="009021FE" w:rsidRDefault="007F167A" w:rsidP="007F167A">
      <w:pPr>
        <w:pStyle w:val="NoSpacing"/>
        <w:rPr>
          <w:sz w:val="24"/>
        </w:rPr>
      </w:pPr>
      <w:r w:rsidRPr="009021FE">
        <w:rPr>
          <w:sz w:val="24"/>
        </w:rPr>
        <w:t>The Canadian Pacific Railway</w:t>
      </w:r>
    </w:p>
    <w:p w:rsidR="007F167A" w:rsidRPr="009021FE" w:rsidRDefault="007F167A" w:rsidP="007F167A">
      <w:pPr>
        <w:pStyle w:val="NoSpacing"/>
        <w:rPr>
          <w:sz w:val="24"/>
        </w:rPr>
      </w:pPr>
    </w:p>
    <w:p w:rsidR="007F167A" w:rsidRPr="009021FE" w:rsidRDefault="007F167A" w:rsidP="00857513">
      <w:pPr>
        <w:pStyle w:val="NoSpacing"/>
        <w:numPr>
          <w:ilvl w:val="0"/>
          <w:numId w:val="97"/>
        </w:numPr>
        <w:rPr>
          <w:sz w:val="24"/>
        </w:rPr>
      </w:pPr>
      <w:r w:rsidRPr="009021FE">
        <w:rPr>
          <w:sz w:val="24"/>
        </w:rPr>
        <w:t>The need for a transcontinental railway</w:t>
      </w:r>
    </w:p>
    <w:p w:rsidR="007F167A" w:rsidRPr="009021FE" w:rsidRDefault="007F167A" w:rsidP="00857513">
      <w:pPr>
        <w:pStyle w:val="NoSpacing"/>
        <w:numPr>
          <w:ilvl w:val="0"/>
          <w:numId w:val="97"/>
        </w:numPr>
        <w:rPr>
          <w:sz w:val="24"/>
        </w:rPr>
      </w:pPr>
      <w:r w:rsidRPr="009021FE">
        <w:rPr>
          <w:sz w:val="24"/>
        </w:rPr>
        <w:t>Ottawa’s generous terms and the 1885 completion of the Canadian Pacific Railway</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-people in BC didn’t even care to be connected to Canada, Macdonald knew that to feel connected as a country, it all needed to be linked</w:t>
      </w:r>
    </w:p>
    <w:p w:rsidR="007F167A" w:rsidRPr="009021FE" w:rsidRDefault="007F167A" w:rsidP="007F167A">
      <w:pPr>
        <w:pStyle w:val="NoSpacing"/>
        <w:rPr>
          <w:sz w:val="24"/>
        </w:rPr>
      </w:pPr>
      <w:r w:rsidRPr="009021FE">
        <w:rPr>
          <w:sz w:val="24"/>
          <w:highlight w:val="yellow"/>
        </w:rPr>
        <w:t>-in order to overcome the investors who didn’t want to put money on it, MacDonald risked job, did everything he could to get it done</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12</w:t>
      </w:r>
    </w:p>
    <w:p w:rsidR="007F167A" w:rsidRPr="009021FE" w:rsidRDefault="007F167A" w:rsidP="007F167A">
      <w:pPr>
        <w:pStyle w:val="NoSpacing"/>
        <w:rPr>
          <w:sz w:val="24"/>
        </w:rPr>
      </w:pPr>
      <w:r w:rsidRPr="009021FE">
        <w:rPr>
          <w:sz w:val="24"/>
        </w:rPr>
        <w:t>Settlement of Western Canada</w:t>
      </w:r>
    </w:p>
    <w:p w:rsidR="007F167A" w:rsidRPr="009021FE" w:rsidRDefault="007F167A" w:rsidP="00857513">
      <w:pPr>
        <w:pStyle w:val="NoSpacing"/>
        <w:numPr>
          <w:ilvl w:val="0"/>
          <w:numId w:val="98"/>
        </w:numPr>
        <w:rPr>
          <w:sz w:val="24"/>
        </w:rPr>
      </w:pPr>
      <w:r w:rsidRPr="009021FE">
        <w:rPr>
          <w:sz w:val="24"/>
        </w:rPr>
        <w:t>The Dominion Land Act (1872) &amp; the settlement of the land</w:t>
      </w:r>
    </w:p>
    <w:p w:rsidR="007F167A" w:rsidRPr="009021FE" w:rsidRDefault="007F167A" w:rsidP="00857513">
      <w:pPr>
        <w:pStyle w:val="NoSpacing"/>
        <w:numPr>
          <w:ilvl w:val="0"/>
          <w:numId w:val="98"/>
        </w:numPr>
        <w:rPr>
          <w:sz w:val="24"/>
        </w:rPr>
      </w:pPr>
      <w:r w:rsidRPr="009021FE">
        <w:rPr>
          <w:sz w:val="24"/>
        </w:rPr>
        <w:t xml:space="preserve">Clifford </w:t>
      </w:r>
      <w:proofErr w:type="spellStart"/>
      <w:r w:rsidRPr="009021FE">
        <w:rPr>
          <w:sz w:val="24"/>
        </w:rPr>
        <w:t>Sifton</w:t>
      </w:r>
      <w:proofErr w:type="spellEnd"/>
      <w:r w:rsidRPr="009021FE">
        <w:rPr>
          <w:sz w:val="24"/>
        </w:rPr>
        <w:t xml:space="preserve"> and the arrival of Central and Eastern European immigrants (1896-1914)</w:t>
      </w:r>
    </w:p>
    <w:p w:rsidR="007F167A" w:rsidRPr="009021FE" w:rsidRDefault="007F167A" w:rsidP="00857513">
      <w:pPr>
        <w:pStyle w:val="NoSpacing"/>
        <w:numPr>
          <w:ilvl w:val="0"/>
          <w:numId w:val="98"/>
        </w:numPr>
        <w:rPr>
          <w:sz w:val="24"/>
        </w:rPr>
      </w:pPr>
      <w:r w:rsidRPr="009021FE">
        <w:rPr>
          <w:sz w:val="24"/>
        </w:rPr>
        <w:t>Creation of Alberta &amp; Saskatchewan in 1905</w:t>
      </w:r>
    </w:p>
    <w:p w:rsidR="007F167A" w:rsidRPr="009021FE" w:rsidRDefault="007F167A" w:rsidP="00857513">
      <w:pPr>
        <w:pStyle w:val="NoSpacing"/>
        <w:numPr>
          <w:ilvl w:val="0"/>
          <w:numId w:val="98"/>
        </w:numPr>
        <w:rPr>
          <w:sz w:val="24"/>
        </w:rPr>
      </w:pPr>
      <w:r w:rsidRPr="009021FE">
        <w:rPr>
          <w:sz w:val="24"/>
        </w:rPr>
        <w:t>The settlement of the Peace River country after WWI</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sz w:val="24"/>
          <w:highlight w:val="yellow"/>
        </w:rPr>
        <w:t>-Manitoba created in 1970s at the end of the red river rebellion</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13</w:t>
      </w:r>
    </w:p>
    <w:p w:rsidR="007F167A" w:rsidRPr="009021FE" w:rsidRDefault="007F167A" w:rsidP="007F167A">
      <w:pPr>
        <w:pStyle w:val="NoSpacing"/>
        <w:rPr>
          <w:sz w:val="24"/>
        </w:rPr>
      </w:pPr>
      <w:r w:rsidRPr="009021FE">
        <w:rPr>
          <w:sz w:val="24"/>
        </w:rPr>
        <w:t>Challenges Facing Homesteaders</w:t>
      </w:r>
    </w:p>
    <w:p w:rsidR="007F167A" w:rsidRPr="009021FE" w:rsidRDefault="007F167A" w:rsidP="00857513">
      <w:pPr>
        <w:pStyle w:val="NoSpacing"/>
        <w:numPr>
          <w:ilvl w:val="0"/>
          <w:numId w:val="99"/>
        </w:numPr>
        <w:rPr>
          <w:sz w:val="24"/>
        </w:rPr>
      </w:pPr>
      <w:r w:rsidRPr="009021FE">
        <w:rPr>
          <w:sz w:val="24"/>
        </w:rPr>
        <w:t>The emergence of an agricultural economy and its challenges:</w:t>
      </w:r>
    </w:p>
    <w:p w:rsidR="007F167A" w:rsidRPr="009021FE" w:rsidRDefault="007F167A" w:rsidP="00857513">
      <w:pPr>
        <w:pStyle w:val="NoSpacing"/>
        <w:numPr>
          <w:ilvl w:val="0"/>
          <w:numId w:val="100"/>
        </w:numPr>
        <w:rPr>
          <w:sz w:val="24"/>
        </w:rPr>
      </w:pPr>
      <w:r w:rsidRPr="009021FE">
        <w:rPr>
          <w:sz w:val="24"/>
        </w:rPr>
        <w:t>Geography</w:t>
      </w:r>
    </w:p>
    <w:p w:rsidR="007F167A" w:rsidRPr="009021FE" w:rsidRDefault="007F167A" w:rsidP="00857513">
      <w:pPr>
        <w:pStyle w:val="NoSpacing"/>
        <w:numPr>
          <w:ilvl w:val="0"/>
          <w:numId w:val="100"/>
        </w:numPr>
        <w:rPr>
          <w:sz w:val="24"/>
        </w:rPr>
      </w:pPr>
      <w:r w:rsidRPr="009021FE">
        <w:rPr>
          <w:sz w:val="24"/>
        </w:rPr>
        <w:t>High shipping costs</w:t>
      </w:r>
    </w:p>
    <w:p w:rsidR="007F167A" w:rsidRPr="009021FE" w:rsidRDefault="007F167A" w:rsidP="00857513">
      <w:pPr>
        <w:pStyle w:val="NoSpacing"/>
        <w:numPr>
          <w:ilvl w:val="0"/>
          <w:numId w:val="100"/>
        </w:numPr>
        <w:rPr>
          <w:sz w:val="24"/>
        </w:rPr>
      </w:pPr>
      <w:r w:rsidRPr="009021FE">
        <w:rPr>
          <w:sz w:val="24"/>
        </w:rPr>
        <w:t>Short growing season</w:t>
      </w:r>
    </w:p>
    <w:p w:rsidR="007F167A" w:rsidRPr="009021FE" w:rsidRDefault="007F167A" w:rsidP="00857513">
      <w:pPr>
        <w:pStyle w:val="NoSpacing"/>
        <w:numPr>
          <w:ilvl w:val="0"/>
          <w:numId w:val="100"/>
        </w:numPr>
        <w:rPr>
          <w:sz w:val="24"/>
        </w:rPr>
      </w:pPr>
      <w:r w:rsidRPr="009021FE">
        <w:rPr>
          <w:sz w:val="24"/>
        </w:rPr>
        <w:t xml:space="preserve">Drought </w:t>
      </w:r>
    </w:p>
    <w:p w:rsidR="007F167A" w:rsidRPr="009021FE" w:rsidRDefault="007F167A" w:rsidP="00857513">
      <w:pPr>
        <w:pStyle w:val="NoSpacing"/>
        <w:numPr>
          <w:ilvl w:val="0"/>
          <w:numId w:val="101"/>
        </w:numPr>
        <w:rPr>
          <w:sz w:val="24"/>
        </w:rPr>
      </w:pPr>
      <w:r w:rsidRPr="009021FE">
        <w:rPr>
          <w:sz w:val="24"/>
        </w:rPr>
        <w:t>From intensive to extensive agriculture: mechanization &amp; the consolidation of farms into larger unit</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-Geography- centre of Canada means farther away from ports (far to take to sell produce)</w:t>
      </w:r>
    </w:p>
    <w:p w:rsidR="007F167A" w:rsidRPr="009021FE" w:rsidRDefault="007F167A" w:rsidP="007F167A">
      <w:pPr>
        <w:pStyle w:val="NoSpacing"/>
        <w:rPr>
          <w:sz w:val="24"/>
        </w:rPr>
      </w:pPr>
      <w:r w:rsidRPr="009021FE">
        <w:rPr>
          <w:sz w:val="24"/>
          <w:highlight w:val="yellow"/>
        </w:rPr>
        <w:t xml:space="preserve">-mechanization </w:t>
      </w:r>
      <w:r w:rsidRPr="009021FE">
        <w:rPr>
          <w:sz w:val="24"/>
          <w:highlight w:val="yellow"/>
        </w:rPr>
        <w:sym w:font="Wingdings" w:char="F0E0"/>
      </w:r>
      <w:r w:rsidRPr="009021FE">
        <w:rPr>
          <w:sz w:val="24"/>
          <w:highlight w:val="yellow"/>
        </w:rPr>
        <w:t xml:space="preserve"> replacing people and horses with machines</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14</w:t>
      </w:r>
    </w:p>
    <w:p w:rsidR="007F167A" w:rsidRPr="009021FE" w:rsidRDefault="007F167A" w:rsidP="007F167A">
      <w:pPr>
        <w:pStyle w:val="NoSpacing"/>
        <w:rPr>
          <w:sz w:val="24"/>
        </w:rPr>
      </w:pPr>
      <w:r w:rsidRPr="009021FE">
        <w:rPr>
          <w:sz w:val="24"/>
        </w:rPr>
        <w:t>Economic &amp; Political Developments in Western Canada</w:t>
      </w:r>
    </w:p>
    <w:p w:rsidR="007F167A" w:rsidRPr="009021FE" w:rsidRDefault="007F167A" w:rsidP="00857513">
      <w:pPr>
        <w:pStyle w:val="NoSpacing"/>
        <w:numPr>
          <w:ilvl w:val="0"/>
          <w:numId w:val="102"/>
        </w:numPr>
        <w:rPr>
          <w:sz w:val="24"/>
        </w:rPr>
      </w:pPr>
      <w:r w:rsidRPr="009021FE">
        <w:rPr>
          <w:sz w:val="24"/>
        </w:rPr>
        <w:t>The resource boom after WWII due to a natural resources’ shortage in the US and the oil crisis in the 1970s</w:t>
      </w:r>
    </w:p>
    <w:p w:rsidR="007F167A" w:rsidRPr="009021FE" w:rsidRDefault="007F167A" w:rsidP="00857513">
      <w:pPr>
        <w:pStyle w:val="NoSpacing"/>
        <w:numPr>
          <w:ilvl w:val="0"/>
          <w:numId w:val="102"/>
        </w:numPr>
        <w:rPr>
          <w:sz w:val="24"/>
        </w:rPr>
      </w:pPr>
      <w:r w:rsidRPr="009021FE">
        <w:rPr>
          <w:sz w:val="24"/>
        </w:rPr>
        <w:t>The “Prairie Psyche”</w:t>
      </w:r>
    </w:p>
    <w:p w:rsidR="007F167A" w:rsidRPr="009021FE" w:rsidRDefault="007F167A" w:rsidP="00857513">
      <w:pPr>
        <w:pStyle w:val="NoSpacing"/>
        <w:numPr>
          <w:ilvl w:val="0"/>
          <w:numId w:val="102"/>
        </w:numPr>
        <w:rPr>
          <w:sz w:val="24"/>
        </w:rPr>
      </w:pPr>
      <w:r w:rsidRPr="009021FE">
        <w:rPr>
          <w:sz w:val="24"/>
        </w:rPr>
        <w:t>Trudeau and the National Energy Program (1980s)</w:t>
      </w:r>
    </w:p>
    <w:p w:rsidR="007F167A" w:rsidRPr="009021FE" w:rsidRDefault="007F167A" w:rsidP="00857513">
      <w:pPr>
        <w:pStyle w:val="NoSpacing"/>
        <w:numPr>
          <w:ilvl w:val="0"/>
          <w:numId w:val="102"/>
        </w:numPr>
        <w:rPr>
          <w:sz w:val="24"/>
        </w:rPr>
      </w:pPr>
      <w:r w:rsidRPr="009021FE">
        <w:rPr>
          <w:sz w:val="24"/>
        </w:rPr>
        <w:t>Western alienation and its political consequences:</w:t>
      </w:r>
    </w:p>
    <w:p w:rsidR="007F167A" w:rsidRPr="009021FE" w:rsidRDefault="007F167A" w:rsidP="00857513">
      <w:pPr>
        <w:pStyle w:val="NoSpacing"/>
        <w:numPr>
          <w:ilvl w:val="0"/>
          <w:numId w:val="103"/>
        </w:numPr>
        <w:rPr>
          <w:sz w:val="24"/>
        </w:rPr>
      </w:pPr>
      <w:r w:rsidRPr="009021FE">
        <w:rPr>
          <w:sz w:val="24"/>
        </w:rPr>
        <w:t>The Co-operative Commonwealth Federation (1932)</w:t>
      </w:r>
    </w:p>
    <w:p w:rsidR="007F167A" w:rsidRPr="009021FE" w:rsidRDefault="007F167A" w:rsidP="00857513">
      <w:pPr>
        <w:pStyle w:val="NoSpacing"/>
        <w:numPr>
          <w:ilvl w:val="0"/>
          <w:numId w:val="103"/>
        </w:numPr>
        <w:rPr>
          <w:sz w:val="24"/>
        </w:rPr>
      </w:pPr>
      <w:r w:rsidRPr="009021FE">
        <w:rPr>
          <w:sz w:val="24"/>
        </w:rPr>
        <w:t>Social Credit (1935-1993)</w:t>
      </w:r>
    </w:p>
    <w:p w:rsidR="007F167A" w:rsidRPr="009021FE" w:rsidRDefault="007F167A" w:rsidP="00857513">
      <w:pPr>
        <w:pStyle w:val="NoSpacing"/>
        <w:numPr>
          <w:ilvl w:val="0"/>
          <w:numId w:val="103"/>
        </w:numPr>
        <w:rPr>
          <w:sz w:val="24"/>
        </w:rPr>
      </w:pPr>
      <w:r w:rsidRPr="009021FE">
        <w:rPr>
          <w:sz w:val="24"/>
        </w:rPr>
        <w:t>Reform Party (1987)</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-after WW2, manufacturing boom</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prairie</w:t>
      </w:r>
      <w:proofErr w:type="gramEnd"/>
      <w:r w:rsidRPr="009021FE">
        <w:rPr>
          <w:sz w:val="24"/>
          <w:highlight w:val="yellow"/>
        </w:rPr>
        <w:t xml:space="preserve"> psyche- sense of </w:t>
      </w:r>
      <w:proofErr w:type="spellStart"/>
      <w:r w:rsidRPr="009021FE">
        <w:rPr>
          <w:sz w:val="24"/>
          <w:highlight w:val="yellow"/>
        </w:rPr>
        <w:t>alientation</w:t>
      </w:r>
      <w:proofErr w:type="spellEnd"/>
      <w:r w:rsidRPr="009021FE">
        <w:rPr>
          <w:sz w:val="24"/>
          <w:highlight w:val="yellow"/>
        </w:rPr>
        <w:t xml:space="preserve"> these provinces have</w:t>
      </w:r>
    </w:p>
    <w:p w:rsidR="007F167A" w:rsidRPr="009021FE" w:rsidRDefault="007F167A" w:rsidP="007F167A">
      <w:pPr>
        <w:pStyle w:val="NoSpacing"/>
        <w:rPr>
          <w:sz w:val="24"/>
          <w:highlight w:val="yellow"/>
        </w:rPr>
      </w:pPr>
      <w:r w:rsidRPr="009021FE">
        <w:rPr>
          <w:sz w:val="24"/>
          <w:highlight w:val="yellow"/>
        </w:rPr>
        <w:t>-Trudeau and National Energy Program</w:t>
      </w:r>
    </w:p>
    <w:p w:rsidR="007F167A" w:rsidRPr="009021FE" w:rsidRDefault="007F167A" w:rsidP="007F167A">
      <w:pPr>
        <w:pStyle w:val="NoSpacing"/>
        <w:rPr>
          <w:sz w:val="24"/>
          <w:highlight w:val="yellow"/>
        </w:rPr>
      </w:pPr>
      <w:proofErr w:type="gramStart"/>
      <w:r w:rsidRPr="009021FE">
        <w:rPr>
          <w:sz w:val="24"/>
          <w:highlight w:val="yellow"/>
        </w:rPr>
        <w:t>-the province benefits in the national resources, not the federal.</w:t>
      </w:r>
      <w:proofErr w:type="gramEnd"/>
      <w:r w:rsidRPr="009021FE">
        <w:rPr>
          <w:sz w:val="24"/>
          <w:highlight w:val="yellow"/>
        </w:rPr>
        <w:t xml:space="preserve"> Trudeau made a bold move taking away constitutional right of province, making them charge less to Canada for oil</w:t>
      </w:r>
    </w:p>
    <w:p w:rsidR="007F167A" w:rsidRPr="009021FE" w:rsidRDefault="007F167A" w:rsidP="007F167A">
      <w:pPr>
        <w:pStyle w:val="NoSpacing"/>
        <w:rPr>
          <w:sz w:val="24"/>
        </w:rPr>
      </w:pPr>
      <w:r w:rsidRPr="009021FE">
        <w:rPr>
          <w:sz w:val="24"/>
          <w:highlight w:val="yellow"/>
        </w:rPr>
        <w:t>-Western annoyed at Trudeau. Alienation and political consequences</w:t>
      </w:r>
    </w:p>
    <w:p w:rsidR="007F167A" w:rsidRPr="009021FE" w:rsidRDefault="007F167A" w:rsidP="007F167A">
      <w:pPr>
        <w:pStyle w:val="NoSpacing"/>
        <w:rPr>
          <w:sz w:val="24"/>
        </w:rPr>
      </w:pPr>
    </w:p>
    <w:p w:rsidR="007F167A" w:rsidRPr="009021FE" w:rsidRDefault="007F167A" w:rsidP="007F167A">
      <w:pPr>
        <w:pStyle w:val="NoSpacing"/>
        <w:rPr>
          <w:b/>
          <w:sz w:val="24"/>
        </w:rPr>
      </w:pPr>
    </w:p>
    <w:p w:rsidR="007F167A" w:rsidRPr="009021FE" w:rsidRDefault="007F167A" w:rsidP="007F167A">
      <w:pPr>
        <w:pStyle w:val="NoSpacing"/>
        <w:rPr>
          <w:sz w:val="24"/>
        </w:rPr>
      </w:pPr>
      <w:r w:rsidRPr="009021FE">
        <w:rPr>
          <w:b/>
          <w:sz w:val="24"/>
        </w:rPr>
        <w:t>Slide 15</w:t>
      </w:r>
    </w:p>
    <w:p w:rsidR="007F167A" w:rsidRPr="009021FE" w:rsidRDefault="007F167A" w:rsidP="007F167A">
      <w:pPr>
        <w:pStyle w:val="NoSpacing"/>
        <w:rPr>
          <w:sz w:val="24"/>
        </w:rPr>
      </w:pPr>
      <w:r w:rsidRPr="009021FE">
        <w:rPr>
          <w:sz w:val="24"/>
        </w:rPr>
        <w:t xml:space="preserve">Western Canada’s </w:t>
      </w:r>
      <w:proofErr w:type="gramStart"/>
      <w:r w:rsidRPr="009021FE">
        <w:rPr>
          <w:sz w:val="24"/>
        </w:rPr>
        <w:t>Today</w:t>
      </w:r>
      <w:proofErr w:type="gramEnd"/>
    </w:p>
    <w:p w:rsidR="007F167A" w:rsidRPr="009021FE" w:rsidRDefault="007F167A" w:rsidP="00857513">
      <w:pPr>
        <w:pStyle w:val="NoSpacing"/>
        <w:numPr>
          <w:ilvl w:val="0"/>
          <w:numId w:val="104"/>
        </w:numPr>
        <w:rPr>
          <w:sz w:val="24"/>
        </w:rPr>
      </w:pPr>
      <w:r w:rsidRPr="009021FE">
        <w:rPr>
          <w:sz w:val="24"/>
        </w:rPr>
        <w:lastRenderedPageBreak/>
        <w:t xml:space="preserve">Economy has diversified, yet most wealth continues to be created by resource industries </w:t>
      </w:r>
    </w:p>
    <w:p w:rsidR="007F167A" w:rsidRPr="009021FE" w:rsidRDefault="007F167A" w:rsidP="00857513">
      <w:pPr>
        <w:pStyle w:val="NoSpacing"/>
        <w:numPr>
          <w:ilvl w:val="0"/>
          <w:numId w:val="104"/>
        </w:numPr>
        <w:rPr>
          <w:sz w:val="24"/>
        </w:rPr>
      </w:pPr>
      <w:r w:rsidRPr="009021FE">
        <w:rPr>
          <w:sz w:val="24"/>
        </w:rPr>
        <w:t>The Crow Benefit (1897-1995) and its effects on Western Canada’s agriculture</w:t>
      </w:r>
    </w:p>
    <w:p w:rsidR="007F167A" w:rsidRPr="009021FE" w:rsidRDefault="007F167A" w:rsidP="00857513">
      <w:pPr>
        <w:pStyle w:val="NoSpacing"/>
        <w:numPr>
          <w:ilvl w:val="0"/>
          <w:numId w:val="104"/>
        </w:numPr>
        <w:rPr>
          <w:sz w:val="24"/>
        </w:rPr>
      </w:pPr>
      <w:r w:rsidRPr="009021FE">
        <w:rPr>
          <w:sz w:val="24"/>
        </w:rPr>
        <w:t>The growth of Alberta since the 1970s: will it last?</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 xml:space="preserve">-The Crow Benefit, since 1995, farmers in western Canada not subsidized to ship grain to port, </w:t>
      </w:r>
      <w:proofErr w:type="gramStart"/>
      <w:r w:rsidRPr="009021FE">
        <w:rPr>
          <w:sz w:val="24"/>
          <w:highlight w:val="yellow"/>
        </w:rPr>
        <w:t>then</w:t>
      </w:r>
      <w:proofErr w:type="gramEnd"/>
      <w:r w:rsidRPr="009021FE">
        <w:rPr>
          <w:sz w:val="24"/>
          <w:highlight w:val="yellow"/>
        </w:rPr>
        <w:t xml:space="preserve"> they had to pay for it themselves out of their own pocket</w:t>
      </w:r>
    </w:p>
    <w:p w:rsidR="007F167A" w:rsidRPr="009021FE" w:rsidRDefault="007F167A" w:rsidP="007F167A">
      <w:pPr>
        <w:pStyle w:val="NoSpacing"/>
        <w:rPr>
          <w:sz w:val="24"/>
          <w:highlight w:val="yellow"/>
        </w:rPr>
      </w:pPr>
      <w:r w:rsidRPr="009021FE">
        <w:rPr>
          <w:sz w:val="24"/>
          <w:highlight w:val="yellow"/>
        </w:rPr>
        <w:t>-not diverse stuff to supplement economy</w:t>
      </w:r>
    </w:p>
    <w:p w:rsidR="007F167A" w:rsidRPr="009021FE" w:rsidRDefault="007F167A" w:rsidP="007F167A">
      <w:pPr>
        <w:pStyle w:val="NoSpacing"/>
        <w:rPr>
          <w:sz w:val="24"/>
          <w:highlight w:val="yellow"/>
        </w:rPr>
      </w:pPr>
      <w:r w:rsidRPr="009021FE">
        <w:rPr>
          <w:sz w:val="24"/>
          <w:highlight w:val="yellow"/>
        </w:rPr>
        <w:t>-China a big consumer market in the Western hog production</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16</w:t>
      </w:r>
    </w:p>
    <w:p w:rsidR="007F167A" w:rsidRPr="009021FE" w:rsidRDefault="007F167A" w:rsidP="007F167A">
      <w:pPr>
        <w:pStyle w:val="NoSpacing"/>
        <w:rPr>
          <w:sz w:val="24"/>
        </w:rPr>
      </w:pPr>
      <w:r w:rsidRPr="009021FE">
        <w:rPr>
          <w:sz w:val="24"/>
        </w:rPr>
        <w:t>Western Canada’s Economic Structure</w:t>
      </w:r>
    </w:p>
    <w:p w:rsidR="007F167A" w:rsidRPr="009021FE" w:rsidRDefault="007F167A" w:rsidP="00857513">
      <w:pPr>
        <w:pStyle w:val="NoSpacing"/>
        <w:numPr>
          <w:ilvl w:val="0"/>
          <w:numId w:val="105"/>
        </w:numPr>
        <w:rPr>
          <w:sz w:val="24"/>
        </w:rPr>
      </w:pPr>
      <w:r w:rsidRPr="009021FE">
        <w:rPr>
          <w:sz w:val="24"/>
        </w:rPr>
        <w:t>Prominence of the primary sector (10% of people employed in this sector)</w:t>
      </w:r>
    </w:p>
    <w:p w:rsidR="007F167A" w:rsidRPr="009021FE" w:rsidRDefault="007F167A" w:rsidP="00857513">
      <w:pPr>
        <w:pStyle w:val="NoSpacing"/>
        <w:numPr>
          <w:ilvl w:val="0"/>
          <w:numId w:val="105"/>
        </w:numPr>
        <w:rPr>
          <w:sz w:val="24"/>
        </w:rPr>
      </w:pPr>
      <w:r w:rsidRPr="009021FE">
        <w:rPr>
          <w:sz w:val="24"/>
        </w:rPr>
        <w:t>Manufacturing: growing but still small</w:t>
      </w:r>
    </w:p>
    <w:p w:rsidR="007F167A" w:rsidRPr="009021FE" w:rsidRDefault="007F167A" w:rsidP="00857513">
      <w:pPr>
        <w:pStyle w:val="NoSpacing"/>
        <w:numPr>
          <w:ilvl w:val="0"/>
          <w:numId w:val="105"/>
        </w:numPr>
        <w:rPr>
          <w:sz w:val="24"/>
        </w:rPr>
      </w:pPr>
      <w:r w:rsidRPr="009021FE">
        <w:rPr>
          <w:sz w:val="24"/>
        </w:rPr>
        <w:t xml:space="preserve">Agriculture: </w:t>
      </w:r>
    </w:p>
    <w:p w:rsidR="007F167A" w:rsidRPr="009021FE" w:rsidRDefault="007F167A" w:rsidP="00857513">
      <w:pPr>
        <w:pStyle w:val="NoSpacing"/>
        <w:numPr>
          <w:ilvl w:val="0"/>
          <w:numId w:val="106"/>
        </w:numPr>
        <w:rPr>
          <w:sz w:val="24"/>
        </w:rPr>
      </w:pPr>
      <w:r w:rsidRPr="009021FE">
        <w:rPr>
          <w:sz w:val="24"/>
        </w:rPr>
        <w:t>Crop diversification</w:t>
      </w:r>
    </w:p>
    <w:p w:rsidR="007F167A" w:rsidRPr="009021FE" w:rsidRDefault="007F167A" w:rsidP="00857513">
      <w:pPr>
        <w:pStyle w:val="NoSpacing"/>
        <w:numPr>
          <w:ilvl w:val="0"/>
          <w:numId w:val="106"/>
        </w:numPr>
        <w:rPr>
          <w:sz w:val="24"/>
        </w:rPr>
      </w:pPr>
      <w:r w:rsidRPr="009021FE">
        <w:rPr>
          <w:sz w:val="24"/>
        </w:rPr>
        <w:t>Cattle and hog production</w:t>
      </w:r>
    </w:p>
    <w:p w:rsidR="007F167A" w:rsidRPr="009021FE" w:rsidRDefault="007F167A" w:rsidP="00857513">
      <w:pPr>
        <w:pStyle w:val="NoSpacing"/>
        <w:numPr>
          <w:ilvl w:val="0"/>
          <w:numId w:val="106"/>
        </w:numPr>
        <w:rPr>
          <w:sz w:val="24"/>
        </w:rPr>
      </w:pPr>
      <w:r w:rsidRPr="009021FE">
        <w:rPr>
          <w:sz w:val="24"/>
        </w:rPr>
        <w:t>The new importance of canola and spring wheat for the ethanol industry</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17</w:t>
      </w:r>
    </w:p>
    <w:p w:rsidR="007F167A" w:rsidRPr="009021FE" w:rsidRDefault="007F167A" w:rsidP="007F167A">
      <w:pPr>
        <w:pStyle w:val="NoSpacing"/>
        <w:rPr>
          <w:sz w:val="24"/>
        </w:rPr>
      </w:pPr>
      <w:r w:rsidRPr="009021FE">
        <w:rPr>
          <w:sz w:val="24"/>
        </w:rPr>
        <w:t>Western Canada’s Agricultural Regions</w:t>
      </w:r>
    </w:p>
    <w:p w:rsidR="007F167A" w:rsidRPr="009021FE" w:rsidRDefault="007F167A" w:rsidP="00857513">
      <w:pPr>
        <w:pStyle w:val="NoSpacing"/>
        <w:numPr>
          <w:ilvl w:val="0"/>
          <w:numId w:val="107"/>
        </w:numPr>
        <w:rPr>
          <w:sz w:val="24"/>
        </w:rPr>
      </w:pPr>
      <w:r w:rsidRPr="009021FE">
        <w:rPr>
          <w:sz w:val="24"/>
        </w:rPr>
        <w:t>The Fertile Belt: ideal for a variety of crops and livestock</w:t>
      </w:r>
    </w:p>
    <w:p w:rsidR="007F167A" w:rsidRPr="009021FE" w:rsidRDefault="007F167A" w:rsidP="00857513">
      <w:pPr>
        <w:pStyle w:val="NoSpacing"/>
        <w:numPr>
          <w:ilvl w:val="0"/>
          <w:numId w:val="107"/>
        </w:numPr>
        <w:rPr>
          <w:sz w:val="24"/>
        </w:rPr>
      </w:pPr>
      <w:r w:rsidRPr="009021FE">
        <w:rPr>
          <w:sz w:val="24"/>
        </w:rPr>
        <w:t>The Dry Belt: good for cattle ranches and large grain farms</w:t>
      </w:r>
    </w:p>
    <w:p w:rsidR="007F167A" w:rsidRPr="009021FE" w:rsidRDefault="007F167A" w:rsidP="00857513">
      <w:pPr>
        <w:pStyle w:val="NoSpacing"/>
        <w:numPr>
          <w:ilvl w:val="0"/>
          <w:numId w:val="107"/>
        </w:numPr>
        <w:rPr>
          <w:sz w:val="24"/>
        </w:rPr>
      </w:pPr>
      <w:r w:rsidRPr="009021FE">
        <w:rPr>
          <w:sz w:val="24"/>
        </w:rPr>
        <w:t>The agricultural fringe and the Peace River country: main agricultural activities are grain, hay crops and livestock</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18"/>
        </w:rPr>
      </w:pPr>
    </w:p>
    <w:p w:rsidR="007F167A" w:rsidRPr="009021FE" w:rsidRDefault="007F167A" w:rsidP="007F167A">
      <w:pPr>
        <w:pStyle w:val="NoSpacing"/>
        <w:rPr>
          <w:sz w:val="24"/>
        </w:rPr>
      </w:pPr>
      <w:r w:rsidRPr="009021FE">
        <w:rPr>
          <w:b/>
          <w:sz w:val="24"/>
        </w:rPr>
        <w:t>Slide 19</w:t>
      </w:r>
    </w:p>
    <w:p w:rsidR="007F167A" w:rsidRPr="009021FE" w:rsidRDefault="007F167A" w:rsidP="007F167A">
      <w:pPr>
        <w:pStyle w:val="NoSpacing"/>
        <w:rPr>
          <w:sz w:val="24"/>
        </w:rPr>
      </w:pPr>
      <w:r w:rsidRPr="009021FE">
        <w:rPr>
          <w:sz w:val="24"/>
        </w:rPr>
        <w:t>Canadian Wheat Board</w:t>
      </w:r>
    </w:p>
    <w:p w:rsidR="007F167A" w:rsidRPr="009021FE" w:rsidRDefault="007F167A" w:rsidP="007F167A">
      <w:pPr>
        <w:pStyle w:val="NoSpacing"/>
        <w:rPr>
          <w:sz w:val="24"/>
        </w:rPr>
      </w:pPr>
    </w:p>
    <w:p w:rsidR="007F167A" w:rsidRPr="009021FE" w:rsidRDefault="007F167A" w:rsidP="00857513">
      <w:pPr>
        <w:pStyle w:val="NoSpacing"/>
        <w:numPr>
          <w:ilvl w:val="0"/>
          <w:numId w:val="108"/>
        </w:numPr>
        <w:rPr>
          <w:sz w:val="24"/>
        </w:rPr>
      </w:pPr>
      <w:r w:rsidRPr="009021FE">
        <w:rPr>
          <w:sz w:val="24"/>
        </w:rPr>
        <w:t>The CWB was established in 1935 and remained a crown corporation until 1998</w:t>
      </w:r>
    </w:p>
    <w:p w:rsidR="007F167A" w:rsidRPr="009021FE" w:rsidRDefault="007F167A" w:rsidP="00857513">
      <w:pPr>
        <w:pStyle w:val="NoSpacing"/>
        <w:numPr>
          <w:ilvl w:val="0"/>
          <w:numId w:val="108"/>
        </w:numPr>
        <w:rPr>
          <w:sz w:val="24"/>
        </w:rPr>
      </w:pPr>
      <w:r w:rsidRPr="009021FE">
        <w:rPr>
          <w:sz w:val="24"/>
        </w:rPr>
        <w:t>CWB’s goals: to sell grain at the best possible price and to ensure that each producer gets a fair share of the market</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20</w:t>
      </w:r>
    </w:p>
    <w:p w:rsidR="007F167A" w:rsidRPr="009021FE" w:rsidRDefault="007F167A" w:rsidP="007F167A">
      <w:pPr>
        <w:pStyle w:val="NoSpacing"/>
        <w:rPr>
          <w:sz w:val="24"/>
        </w:rPr>
      </w:pPr>
      <w:r w:rsidRPr="009021FE">
        <w:rPr>
          <w:sz w:val="24"/>
        </w:rPr>
        <w:t>Agricultural Transition</w:t>
      </w:r>
    </w:p>
    <w:p w:rsidR="007F167A" w:rsidRPr="009021FE" w:rsidRDefault="007F167A" w:rsidP="007F167A">
      <w:pPr>
        <w:pStyle w:val="NoSpacing"/>
        <w:rPr>
          <w:sz w:val="24"/>
        </w:rPr>
      </w:pPr>
      <w:r w:rsidRPr="009021FE">
        <w:rPr>
          <w:b/>
          <w:bCs/>
          <w:sz w:val="24"/>
        </w:rPr>
        <w:t>FIRST PHASE (1995-2007)</w:t>
      </w:r>
      <w:r w:rsidRPr="009021FE">
        <w:rPr>
          <w:b/>
          <w:bCs/>
          <w:sz w:val="24"/>
          <w:lang w:val="en-CA"/>
        </w:rPr>
        <w:t xml:space="preserve"> </w:t>
      </w:r>
    </w:p>
    <w:p w:rsidR="007F167A" w:rsidRPr="009021FE" w:rsidRDefault="007F167A" w:rsidP="00857513">
      <w:pPr>
        <w:pStyle w:val="NoSpacing"/>
        <w:numPr>
          <w:ilvl w:val="0"/>
          <w:numId w:val="109"/>
        </w:numPr>
        <w:rPr>
          <w:sz w:val="24"/>
        </w:rPr>
      </w:pPr>
      <w:r w:rsidRPr="009021FE">
        <w:rPr>
          <w:sz w:val="24"/>
        </w:rPr>
        <w:t>End of the Crow Benefit</w:t>
      </w:r>
    </w:p>
    <w:p w:rsidR="007F167A" w:rsidRPr="009021FE" w:rsidRDefault="007F167A" w:rsidP="00857513">
      <w:pPr>
        <w:pStyle w:val="NoSpacing"/>
        <w:numPr>
          <w:ilvl w:val="0"/>
          <w:numId w:val="109"/>
        </w:numPr>
        <w:rPr>
          <w:sz w:val="24"/>
        </w:rPr>
      </w:pPr>
      <w:r w:rsidRPr="009021FE">
        <w:rPr>
          <w:sz w:val="24"/>
        </w:rPr>
        <w:t>Rising prices for fertilizers and other farm inputs</w:t>
      </w:r>
    </w:p>
    <w:p w:rsidR="007F167A" w:rsidRPr="009021FE" w:rsidRDefault="007F167A" w:rsidP="00857513">
      <w:pPr>
        <w:pStyle w:val="NoSpacing"/>
        <w:numPr>
          <w:ilvl w:val="0"/>
          <w:numId w:val="109"/>
        </w:numPr>
        <w:rPr>
          <w:sz w:val="24"/>
        </w:rPr>
      </w:pPr>
      <w:r w:rsidRPr="009021FE">
        <w:rPr>
          <w:sz w:val="24"/>
        </w:rPr>
        <w:t>Decline in the price of grain (1995-2006)</w:t>
      </w:r>
    </w:p>
    <w:p w:rsidR="007F167A" w:rsidRPr="009021FE" w:rsidRDefault="007F167A" w:rsidP="00857513">
      <w:pPr>
        <w:pStyle w:val="NoSpacing"/>
        <w:numPr>
          <w:ilvl w:val="0"/>
          <w:numId w:val="109"/>
        </w:numPr>
        <w:rPr>
          <w:sz w:val="24"/>
        </w:rPr>
      </w:pPr>
      <w:r w:rsidRPr="009021FE">
        <w:rPr>
          <w:sz w:val="24"/>
        </w:rPr>
        <w:t>Difficult climatic conditions</w:t>
      </w:r>
    </w:p>
    <w:p w:rsidR="007F167A" w:rsidRPr="009021FE" w:rsidRDefault="007F167A" w:rsidP="00857513">
      <w:pPr>
        <w:pStyle w:val="NoSpacing"/>
        <w:numPr>
          <w:ilvl w:val="0"/>
          <w:numId w:val="109"/>
        </w:numPr>
        <w:rPr>
          <w:sz w:val="24"/>
        </w:rPr>
      </w:pPr>
      <w:r w:rsidRPr="009021FE">
        <w:rPr>
          <w:sz w:val="24"/>
        </w:rPr>
        <w:t>Discovery of BSE in Alberta (US ban on cattle lifted in 2005)</w:t>
      </w:r>
      <w:r w:rsidRPr="009021FE">
        <w:rPr>
          <w:sz w:val="24"/>
          <w:lang w:val="en-CA"/>
        </w:rPr>
        <w:t xml:space="preserve"> </w:t>
      </w:r>
    </w:p>
    <w:p w:rsidR="007F167A" w:rsidRPr="009021FE" w:rsidRDefault="007F167A" w:rsidP="007F167A">
      <w:pPr>
        <w:pStyle w:val="NoSpacing"/>
        <w:rPr>
          <w:sz w:val="24"/>
        </w:rPr>
      </w:pPr>
      <w:r w:rsidRPr="009021FE">
        <w:rPr>
          <w:b/>
          <w:bCs/>
          <w:sz w:val="24"/>
        </w:rPr>
        <w:lastRenderedPageBreak/>
        <w:t>SECOND PHASE (2007-present)</w:t>
      </w:r>
      <w:r w:rsidRPr="009021FE">
        <w:rPr>
          <w:b/>
          <w:bCs/>
          <w:sz w:val="24"/>
          <w:lang w:val="en-CA"/>
        </w:rPr>
        <w:t xml:space="preserve"> </w:t>
      </w:r>
    </w:p>
    <w:p w:rsidR="007F167A" w:rsidRPr="009021FE" w:rsidRDefault="007F167A" w:rsidP="00857513">
      <w:pPr>
        <w:pStyle w:val="NoSpacing"/>
        <w:numPr>
          <w:ilvl w:val="0"/>
          <w:numId w:val="110"/>
        </w:numPr>
        <w:rPr>
          <w:sz w:val="24"/>
        </w:rPr>
      </w:pPr>
      <w:r w:rsidRPr="009021FE">
        <w:rPr>
          <w:sz w:val="24"/>
        </w:rPr>
        <w:t>Increase in price for agricultural products:</w:t>
      </w:r>
    </w:p>
    <w:p w:rsidR="007F167A" w:rsidRPr="009021FE" w:rsidRDefault="007F167A" w:rsidP="00857513">
      <w:pPr>
        <w:pStyle w:val="NoSpacing"/>
        <w:numPr>
          <w:ilvl w:val="0"/>
          <w:numId w:val="111"/>
        </w:numPr>
        <w:rPr>
          <w:sz w:val="24"/>
        </w:rPr>
      </w:pPr>
      <w:r w:rsidRPr="009021FE">
        <w:rPr>
          <w:sz w:val="24"/>
        </w:rPr>
        <w:t>Greater meat demand</w:t>
      </w:r>
    </w:p>
    <w:p w:rsidR="007F167A" w:rsidRPr="009021FE" w:rsidRDefault="007F167A" w:rsidP="00857513">
      <w:pPr>
        <w:pStyle w:val="NoSpacing"/>
        <w:numPr>
          <w:ilvl w:val="0"/>
          <w:numId w:val="111"/>
        </w:numPr>
        <w:rPr>
          <w:sz w:val="24"/>
        </w:rPr>
      </w:pPr>
      <w:r w:rsidRPr="009021FE">
        <w:rPr>
          <w:sz w:val="24"/>
        </w:rPr>
        <w:t xml:space="preserve">Development of </w:t>
      </w:r>
      <w:proofErr w:type="spellStart"/>
      <w:r w:rsidRPr="009021FE">
        <w:rPr>
          <w:sz w:val="24"/>
        </w:rPr>
        <w:t>biofuel</w:t>
      </w:r>
      <w:proofErr w:type="spellEnd"/>
      <w:r w:rsidRPr="009021FE">
        <w:rPr>
          <w:sz w:val="24"/>
        </w:rPr>
        <w:t xml:space="preserve"> industry</w:t>
      </w:r>
    </w:p>
    <w:p w:rsidR="007F167A" w:rsidRPr="009021FE" w:rsidRDefault="007F167A" w:rsidP="00857513">
      <w:pPr>
        <w:pStyle w:val="NoSpacing"/>
        <w:numPr>
          <w:ilvl w:val="0"/>
          <w:numId w:val="111"/>
        </w:numPr>
        <w:rPr>
          <w:sz w:val="24"/>
        </w:rPr>
      </w:pPr>
      <w:r w:rsidRPr="009021FE">
        <w:rPr>
          <w:sz w:val="24"/>
        </w:rPr>
        <w:t>Decrease in available farmland as a result of urban sprawl</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-western region gone through last few years</w:t>
      </w:r>
    </w:p>
    <w:p w:rsidR="007F167A" w:rsidRPr="009021FE" w:rsidRDefault="007F167A" w:rsidP="007F167A">
      <w:pPr>
        <w:pStyle w:val="NoSpacing"/>
        <w:rPr>
          <w:sz w:val="24"/>
        </w:rPr>
      </w:pPr>
      <w:r w:rsidRPr="009021FE">
        <w:rPr>
          <w:sz w:val="24"/>
          <w:highlight w:val="yellow"/>
        </w:rPr>
        <w:t>-BSE= mad cow disease</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21</w:t>
      </w:r>
    </w:p>
    <w:p w:rsidR="007F167A" w:rsidRPr="009021FE" w:rsidRDefault="007F167A" w:rsidP="007F167A">
      <w:pPr>
        <w:pStyle w:val="NoSpacing"/>
        <w:rPr>
          <w:sz w:val="24"/>
        </w:rPr>
      </w:pPr>
      <w:r w:rsidRPr="009021FE">
        <w:rPr>
          <w:sz w:val="24"/>
        </w:rPr>
        <w:t>Current Changes in Agriculture</w:t>
      </w:r>
    </w:p>
    <w:p w:rsidR="007F167A" w:rsidRPr="009021FE" w:rsidRDefault="007F167A" w:rsidP="00857513">
      <w:pPr>
        <w:pStyle w:val="NoSpacing"/>
        <w:numPr>
          <w:ilvl w:val="0"/>
          <w:numId w:val="112"/>
        </w:numPr>
        <w:rPr>
          <w:sz w:val="24"/>
        </w:rPr>
      </w:pPr>
      <w:r w:rsidRPr="009021FE">
        <w:rPr>
          <w:sz w:val="24"/>
        </w:rPr>
        <w:t>Effects of the end of the Crow Benefit (1995):</w:t>
      </w:r>
    </w:p>
    <w:p w:rsidR="007F167A" w:rsidRPr="009021FE" w:rsidRDefault="007F167A" w:rsidP="00857513">
      <w:pPr>
        <w:pStyle w:val="NoSpacing"/>
        <w:numPr>
          <w:ilvl w:val="0"/>
          <w:numId w:val="113"/>
        </w:numPr>
        <w:rPr>
          <w:sz w:val="24"/>
        </w:rPr>
      </w:pPr>
      <w:r w:rsidRPr="009021FE">
        <w:rPr>
          <w:sz w:val="24"/>
        </w:rPr>
        <w:t>Increase in local processing</w:t>
      </w:r>
    </w:p>
    <w:p w:rsidR="007F167A" w:rsidRPr="009021FE" w:rsidRDefault="007F167A" w:rsidP="00857513">
      <w:pPr>
        <w:pStyle w:val="NoSpacing"/>
        <w:numPr>
          <w:ilvl w:val="0"/>
          <w:numId w:val="113"/>
        </w:numPr>
        <w:rPr>
          <w:sz w:val="24"/>
        </w:rPr>
      </w:pPr>
      <w:r w:rsidRPr="009021FE">
        <w:rPr>
          <w:sz w:val="24"/>
        </w:rPr>
        <w:t>Decrease in grain and increase in feed grains and specialty crops in eastern Saskatchewan and Manitoba (no change in western Saskatchewan and Alberta as they are geographically closer to Vancouver)</w:t>
      </w:r>
    </w:p>
    <w:p w:rsidR="007F167A" w:rsidRPr="009021FE" w:rsidRDefault="007F167A" w:rsidP="00857513">
      <w:pPr>
        <w:pStyle w:val="NoSpacing"/>
        <w:numPr>
          <w:ilvl w:val="0"/>
          <w:numId w:val="114"/>
        </w:numPr>
        <w:rPr>
          <w:sz w:val="24"/>
        </w:rPr>
      </w:pPr>
      <w:r w:rsidRPr="009021FE">
        <w:rPr>
          <w:sz w:val="24"/>
        </w:rPr>
        <w:t>Changes in the livestock industry: restructuring and consolidation of processing plants far away from settlements</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-Increase in local processing</w:t>
      </w:r>
    </w:p>
    <w:p w:rsidR="007F167A" w:rsidRPr="009021FE" w:rsidRDefault="007F167A" w:rsidP="007F167A">
      <w:pPr>
        <w:pStyle w:val="NoSpacing"/>
        <w:rPr>
          <w:sz w:val="24"/>
        </w:rPr>
      </w:pPr>
      <w:r w:rsidRPr="009021FE">
        <w:rPr>
          <w:sz w:val="24"/>
          <w:highlight w:val="yellow"/>
        </w:rPr>
        <w:t xml:space="preserve">-livestock industry </w:t>
      </w:r>
      <w:r w:rsidRPr="009021FE">
        <w:rPr>
          <w:sz w:val="24"/>
          <w:highlight w:val="yellow"/>
        </w:rPr>
        <w:sym w:font="Wingdings" w:char="F0E0"/>
      </w:r>
      <w:r w:rsidRPr="009021FE">
        <w:rPr>
          <w:sz w:val="24"/>
          <w:highlight w:val="yellow"/>
        </w:rPr>
        <w:t xml:space="preserve"> pollute, smell</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22</w:t>
      </w:r>
    </w:p>
    <w:p w:rsidR="007F167A" w:rsidRPr="009021FE" w:rsidRDefault="007F167A" w:rsidP="007F167A">
      <w:pPr>
        <w:pStyle w:val="NoSpacing"/>
        <w:rPr>
          <w:sz w:val="24"/>
        </w:rPr>
      </w:pPr>
      <w:r w:rsidRPr="009021FE">
        <w:rPr>
          <w:sz w:val="24"/>
        </w:rPr>
        <w:t>Western Canada’s Resource Base</w:t>
      </w:r>
    </w:p>
    <w:p w:rsidR="007F167A" w:rsidRPr="009021FE" w:rsidRDefault="007F167A" w:rsidP="007F167A">
      <w:pPr>
        <w:pStyle w:val="NoSpacing"/>
        <w:rPr>
          <w:sz w:val="24"/>
        </w:rPr>
      </w:pPr>
    </w:p>
    <w:p w:rsidR="007F167A" w:rsidRPr="009021FE" w:rsidRDefault="007F167A" w:rsidP="00857513">
      <w:pPr>
        <w:pStyle w:val="NoSpacing"/>
        <w:numPr>
          <w:ilvl w:val="0"/>
          <w:numId w:val="115"/>
        </w:numPr>
        <w:rPr>
          <w:sz w:val="24"/>
        </w:rPr>
      </w:pPr>
      <w:r w:rsidRPr="009021FE">
        <w:rPr>
          <w:sz w:val="24"/>
        </w:rPr>
        <w:t>Energy: Oil and Natural Gas:</w:t>
      </w:r>
    </w:p>
    <w:p w:rsidR="007F167A" w:rsidRPr="009021FE" w:rsidRDefault="007F167A" w:rsidP="00857513">
      <w:pPr>
        <w:pStyle w:val="NoSpacing"/>
        <w:numPr>
          <w:ilvl w:val="0"/>
          <w:numId w:val="116"/>
        </w:numPr>
        <w:rPr>
          <w:sz w:val="24"/>
        </w:rPr>
      </w:pPr>
      <w:r w:rsidRPr="009021FE">
        <w:rPr>
          <w:sz w:val="24"/>
        </w:rPr>
        <w:t>Western Canada has 70% of Canada’s oil reserves in the Western Sedimentary Basin</w:t>
      </w:r>
    </w:p>
    <w:p w:rsidR="007F167A" w:rsidRPr="009021FE" w:rsidRDefault="007F167A" w:rsidP="00857513">
      <w:pPr>
        <w:pStyle w:val="NoSpacing"/>
        <w:numPr>
          <w:ilvl w:val="0"/>
          <w:numId w:val="116"/>
        </w:numPr>
        <w:rPr>
          <w:sz w:val="24"/>
        </w:rPr>
      </w:pPr>
      <w:r w:rsidRPr="009021FE">
        <w:rPr>
          <w:sz w:val="24"/>
        </w:rPr>
        <w:t>Alberta has the largest oil reserves</w:t>
      </w:r>
    </w:p>
    <w:p w:rsidR="007F167A" w:rsidRPr="009021FE" w:rsidRDefault="007F167A" w:rsidP="00857513">
      <w:pPr>
        <w:pStyle w:val="NoSpacing"/>
        <w:numPr>
          <w:ilvl w:val="0"/>
          <w:numId w:val="116"/>
        </w:numPr>
        <w:rPr>
          <w:sz w:val="24"/>
        </w:rPr>
      </w:pPr>
      <w:r w:rsidRPr="009021FE">
        <w:rPr>
          <w:sz w:val="24"/>
        </w:rPr>
        <w:t>The tar sands (bitumen) in northern Alberta</w:t>
      </w:r>
    </w:p>
    <w:p w:rsidR="007F167A" w:rsidRPr="009021FE" w:rsidRDefault="007F167A" w:rsidP="00857513">
      <w:pPr>
        <w:pStyle w:val="NoSpacing"/>
        <w:numPr>
          <w:ilvl w:val="0"/>
          <w:numId w:val="116"/>
        </w:numPr>
        <w:rPr>
          <w:sz w:val="24"/>
        </w:rPr>
      </w:pPr>
      <w:r w:rsidRPr="009021FE">
        <w:rPr>
          <w:sz w:val="24"/>
        </w:rPr>
        <w:t>The National Energy Program (1981-1984)</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bitumen</w:t>
      </w:r>
      <w:proofErr w:type="gramEnd"/>
      <w:r w:rsidRPr="009021FE">
        <w:rPr>
          <w:sz w:val="24"/>
          <w:highlight w:val="yellow"/>
        </w:rPr>
        <w:t>- sand mixed with oil</w:t>
      </w:r>
    </w:p>
    <w:p w:rsidR="007F167A" w:rsidRPr="009021FE" w:rsidRDefault="007F167A" w:rsidP="007F167A">
      <w:pPr>
        <w:pStyle w:val="NoSpacing"/>
        <w:rPr>
          <w:sz w:val="24"/>
          <w:highlight w:val="yellow"/>
        </w:rPr>
      </w:pPr>
      <w:r w:rsidRPr="009021FE">
        <w:rPr>
          <w:sz w:val="24"/>
          <w:highlight w:val="yellow"/>
        </w:rPr>
        <w:t>-National Energy Program</w:t>
      </w:r>
      <w:r w:rsidRPr="009021FE">
        <w:rPr>
          <w:sz w:val="24"/>
          <w:highlight w:val="yellow"/>
        </w:rPr>
        <w:sym w:font="Wingdings" w:char="F0E0"/>
      </w:r>
      <w:r w:rsidRPr="009021FE">
        <w:rPr>
          <w:sz w:val="24"/>
          <w:highlight w:val="yellow"/>
        </w:rPr>
        <w:t xml:space="preserve"> introduced by Trudeau. Later eliminated in 1984 when conservatives won government</w:t>
      </w:r>
    </w:p>
    <w:p w:rsidR="007F167A" w:rsidRPr="009021FE" w:rsidRDefault="007F167A" w:rsidP="007F167A">
      <w:pPr>
        <w:pStyle w:val="NoSpacing"/>
        <w:rPr>
          <w:sz w:val="24"/>
        </w:rPr>
      </w:pPr>
      <w:r w:rsidRPr="009021FE">
        <w:rPr>
          <w:sz w:val="24"/>
          <w:highlight w:val="yellow"/>
        </w:rPr>
        <w:t>-Trudeau was a liberal and when he angered Alberta by introducing this program, they were not voting liberals afterwards</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23</w:t>
      </w:r>
    </w:p>
    <w:p w:rsidR="007F167A" w:rsidRPr="009021FE" w:rsidRDefault="007F167A" w:rsidP="007F167A">
      <w:pPr>
        <w:pStyle w:val="NoSpacing"/>
        <w:rPr>
          <w:sz w:val="24"/>
        </w:rPr>
      </w:pPr>
      <w:r w:rsidRPr="009021FE">
        <w:rPr>
          <w:sz w:val="24"/>
        </w:rPr>
        <w:t>Western Sedimentary Basin</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24</w:t>
      </w:r>
    </w:p>
    <w:p w:rsidR="007F167A" w:rsidRPr="009021FE" w:rsidRDefault="007F167A" w:rsidP="007F167A">
      <w:pPr>
        <w:pStyle w:val="NoSpacing"/>
        <w:rPr>
          <w:sz w:val="24"/>
        </w:rPr>
      </w:pPr>
      <w:r w:rsidRPr="009021FE">
        <w:rPr>
          <w:sz w:val="24"/>
        </w:rPr>
        <w:t xml:space="preserve">Keystone </w:t>
      </w:r>
      <w:proofErr w:type="gramStart"/>
      <w:r w:rsidRPr="009021FE">
        <w:rPr>
          <w:sz w:val="24"/>
        </w:rPr>
        <w:t>xl</w:t>
      </w:r>
      <w:proofErr w:type="gramEnd"/>
      <w:r w:rsidRPr="009021FE">
        <w:rPr>
          <w:sz w:val="24"/>
        </w:rPr>
        <w:t xml:space="preserve"> pipeline</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-waiting to hear from Obama to go ahead with pipeline</w:t>
      </w:r>
    </w:p>
    <w:p w:rsidR="007F167A" w:rsidRPr="009021FE" w:rsidRDefault="007F167A" w:rsidP="007F167A">
      <w:pPr>
        <w:pStyle w:val="NoSpacing"/>
        <w:rPr>
          <w:sz w:val="24"/>
          <w:highlight w:val="yellow"/>
        </w:rPr>
      </w:pPr>
      <w:r w:rsidRPr="009021FE">
        <w:rPr>
          <w:sz w:val="24"/>
          <w:highlight w:val="yellow"/>
        </w:rPr>
        <w:t>-Obama reserved the right to wait and think about his decision until after the election on whether USA was okay with making this pipeline (probably because he wanted votes from the environmentalists in America)</w:t>
      </w:r>
    </w:p>
    <w:p w:rsidR="007F167A" w:rsidRPr="009021FE" w:rsidRDefault="007F167A" w:rsidP="007F167A">
      <w:pPr>
        <w:pStyle w:val="NoSpacing"/>
        <w:rPr>
          <w:sz w:val="24"/>
          <w:highlight w:val="yellow"/>
        </w:rPr>
      </w:pPr>
      <w:r w:rsidRPr="009021FE">
        <w:rPr>
          <w:sz w:val="24"/>
          <w:highlight w:val="yellow"/>
        </w:rPr>
        <w:t>-</w:t>
      </w:r>
      <w:proofErr w:type="gramStart"/>
      <w:r w:rsidRPr="009021FE">
        <w:rPr>
          <w:sz w:val="24"/>
          <w:highlight w:val="yellow"/>
        </w:rPr>
        <w:t>just</w:t>
      </w:r>
      <w:proofErr w:type="gramEnd"/>
      <w:r w:rsidRPr="009021FE">
        <w:rPr>
          <w:sz w:val="24"/>
          <w:highlight w:val="yellow"/>
        </w:rPr>
        <w:t xml:space="preserve"> one of the projects- but the one that has received great coverage in the media</w:t>
      </w:r>
    </w:p>
    <w:p w:rsidR="007F167A" w:rsidRPr="009021FE" w:rsidRDefault="007F167A" w:rsidP="007F167A">
      <w:pPr>
        <w:pStyle w:val="NoSpacing"/>
        <w:rPr>
          <w:sz w:val="24"/>
        </w:rPr>
      </w:pPr>
      <w:r w:rsidRPr="009021FE">
        <w:rPr>
          <w:sz w:val="24"/>
          <w:highlight w:val="yellow"/>
        </w:rPr>
        <w:t>-building of pipeline getting attention because it’s a significant issue</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25</w:t>
      </w:r>
    </w:p>
    <w:p w:rsidR="007F167A" w:rsidRPr="009021FE" w:rsidRDefault="007F167A" w:rsidP="007F167A">
      <w:pPr>
        <w:pStyle w:val="NoSpacing"/>
        <w:rPr>
          <w:sz w:val="24"/>
        </w:rPr>
      </w:pPr>
      <w:r w:rsidRPr="009021FE">
        <w:rPr>
          <w:sz w:val="24"/>
        </w:rPr>
        <w:t>Western Canada’s Resource Base</w:t>
      </w:r>
    </w:p>
    <w:p w:rsidR="007F167A" w:rsidRPr="009021FE" w:rsidRDefault="007F167A" w:rsidP="00857513">
      <w:pPr>
        <w:pStyle w:val="NoSpacing"/>
        <w:numPr>
          <w:ilvl w:val="0"/>
          <w:numId w:val="117"/>
        </w:numPr>
        <w:rPr>
          <w:sz w:val="24"/>
        </w:rPr>
      </w:pPr>
      <w:r w:rsidRPr="009021FE">
        <w:rPr>
          <w:sz w:val="24"/>
        </w:rPr>
        <w:t>Mining:</w:t>
      </w:r>
    </w:p>
    <w:p w:rsidR="007F167A" w:rsidRPr="009021FE" w:rsidRDefault="007F167A" w:rsidP="00857513">
      <w:pPr>
        <w:pStyle w:val="NoSpacing"/>
        <w:numPr>
          <w:ilvl w:val="0"/>
          <w:numId w:val="118"/>
        </w:numPr>
        <w:rPr>
          <w:sz w:val="24"/>
        </w:rPr>
      </w:pPr>
      <w:r w:rsidRPr="009021FE">
        <w:rPr>
          <w:sz w:val="24"/>
        </w:rPr>
        <w:t>Coal reserves in Alberta</w:t>
      </w:r>
    </w:p>
    <w:p w:rsidR="007F167A" w:rsidRPr="009021FE" w:rsidRDefault="007F167A" w:rsidP="00857513">
      <w:pPr>
        <w:pStyle w:val="NoSpacing"/>
        <w:numPr>
          <w:ilvl w:val="0"/>
          <w:numId w:val="118"/>
        </w:numPr>
        <w:rPr>
          <w:sz w:val="24"/>
        </w:rPr>
      </w:pPr>
      <w:r w:rsidRPr="009021FE">
        <w:rPr>
          <w:sz w:val="24"/>
        </w:rPr>
        <w:t>Potash and uranium in Saskatchewan (the 2010 failed BHP bid to take over Potash Corp)</w:t>
      </w:r>
    </w:p>
    <w:p w:rsidR="007F167A" w:rsidRPr="009021FE" w:rsidRDefault="007F167A" w:rsidP="00857513">
      <w:pPr>
        <w:pStyle w:val="NoSpacing"/>
        <w:numPr>
          <w:ilvl w:val="0"/>
          <w:numId w:val="118"/>
        </w:numPr>
        <w:rPr>
          <w:sz w:val="24"/>
        </w:rPr>
      </w:pPr>
      <w:r w:rsidRPr="009021FE">
        <w:rPr>
          <w:sz w:val="24"/>
        </w:rPr>
        <w:t>Copper-zinc and nickel in Manitoba (mining high costs)</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sz w:val="24"/>
          <w:highlight w:val="yellow"/>
        </w:rPr>
        <w:t>-Saskatchewan has among highest production of potash</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26</w:t>
      </w:r>
    </w:p>
    <w:p w:rsidR="007F167A" w:rsidRPr="009021FE" w:rsidRDefault="007F167A" w:rsidP="007F167A">
      <w:pPr>
        <w:pStyle w:val="NoSpacing"/>
        <w:rPr>
          <w:sz w:val="24"/>
        </w:rPr>
      </w:pPr>
      <w:r w:rsidRPr="009021FE">
        <w:rPr>
          <w:sz w:val="24"/>
        </w:rPr>
        <w:t>Western Canada’s Resource Base</w:t>
      </w:r>
    </w:p>
    <w:p w:rsidR="007F167A" w:rsidRPr="009021FE" w:rsidRDefault="007F167A" w:rsidP="007F167A">
      <w:pPr>
        <w:pStyle w:val="NoSpacing"/>
        <w:rPr>
          <w:sz w:val="24"/>
        </w:rPr>
      </w:pPr>
    </w:p>
    <w:p w:rsidR="007F167A" w:rsidRPr="009021FE" w:rsidRDefault="007F167A" w:rsidP="00857513">
      <w:pPr>
        <w:pStyle w:val="NoSpacing"/>
        <w:numPr>
          <w:ilvl w:val="0"/>
          <w:numId w:val="119"/>
        </w:numPr>
        <w:rPr>
          <w:sz w:val="24"/>
        </w:rPr>
      </w:pPr>
      <w:r w:rsidRPr="009021FE">
        <w:rPr>
          <w:sz w:val="24"/>
        </w:rPr>
        <w:t>Forestry and its challenges:</w:t>
      </w:r>
    </w:p>
    <w:p w:rsidR="007F167A" w:rsidRPr="009021FE" w:rsidRDefault="007F167A" w:rsidP="00857513">
      <w:pPr>
        <w:pStyle w:val="NoSpacing"/>
        <w:numPr>
          <w:ilvl w:val="0"/>
          <w:numId w:val="120"/>
        </w:numPr>
        <w:rPr>
          <w:sz w:val="24"/>
        </w:rPr>
      </w:pPr>
      <w:r w:rsidRPr="009021FE">
        <w:rPr>
          <w:sz w:val="24"/>
        </w:rPr>
        <w:t>Pulp and paper mills face declining demand for their products</w:t>
      </w:r>
    </w:p>
    <w:p w:rsidR="007F167A" w:rsidRPr="009021FE" w:rsidRDefault="007F167A" w:rsidP="00857513">
      <w:pPr>
        <w:pStyle w:val="NoSpacing"/>
        <w:numPr>
          <w:ilvl w:val="0"/>
          <w:numId w:val="120"/>
        </w:numPr>
        <w:rPr>
          <w:sz w:val="24"/>
        </w:rPr>
      </w:pPr>
      <w:r w:rsidRPr="009021FE">
        <w:rPr>
          <w:sz w:val="24"/>
        </w:rPr>
        <w:t>Decline in lumber prices after the collapse of housing construction in the US</w:t>
      </w:r>
    </w:p>
    <w:p w:rsidR="007F167A" w:rsidRPr="009021FE" w:rsidRDefault="007F167A" w:rsidP="00857513">
      <w:pPr>
        <w:pStyle w:val="NoSpacing"/>
        <w:numPr>
          <w:ilvl w:val="0"/>
          <w:numId w:val="120"/>
        </w:numPr>
        <w:rPr>
          <w:sz w:val="24"/>
        </w:rPr>
      </w:pPr>
      <w:r w:rsidRPr="009021FE">
        <w:rPr>
          <w:sz w:val="24"/>
        </w:rPr>
        <w:t>Rising value of the Canadian dollar has hurt exporters</w:t>
      </w:r>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highlight w:val="yellow"/>
        </w:rPr>
      </w:pPr>
      <w:r w:rsidRPr="009021FE">
        <w:rPr>
          <w:sz w:val="24"/>
          <w:highlight w:val="yellow"/>
        </w:rPr>
        <w:t>-challenges</w:t>
      </w:r>
    </w:p>
    <w:p w:rsidR="007F167A" w:rsidRPr="009021FE" w:rsidRDefault="007F167A" w:rsidP="007F167A">
      <w:pPr>
        <w:pStyle w:val="NoSpacing"/>
        <w:rPr>
          <w:sz w:val="24"/>
          <w:highlight w:val="yellow"/>
        </w:rPr>
      </w:pPr>
      <w:r w:rsidRPr="009021FE">
        <w:rPr>
          <w:sz w:val="24"/>
          <w:highlight w:val="yellow"/>
        </w:rPr>
        <w:t>-pulp/paper mills hurt because- communication these days is not through paper but through electronics</w:t>
      </w:r>
    </w:p>
    <w:p w:rsidR="007F167A" w:rsidRPr="009021FE" w:rsidRDefault="007F167A" w:rsidP="007F167A">
      <w:pPr>
        <w:pStyle w:val="NoSpacing"/>
        <w:rPr>
          <w:sz w:val="24"/>
          <w:highlight w:val="yellow"/>
        </w:rPr>
      </w:pPr>
      <w:proofErr w:type="gramStart"/>
      <w:r w:rsidRPr="009021FE">
        <w:rPr>
          <w:sz w:val="24"/>
          <w:highlight w:val="yellow"/>
        </w:rPr>
        <w:t>-housing crisis in America.</w:t>
      </w:r>
      <w:proofErr w:type="gramEnd"/>
      <w:r w:rsidRPr="009021FE">
        <w:rPr>
          <w:sz w:val="24"/>
          <w:highlight w:val="yellow"/>
        </w:rPr>
        <w:t xml:space="preserve"> Drastic decrease/Stop in construction industry means lumber not so required</w:t>
      </w:r>
    </w:p>
    <w:p w:rsidR="007F167A" w:rsidRPr="009021FE" w:rsidRDefault="007F167A" w:rsidP="007F167A">
      <w:pPr>
        <w:pStyle w:val="NoSpacing"/>
        <w:rPr>
          <w:sz w:val="24"/>
          <w:highlight w:val="yellow"/>
        </w:rPr>
      </w:pPr>
      <w:r w:rsidRPr="009021FE">
        <w:rPr>
          <w:sz w:val="24"/>
          <w:highlight w:val="yellow"/>
        </w:rPr>
        <w:t>-value of Canadian dollar, hurts exports</w:t>
      </w:r>
    </w:p>
    <w:p w:rsidR="007F167A" w:rsidRPr="009021FE" w:rsidRDefault="007F167A" w:rsidP="007F167A">
      <w:pPr>
        <w:pStyle w:val="NoSpacing"/>
        <w:rPr>
          <w:sz w:val="24"/>
        </w:rPr>
      </w:pPr>
      <w:r w:rsidRPr="009021FE">
        <w:rPr>
          <w:sz w:val="24"/>
          <w:highlight w:val="yellow"/>
        </w:rPr>
        <w:t>-USA used to buy lumber because Canada was in a losing position with money, now more parity so not a real benefit of buying from Canada</w:t>
      </w: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27</w:t>
      </w:r>
    </w:p>
    <w:p w:rsidR="007F167A" w:rsidRPr="009021FE" w:rsidRDefault="007F167A" w:rsidP="007F167A">
      <w:pPr>
        <w:pStyle w:val="NoSpacing"/>
        <w:rPr>
          <w:sz w:val="24"/>
        </w:rPr>
      </w:pPr>
      <w:r w:rsidRPr="009021FE">
        <w:rPr>
          <w:sz w:val="24"/>
        </w:rPr>
        <w:t>Western Canada’s Population</w:t>
      </w:r>
    </w:p>
    <w:p w:rsidR="007F167A" w:rsidRPr="009021FE" w:rsidRDefault="007F167A" w:rsidP="00857513">
      <w:pPr>
        <w:pStyle w:val="NoSpacing"/>
        <w:numPr>
          <w:ilvl w:val="0"/>
          <w:numId w:val="121"/>
        </w:numPr>
        <w:rPr>
          <w:sz w:val="24"/>
        </w:rPr>
      </w:pPr>
      <w:r w:rsidRPr="009021FE">
        <w:rPr>
          <w:sz w:val="24"/>
        </w:rPr>
        <w:t xml:space="preserve">Alberta has the largest population </w:t>
      </w:r>
    </w:p>
    <w:p w:rsidR="007F167A" w:rsidRPr="009021FE" w:rsidRDefault="007F167A" w:rsidP="00857513">
      <w:pPr>
        <w:pStyle w:val="NoSpacing"/>
        <w:numPr>
          <w:ilvl w:val="0"/>
          <w:numId w:val="121"/>
        </w:numPr>
        <w:rPr>
          <w:sz w:val="24"/>
        </w:rPr>
      </w:pPr>
      <w:r w:rsidRPr="009021FE">
        <w:rPr>
          <w:sz w:val="24"/>
        </w:rPr>
        <w:t>Rate of population increase is highest in Alberta, followed by Manitoba</w:t>
      </w:r>
    </w:p>
    <w:p w:rsidR="007F167A" w:rsidRPr="009021FE" w:rsidRDefault="007F167A" w:rsidP="00857513">
      <w:pPr>
        <w:pStyle w:val="NoSpacing"/>
        <w:numPr>
          <w:ilvl w:val="0"/>
          <w:numId w:val="121"/>
        </w:numPr>
        <w:rPr>
          <w:sz w:val="24"/>
        </w:rPr>
      </w:pPr>
      <w:r w:rsidRPr="009021FE">
        <w:rPr>
          <w:sz w:val="24"/>
        </w:rPr>
        <w:t xml:space="preserve">Aboriginal population and its increase in urban </w:t>
      </w:r>
      <w:proofErr w:type="spellStart"/>
      <w:r w:rsidRPr="009021FE">
        <w:rPr>
          <w:sz w:val="24"/>
        </w:rPr>
        <w:t>centres</w:t>
      </w:r>
      <w:proofErr w:type="spellEnd"/>
      <w:r w:rsidRPr="009021FE">
        <w:rPr>
          <w:sz w:val="24"/>
          <w:lang w:val="en-CA"/>
        </w:rPr>
        <w:t xml:space="preserve"> </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29</w:t>
      </w:r>
    </w:p>
    <w:p w:rsidR="007F167A" w:rsidRPr="009021FE" w:rsidRDefault="007F167A" w:rsidP="007F167A">
      <w:pPr>
        <w:pStyle w:val="NoSpacing"/>
        <w:rPr>
          <w:sz w:val="24"/>
        </w:rPr>
      </w:pPr>
      <w:r w:rsidRPr="009021FE">
        <w:rPr>
          <w:sz w:val="24"/>
        </w:rPr>
        <w:t>Western Canada’s Immigrant Population</w:t>
      </w:r>
    </w:p>
    <w:p w:rsidR="007F167A" w:rsidRPr="009021FE" w:rsidRDefault="007F167A" w:rsidP="00857513">
      <w:pPr>
        <w:pStyle w:val="NoSpacing"/>
        <w:numPr>
          <w:ilvl w:val="0"/>
          <w:numId w:val="122"/>
        </w:numPr>
        <w:rPr>
          <w:sz w:val="24"/>
        </w:rPr>
      </w:pPr>
      <w:r w:rsidRPr="009021FE">
        <w:rPr>
          <w:sz w:val="24"/>
        </w:rPr>
        <w:lastRenderedPageBreak/>
        <w:t>Alberta: largest immigrant groups come from Asia and the Middle East (225, 410), in particular Southeast Asia (73, 675) and Eastern Asia (72, 330)</w:t>
      </w:r>
    </w:p>
    <w:p w:rsidR="007F167A" w:rsidRPr="009021FE" w:rsidRDefault="007F167A" w:rsidP="00857513">
      <w:pPr>
        <w:pStyle w:val="NoSpacing"/>
        <w:numPr>
          <w:ilvl w:val="0"/>
          <w:numId w:val="122"/>
        </w:numPr>
        <w:rPr>
          <w:sz w:val="24"/>
        </w:rPr>
      </w:pPr>
      <w:r w:rsidRPr="009021FE">
        <w:rPr>
          <w:sz w:val="24"/>
        </w:rPr>
        <w:t>Manitoba: largest immigrant group comes from Southeast Asia (31, 290)</w:t>
      </w:r>
    </w:p>
    <w:p w:rsidR="007F167A" w:rsidRPr="009021FE" w:rsidRDefault="007F167A" w:rsidP="00857513">
      <w:pPr>
        <w:pStyle w:val="NoSpacing"/>
        <w:numPr>
          <w:ilvl w:val="0"/>
          <w:numId w:val="122"/>
        </w:numPr>
        <w:rPr>
          <w:sz w:val="24"/>
        </w:rPr>
      </w:pPr>
      <w:r w:rsidRPr="009021FE">
        <w:rPr>
          <w:sz w:val="24"/>
        </w:rPr>
        <w:t xml:space="preserve">Saskatchewan: largest immigrant group comes from the United Kingdom (7, 690) </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30</w:t>
      </w:r>
    </w:p>
    <w:p w:rsidR="007F167A" w:rsidRPr="009021FE" w:rsidRDefault="007F167A" w:rsidP="007F167A">
      <w:pPr>
        <w:pStyle w:val="NoSpacing"/>
        <w:rPr>
          <w:sz w:val="24"/>
        </w:rPr>
      </w:pPr>
      <w:r w:rsidRPr="009021FE">
        <w:rPr>
          <w:sz w:val="24"/>
        </w:rPr>
        <w:t>Western Canada’s Urban Geography</w:t>
      </w:r>
    </w:p>
    <w:p w:rsidR="007F167A" w:rsidRPr="009021FE" w:rsidRDefault="007F167A" w:rsidP="007F167A">
      <w:pPr>
        <w:pStyle w:val="NoSpacing"/>
        <w:rPr>
          <w:sz w:val="24"/>
        </w:rPr>
      </w:pPr>
    </w:p>
    <w:p w:rsidR="007F167A" w:rsidRPr="009021FE" w:rsidRDefault="007F167A" w:rsidP="00857513">
      <w:pPr>
        <w:pStyle w:val="NoSpacing"/>
        <w:numPr>
          <w:ilvl w:val="0"/>
          <w:numId w:val="123"/>
        </w:numPr>
        <w:rPr>
          <w:sz w:val="24"/>
        </w:rPr>
      </w:pPr>
      <w:r w:rsidRPr="009021FE">
        <w:rPr>
          <w:sz w:val="24"/>
        </w:rPr>
        <w:t xml:space="preserve">75% of residents live in urban </w:t>
      </w:r>
      <w:proofErr w:type="spellStart"/>
      <w:r w:rsidRPr="009021FE">
        <w:rPr>
          <w:sz w:val="24"/>
        </w:rPr>
        <w:t>centres</w:t>
      </w:r>
      <w:proofErr w:type="spellEnd"/>
      <w:r w:rsidRPr="009021FE">
        <w:rPr>
          <w:sz w:val="24"/>
        </w:rPr>
        <w:t xml:space="preserve"> </w:t>
      </w:r>
    </w:p>
    <w:p w:rsidR="007F167A" w:rsidRPr="009021FE" w:rsidRDefault="007F167A" w:rsidP="00857513">
      <w:pPr>
        <w:pStyle w:val="NoSpacing"/>
        <w:numPr>
          <w:ilvl w:val="0"/>
          <w:numId w:val="123"/>
        </w:numPr>
        <w:rPr>
          <w:sz w:val="24"/>
        </w:rPr>
      </w:pPr>
      <w:r w:rsidRPr="009021FE">
        <w:rPr>
          <w:sz w:val="24"/>
        </w:rPr>
        <w:t>The Calgary-Edmonton corridor (most urbanized region in the province)</w:t>
      </w:r>
    </w:p>
    <w:p w:rsidR="007F167A" w:rsidRPr="009021FE" w:rsidRDefault="007F167A" w:rsidP="00857513">
      <w:pPr>
        <w:pStyle w:val="NoSpacing"/>
        <w:numPr>
          <w:ilvl w:val="0"/>
          <w:numId w:val="123"/>
        </w:numPr>
        <w:rPr>
          <w:sz w:val="24"/>
        </w:rPr>
      </w:pPr>
      <w:r w:rsidRPr="009021FE">
        <w:rPr>
          <w:sz w:val="24"/>
        </w:rPr>
        <w:t>The north-south split in Western Canada’s urban settlement pattern</w:t>
      </w:r>
    </w:p>
    <w:p w:rsidR="007F167A" w:rsidRPr="009021FE" w:rsidRDefault="007F167A" w:rsidP="00857513">
      <w:pPr>
        <w:pStyle w:val="NoSpacing"/>
        <w:numPr>
          <w:ilvl w:val="0"/>
          <w:numId w:val="123"/>
        </w:numPr>
        <w:rPr>
          <w:sz w:val="24"/>
        </w:rPr>
      </w:pPr>
      <w:r w:rsidRPr="009021FE">
        <w:rPr>
          <w:sz w:val="24"/>
        </w:rPr>
        <w:t>The rural-to-urban migration</w:t>
      </w:r>
    </w:p>
    <w:p w:rsidR="007F167A" w:rsidRPr="009021FE" w:rsidRDefault="007F167A" w:rsidP="007F167A">
      <w:pPr>
        <w:pStyle w:val="NoSpacing"/>
        <w:rPr>
          <w:sz w:val="24"/>
        </w:rPr>
      </w:pPr>
    </w:p>
    <w:p w:rsidR="007F167A" w:rsidRPr="009021FE" w:rsidRDefault="007F167A" w:rsidP="007F167A">
      <w:pPr>
        <w:pStyle w:val="NoSpacing"/>
        <w:rPr>
          <w:sz w:val="24"/>
        </w:rPr>
      </w:pPr>
    </w:p>
    <w:p w:rsidR="007F167A" w:rsidRPr="009021FE" w:rsidRDefault="007F167A" w:rsidP="007F167A">
      <w:pPr>
        <w:pStyle w:val="NoSpacing"/>
        <w:rPr>
          <w:sz w:val="24"/>
        </w:rPr>
      </w:pPr>
      <w:r w:rsidRPr="009021FE">
        <w:rPr>
          <w:b/>
          <w:sz w:val="24"/>
        </w:rPr>
        <w:t>Slide 31</w:t>
      </w:r>
    </w:p>
    <w:p w:rsidR="007F167A" w:rsidRPr="009021FE" w:rsidRDefault="007F167A" w:rsidP="007F167A">
      <w:pPr>
        <w:pStyle w:val="NoSpacing"/>
        <w:rPr>
          <w:sz w:val="24"/>
        </w:rPr>
      </w:pPr>
      <w:r w:rsidRPr="009021FE">
        <w:rPr>
          <w:sz w:val="24"/>
        </w:rPr>
        <w:t>What Lies Ahead?</w:t>
      </w:r>
    </w:p>
    <w:p w:rsidR="007F167A" w:rsidRPr="009021FE" w:rsidRDefault="007F167A" w:rsidP="00857513">
      <w:pPr>
        <w:pStyle w:val="NoSpacing"/>
        <w:numPr>
          <w:ilvl w:val="0"/>
          <w:numId w:val="124"/>
        </w:numPr>
        <w:rPr>
          <w:sz w:val="24"/>
        </w:rPr>
      </w:pPr>
      <w:r w:rsidRPr="009021FE">
        <w:rPr>
          <w:sz w:val="24"/>
        </w:rPr>
        <w:t>Western Canada’s economy is currently dependent on global prices for its primary products</w:t>
      </w:r>
    </w:p>
    <w:p w:rsidR="007F167A" w:rsidRPr="009021FE" w:rsidRDefault="007F167A" w:rsidP="00857513">
      <w:pPr>
        <w:pStyle w:val="NoSpacing"/>
        <w:numPr>
          <w:ilvl w:val="0"/>
          <w:numId w:val="124"/>
        </w:numPr>
        <w:rPr>
          <w:sz w:val="24"/>
        </w:rPr>
      </w:pPr>
      <w:r w:rsidRPr="009021FE">
        <w:rPr>
          <w:sz w:val="24"/>
        </w:rPr>
        <w:t xml:space="preserve">Will Western Canada be able to expand its processing of agricultural products? Will it be able to expand its service sector? </w:t>
      </w:r>
    </w:p>
    <w:p w:rsidR="007F167A" w:rsidRPr="009021FE" w:rsidRDefault="007F167A" w:rsidP="00857513">
      <w:pPr>
        <w:pStyle w:val="NoSpacing"/>
        <w:numPr>
          <w:ilvl w:val="0"/>
          <w:numId w:val="124"/>
        </w:numPr>
        <w:rPr>
          <w:sz w:val="24"/>
        </w:rPr>
      </w:pPr>
      <w:r w:rsidRPr="009021FE">
        <w:rPr>
          <w:sz w:val="24"/>
        </w:rPr>
        <w:t xml:space="preserve">Will Western Canada, particularly Alberta, continue to rely on the tar sands? With what consequences? </w:t>
      </w:r>
    </w:p>
    <w:p w:rsidR="007F167A" w:rsidRPr="009021FE" w:rsidRDefault="007F167A" w:rsidP="007F167A">
      <w:pPr>
        <w:pStyle w:val="NoSpacing"/>
        <w:rPr>
          <w:sz w:val="24"/>
        </w:rPr>
      </w:pPr>
    </w:p>
    <w:p w:rsidR="007F167A" w:rsidRPr="00895A29" w:rsidRDefault="007F167A" w:rsidP="007F167A">
      <w:pPr>
        <w:pStyle w:val="NoSpacing"/>
        <w:rPr>
          <w:b/>
          <w:sz w:val="40"/>
        </w:rPr>
      </w:pPr>
      <w:r w:rsidRPr="009021FE">
        <w:rPr>
          <w:b/>
          <w:sz w:val="96"/>
        </w:rPr>
        <w:t>Atlantic Canada</w:t>
      </w:r>
    </w:p>
    <w:p w:rsidR="007F167A" w:rsidRDefault="007F167A" w:rsidP="007F167A">
      <w:pPr>
        <w:pStyle w:val="NoSpacing"/>
        <w:rPr>
          <w:sz w:val="32"/>
        </w:rPr>
      </w:pPr>
    </w:p>
    <w:p w:rsidR="007F167A" w:rsidRPr="00D04094" w:rsidRDefault="007F167A" w:rsidP="007F167A">
      <w:pPr>
        <w:pStyle w:val="NoSpacing"/>
        <w:rPr>
          <w:sz w:val="24"/>
        </w:rPr>
      </w:pPr>
      <w:r w:rsidRPr="00D04094">
        <w:rPr>
          <w:b/>
          <w:sz w:val="24"/>
        </w:rPr>
        <w:t>Slide 2</w:t>
      </w:r>
    </w:p>
    <w:p w:rsidR="007F167A" w:rsidRPr="00D04094" w:rsidRDefault="007F167A" w:rsidP="007F167A">
      <w:pPr>
        <w:pStyle w:val="NoSpacing"/>
        <w:rPr>
          <w:sz w:val="24"/>
        </w:rPr>
      </w:pPr>
      <w:r w:rsidRPr="00D04094">
        <w:rPr>
          <w:sz w:val="24"/>
        </w:rPr>
        <w:t>Atlantic Canada’s Physical Geography</w:t>
      </w:r>
    </w:p>
    <w:p w:rsidR="007F167A" w:rsidRPr="00D04094" w:rsidRDefault="007F167A" w:rsidP="00857513">
      <w:pPr>
        <w:pStyle w:val="NoSpacing"/>
        <w:numPr>
          <w:ilvl w:val="0"/>
          <w:numId w:val="125"/>
        </w:numPr>
        <w:rPr>
          <w:sz w:val="24"/>
        </w:rPr>
      </w:pPr>
      <w:r w:rsidRPr="00D04094">
        <w:rPr>
          <w:sz w:val="24"/>
        </w:rPr>
        <w:t xml:space="preserve">Two </w:t>
      </w:r>
      <w:proofErr w:type="spellStart"/>
      <w:r w:rsidRPr="00D04094">
        <w:rPr>
          <w:sz w:val="24"/>
        </w:rPr>
        <w:t>subregions</w:t>
      </w:r>
      <w:proofErr w:type="spellEnd"/>
      <w:r w:rsidRPr="00D04094">
        <w:rPr>
          <w:sz w:val="24"/>
        </w:rPr>
        <w:t>: the Maritimes, and Newfoundland and Labrador</w:t>
      </w:r>
    </w:p>
    <w:p w:rsidR="007F167A" w:rsidRPr="00D04094" w:rsidRDefault="007F167A" w:rsidP="00857513">
      <w:pPr>
        <w:pStyle w:val="NoSpacing"/>
        <w:numPr>
          <w:ilvl w:val="0"/>
          <w:numId w:val="125"/>
        </w:numPr>
        <w:rPr>
          <w:sz w:val="24"/>
        </w:rPr>
      </w:pPr>
      <w:r w:rsidRPr="00D04094">
        <w:rPr>
          <w:sz w:val="24"/>
        </w:rPr>
        <w:t>Three climatic zones: Atlantic (Maritimes &amp; Newfoundland), Subarctic (interior of Labrador), Arctic (Northern Labrador &amp; along the coast)</w:t>
      </w:r>
    </w:p>
    <w:p w:rsidR="007F167A" w:rsidRPr="00D04094" w:rsidRDefault="007F167A" w:rsidP="00857513">
      <w:pPr>
        <w:pStyle w:val="NoSpacing"/>
        <w:numPr>
          <w:ilvl w:val="0"/>
          <w:numId w:val="125"/>
        </w:numPr>
        <w:rPr>
          <w:sz w:val="24"/>
        </w:rPr>
      </w:pPr>
      <w:r w:rsidRPr="00D04094">
        <w:rPr>
          <w:sz w:val="24"/>
        </w:rPr>
        <w:t>Two physiographic regions: the Appalachian Uplands (the Maritimes and Newfoundland) and the Canadian Shield (Labrador)</w:t>
      </w:r>
    </w:p>
    <w:p w:rsidR="007F167A" w:rsidRPr="00D04094" w:rsidRDefault="007F167A" w:rsidP="00857513">
      <w:pPr>
        <w:pStyle w:val="NoSpacing"/>
        <w:numPr>
          <w:ilvl w:val="0"/>
          <w:numId w:val="125"/>
        </w:numPr>
        <w:rPr>
          <w:sz w:val="24"/>
        </w:rPr>
      </w:pPr>
      <w:r w:rsidRPr="00D04094">
        <w:rPr>
          <w:sz w:val="24"/>
        </w:rPr>
        <w:t>Abundant annual precipitation</w:t>
      </w:r>
      <w:r w:rsidRPr="00D04094">
        <w:rPr>
          <w:sz w:val="24"/>
          <w:lang w:val="en-CA"/>
        </w:rPr>
        <w:t xml:space="preserve"> </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-not a lot of arable land</w:t>
      </w:r>
    </w:p>
    <w:p w:rsidR="007F167A" w:rsidRPr="00D04094" w:rsidRDefault="007F167A" w:rsidP="007F167A">
      <w:pPr>
        <w:pStyle w:val="NoSpacing"/>
        <w:rPr>
          <w:sz w:val="24"/>
          <w:highlight w:val="yellow"/>
        </w:rPr>
      </w:pPr>
      <w:r w:rsidRPr="00D04094">
        <w:rPr>
          <w:sz w:val="24"/>
          <w:highlight w:val="yellow"/>
        </w:rPr>
        <w:t>-most settlements found near coast line</w:t>
      </w:r>
    </w:p>
    <w:p w:rsidR="007F167A" w:rsidRPr="00D04094" w:rsidRDefault="007F167A" w:rsidP="007F167A">
      <w:pPr>
        <w:pStyle w:val="NoSpacing"/>
        <w:rPr>
          <w:sz w:val="24"/>
          <w:highlight w:val="yellow"/>
        </w:rPr>
      </w:pPr>
      <w:r w:rsidRPr="00D04094">
        <w:rPr>
          <w:sz w:val="24"/>
          <w:highlight w:val="yellow"/>
        </w:rPr>
        <w:t xml:space="preserve">-several commonalities for all four provinces: an </w:t>
      </w:r>
      <w:proofErr w:type="spellStart"/>
      <w:r w:rsidRPr="00D04094">
        <w:rPr>
          <w:sz w:val="24"/>
          <w:highlight w:val="yellow"/>
        </w:rPr>
        <w:t>atlantic</w:t>
      </w:r>
      <w:proofErr w:type="spellEnd"/>
      <w:r w:rsidRPr="00D04094">
        <w:rPr>
          <w:sz w:val="24"/>
          <w:highlight w:val="yellow"/>
        </w:rPr>
        <w:t xml:space="preserve"> ocean –creates a strong sense of place for the area (sense of attachment residents have for the area)</w:t>
      </w:r>
    </w:p>
    <w:p w:rsidR="007F167A" w:rsidRPr="00D04094" w:rsidRDefault="007F167A" w:rsidP="007F167A">
      <w:pPr>
        <w:pStyle w:val="NoSpacing"/>
        <w:rPr>
          <w:sz w:val="24"/>
          <w:highlight w:val="yellow"/>
        </w:rPr>
      </w:pPr>
      <w:r w:rsidRPr="00D04094">
        <w:rPr>
          <w:sz w:val="24"/>
          <w:highlight w:val="yellow"/>
        </w:rPr>
        <w:t>-all provinces went through growth/decline/independence</w:t>
      </w:r>
    </w:p>
    <w:p w:rsidR="007F167A" w:rsidRPr="00D04094" w:rsidRDefault="007F167A" w:rsidP="007F167A">
      <w:pPr>
        <w:pStyle w:val="NoSpacing"/>
        <w:rPr>
          <w:sz w:val="24"/>
        </w:rPr>
      </w:pPr>
      <w:r w:rsidRPr="00D04094">
        <w:rPr>
          <w:sz w:val="24"/>
          <w:highlight w:val="yellow"/>
        </w:rPr>
        <w:lastRenderedPageBreak/>
        <w:t>-downward transitional regional (saw its fortune and downward spiral)</w:t>
      </w: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3</w:t>
      </w:r>
    </w:p>
    <w:p w:rsidR="007F167A" w:rsidRPr="00D04094" w:rsidRDefault="007F167A" w:rsidP="007F167A">
      <w:pPr>
        <w:pStyle w:val="NoSpacing"/>
        <w:rPr>
          <w:sz w:val="24"/>
        </w:rPr>
      </w:pPr>
      <w:r w:rsidRPr="00D04094">
        <w:rPr>
          <w:sz w:val="24"/>
        </w:rPr>
        <w:t>Atlantic Canada’s Physical Geography</w:t>
      </w:r>
    </w:p>
    <w:p w:rsidR="007F167A" w:rsidRPr="00D04094" w:rsidRDefault="007F167A" w:rsidP="00857513">
      <w:pPr>
        <w:pStyle w:val="NoSpacing"/>
        <w:numPr>
          <w:ilvl w:val="0"/>
          <w:numId w:val="126"/>
        </w:numPr>
        <w:rPr>
          <w:sz w:val="24"/>
        </w:rPr>
      </w:pPr>
      <w:r w:rsidRPr="00D04094">
        <w:rPr>
          <w:sz w:val="24"/>
        </w:rPr>
        <w:t>Little arable land with the exception of PEI, the Saint John River Valley (New Brunswick) and Annapolis Valley (Nova Scotia)</w:t>
      </w:r>
    </w:p>
    <w:p w:rsidR="007F167A" w:rsidRPr="00D04094" w:rsidRDefault="007F167A" w:rsidP="00857513">
      <w:pPr>
        <w:pStyle w:val="NoSpacing"/>
        <w:numPr>
          <w:ilvl w:val="0"/>
          <w:numId w:val="126"/>
        </w:numPr>
        <w:rPr>
          <w:sz w:val="24"/>
        </w:rPr>
      </w:pPr>
      <w:r w:rsidRPr="00D04094">
        <w:rPr>
          <w:sz w:val="24"/>
        </w:rPr>
        <w:t>Most settlements are along the coastline</w:t>
      </w:r>
    </w:p>
    <w:p w:rsidR="007F167A" w:rsidRPr="00D04094" w:rsidRDefault="007F167A" w:rsidP="00857513">
      <w:pPr>
        <w:pStyle w:val="NoSpacing"/>
        <w:numPr>
          <w:ilvl w:val="0"/>
          <w:numId w:val="126"/>
        </w:numPr>
        <w:rPr>
          <w:sz w:val="24"/>
        </w:rPr>
      </w:pPr>
      <w:r w:rsidRPr="00D04094">
        <w:rPr>
          <w:sz w:val="24"/>
        </w:rPr>
        <w:t xml:space="preserve">Commonalities: </w:t>
      </w:r>
    </w:p>
    <w:p w:rsidR="007F167A" w:rsidRPr="00D04094" w:rsidRDefault="007F167A" w:rsidP="00857513">
      <w:pPr>
        <w:pStyle w:val="NoSpacing"/>
        <w:numPr>
          <w:ilvl w:val="0"/>
          <w:numId w:val="127"/>
        </w:numPr>
        <w:rPr>
          <w:sz w:val="24"/>
        </w:rPr>
      </w:pPr>
      <w:r w:rsidRPr="00D04094">
        <w:rPr>
          <w:sz w:val="24"/>
        </w:rPr>
        <w:t>All four provinces are on the Atlantic Ocean</w:t>
      </w:r>
    </w:p>
    <w:p w:rsidR="007F167A" w:rsidRPr="00D04094" w:rsidRDefault="007F167A" w:rsidP="00857513">
      <w:pPr>
        <w:pStyle w:val="NoSpacing"/>
        <w:numPr>
          <w:ilvl w:val="0"/>
          <w:numId w:val="127"/>
        </w:numPr>
        <w:rPr>
          <w:sz w:val="24"/>
        </w:rPr>
      </w:pPr>
      <w:r w:rsidRPr="00D04094">
        <w:rPr>
          <w:sz w:val="24"/>
        </w:rPr>
        <w:t>Initial region in Canada settled by Europeans</w:t>
      </w:r>
    </w:p>
    <w:p w:rsidR="007F167A" w:rsidRPr="00D04094" w:rsidRDefault="007F167A" w:rsidP="00857513">
      <w:pPr>
        <w:pStyle w:val="NoSpacing"/>
        <w:numPr>
          <w:ilvl w:val="0"/>
          <w:numId w:val="127"/>
        </w:numPr>
        <w:rPr>
          <w:sz w:val="24"/>
        </w:rPr>
      </w:pPr>
      <w:r w:rsidRPr="00D04094">
        <w:rPr>
          <w:sz w:val="24"/>
        </w:rPr>
        <w:t xml:space="preserve">All provinces went through a similar economic process of growth, decline, and dependence </w:t>
      </w: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4</w:t>
      </w:r>
    </w:p>
    <w:p w:rsidR="007F167A" w:rsidRPr="00D04094" w:rsidRDefault="007F167A" w:rsidP="007F167A">
      <w:pPr>
        <w:pStyle w:val="NoSpacing"/>
        <w:rPr>
          <w:sz w:val="24"/>
        </w:rPr>
      </w:pPr>
      <w:r w:rsidRPr="00D04094">
        <w:rPr>
          <w:sz w:val="24"/>
        </w:rPr>
        <w:t>Environmental Challenges</w:t>
      </w:r>
    </w:p>
    <w:p w:rsidR="007F167A" w:rsidRPr="00D04094" w:rsidRDefault="007F167A" w:rsidP="00857513">
      <w:pPr>
        <w:pStyle w:val="NoSpacing"/>
        <w:numPr>
          <w:ilvl w:val="0"/>
          <w:numId w:val="128"/>
        </w:numPr>
        <w:rPr>
          <w:sz w:val="24"/>
        </w:rPr>
      </w:pPr>
      <w:r w:rsidRPr="00D04094">
        <w:rPr>
          <w:sz w:val="24"/>
        </w:rPr>
        <w:t>Collapse of the cod fishery</w:t>
      </w:r>
    </w:p>
    <w:p w:rsidR="007F167A" w:rsidRPr="00D04094" w:rsidRDefault="007F167A" w:rsidP="00857513">
      <w:pPr>
        <w:pStyle w:val="NoSpacing"/>
        <w:numPr>
          <w:ilvl w:val="0"/>
          <w:numId w:val="128"/>
        </w:numPr>
        <w:rPr>
          <w:sz w:val="24"/>
        </w:rPr>
      </w:pPr>
      <w:r w:rsidRPr="00D04094">
        <w:rPr>
          <w:sz w:val="24"/>
        </w:rPr>
        <w:t>Warming of the Atlantic waters</w:t>
      </w:r>
    </w:p>
    <w:p w:rsidR="007F167A" w:rsidRPr="00D04094" w:rsidRDefault="007F167A" w:rsidP="00857513">
      <w:pPr>
        <w:pStyle w:val="NoSpacing"/>
        <w:numPr>
          <w:ilvl w:val="0"/>
          <w:numId w:val="128"/>
        </w:numPr>
        <w:rPr>
          <w:sz w:val="24"/>
        </w:rPr>
      </w:pPr>
      <w:r w:rsidRPr="00D04094">
        <w:rPr>
          <w:sz w:val="24"/>
        </w:rPr>
        <w:t>The Sydney Tar Ponds (Cape Breton Island, Nova Scotia): the biggest environmental cleanup project in Canadian history</w:t>
      </w:r>
      <w:r w:rsidRPr="00D04094">
        <w:rPr>
          <w:sz w:val="24"/>
          <w:lang w:val="en-CA"/>
        </w:rPr>
        <w:t xml:space="preserve"> </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 xml:space="preserve">-problem warming of </w:t>
      </w:r>
      <w:proofErr w:type="spellStart"/>
      <w:proofErr w:type="gramStart"/>
      <w:r w:rsidRPr="00D04094">
        <w:rPr>
          <w:sz w:val="24"/>
          <w:highlight w:val="yellow"/>
        </w:rPr>
        <w:t>atlantic</w:t>
      </w:r>
      <w:proofErr w:type="spellEnd"/>
      <w:proofErr w:type="gramEnd"/>
      <w:r w:rsidRPr="00D04094">
        <w:rPr>
          <w:sz w:val="24"/>
          <w:highlight w:val="yellow"/>
        </w:rPr>
        <w:t xml:space="preserve"> waters—&gt; effect of global warming</w:t>
      </w:r>
    </w:p>
    <w:p w:rsidR="007F167A" w:rsidRPr="00D04094" w:rsidRDefault="007F167A" w:rsidP="007F167A">
      <w:pPr>
        <w:pStyle w:val="NoSpacing"/>
        <w:rPr>
          <w:sz w:val="24"/>
          <w:highlight w:val="yellow"/>
        </w:rPr>
      </w:pPr>
      <w:r w:rsidRPr="00D04094">
        <w:rPr>
          <w:sz w:val="24"/>
          <w:highlight w:val="yellow"/>
        </w:rPr>
        <w:t>-significantly reduces variety of vegetation and fish stocks in area</w:t>
      </w:r>
    </w:p>
    <w:p w:rsidR="007F167A" w:rsidRPr="00D04094" w:rsidRDefault="007F167A" w:rsidP="007F167A">
      <w:pPr>
        <w:pStyle w:val="NoSpacing"/>
        <w:rPr>
          <w:sz w:val="24"/>
        </w:rPr>
      </w:pPr>
      <w:r w:rsidRPr="00D04094">
        <w:rPr>
          <w:sz w:val="24"/>
          <w:highlight w:val="yellow"/>
        </w:rPr>
        <w:t>-</w:t>
      </w:r>
      <w:proofErr w:type="spellStart"/>
      <w:proofErr w:type="gramStart"/>
      <w:r w:rsidRPr="00D04094">
        <w:rPr>
          <w:sz w:val="24"/>
          <w:highlight w:val="yellow"/>
        </w:rPr>
        <w:t>sydney</w:t>
      </w:r>
      <w:proofErr w:type="spellEnd"/>
      <w:proofErr w:type="gramEnd"/>
      <w:r w:rsidRPr="00D04094">
        <w:rPr>
          <w:sz w:val="24"/>
          <w:highlight w:val="yellow"/>
        </w:rPr>
        <w:t xml:space="preserve"> tar ponds –cleanup project intended to recreate natural environment that previously existed</w:t>
      </w: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5</w:t>
      </w:r>
    </w:p>
    <w:p w:rsidR="007F167A" w:rsidRPr="00D04094" w:rsidRDefault="007F167A" w:rsidP="007F167A">
      <w:pPr>
        <w:pStyle w:val="NoSpacing"/>
        <w:rPr>
          <w:sz w:val="24"/>
        </w:rPr>
      </w:pPr>
      <w:r w:rsidRPr="00D04094">
        <w:rPr>
          <w:sz w:val="24"/>
        </w:rPr>
        <w:t>Atlantic Canada’s Historical Geography</w:t>
      </w:r>
    </w:p>
    <w:p w:rsidR="007F167A" w:rsidRPr="00D04094" w:rsidRDefault="007F167A" w:rsidP="00857513">
      <w:pPr>
        <w:pStyle w:val="NoSpacing"/>
        <w:numPr>
          <w:ilvl w:val="0"/>
          <w:numId w:val="129"/>
        </w:numPr>
        <w:rPr>
          <w:sz w:val="24"/>
        </w:rPr>
      </w:pPr>
      <w:r w:rsidRPr="00D04094">
        <w:rPr>
          <w:sz w:val="24"/>
        </w:rPr>
        <w:t>The Vikings (AD 1000)</w:t>
      </w:r>
    </w:p>
    <w:p w:rsidR="007F167A" w:rsidRPr="00D04094" w:rsidRDefault="007F167A" w:rsidP="00857513">
      <w:pPr>
        <w:pStyle w:val="NoSpacing"/>
        <w:numPr>
          <w:ilvl w:val="0"/>
          <w:numId w:val="129"/>
        </w:numPr>
        <w:rPr>
          <w:sz w:val="24"/>
        </w:rPr>
      </w:pPr>
      <w:r w:rsidRPr="00D04094">
        <w:rPr>
          <w:sz w:val="24"/>
        </w:rPr>
        <w:t>John Cabot (1497)</w:t>
      </w:r>
    </w:p>
    <w:p w:rsidR="007F167A" w:rsidRPr="00D04094" w:rsidRDefault="007F167A" w:rsidP="00857513">
      <w:pPr>
        <w:pStyle w:val="NoSpacing"/>
        <w:numPr>
          <w:ilvl w:val="0"/>
          <w:numId w:val="129"/>
        </w:numPr>
        <w:rPr>
          <w:sz w:val="24"/>
        </w:rPr>
      </w:pPr>
      <w:r w:rsidRPr="00D04094">
        <w:rPr>
          <w:sz w:val="24"/>
        </w:rPr>
        <w:t>The French arrival and the first permanent European settlement at Port-Royal on the Bay of Fundy (1605)</w:t>
      </w:r>
    </w:p>
    <w:p w:rsidR="007F167A" w:rsidRPr="00D04094" w:rsidRDefault="007F167A" w:rsidP="00857513">
      <w:pPr>
        <w:pStyle w:val="NoSpacing"/>
        <w:numPr>
          <w:ilvl w:val="0"/>
          <w:numId w:val="129"/>
        </w:numPr>
        <w:rPr>
          <w:sz w:val="24"/>
        </w:rPr>
      </w:pPr>
      <w:r w:rsidRPr="00D04094">
        <w:rPr>
          <w:sz w:val="24"/>
        </w:rPr>
        <w:t>Acadia (Annapolis Valley)</w:t>
      </w:r>
    </w:p>
    <w:p w:rsidR="007F167A" w:rsidRPr="00D04094" w:rsidRDefault="007F167A" w:rsidP="00857513">
      <w:pPr>
        <w:pStyle w:val="NoSpacing"/>
        <w:numPr>
          <w:ilvl w:val="0"/>
          <w:numId w:val="129"/>
        </w:numPr>
        <w:rPr>
          <w:sz w:val="24"/>
        </w:rPr>
      </w:pPr>
      <w:r w:rsidRPr="00D04094">
        <w:rPr>
          <w:sz w:val="24"/>
        </w:rPr>
        <w:t>The British arrival at Conception Bay, Newfoundland (1610)</w:t>
      </w:r>
      <w:r w:rsidRPr="00D04094">
        <w:rPr>
          <w:sz w:val="24"/>
          <w:lang w:val="en-CA"/>
        </w:rPr>
        <w:t xml:space="preserve"> </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w:t>
      </w:r>
      <w:proofErr w:type="spellStart"/>
      <w:proofErr w:type="gramStart"/>
      <w:r w:rsidRPr="00D04094">
        <w:rPr>
          <w:sz w:val="24"/>
          <w:highlight w:val="yellow"/>
        </w:rPr>
        <w:t>vikings</w:t>
      </w:r>
      <w:proofErr w:type="spellEnd"/>
      <w:proofErr w:type="gramEnd"/>
      <w:r w:rsidRPr="00D04094">
        <w:rPr>
          <w:sz w:val="24"/>
          <w:highlight w:val="yellow"/>
        </w:rPr>
        <w:t>- we only know info from archeological exploration, no written documents. We only have archaeological evidence that says that humans/buildings (Vikings) were there</w:t>
      </w:r>
    </w:p>
    <w:p w:rsidR="007F167A" w:rsidRPr="00D04094" w:rsidRDefault="007F167A" w:rsidP="007F167A">
      <w:pPr>
        <w:pStyle w:val="NoSpacing"/>
        <w:rPr>
          <w:sz w:val="24"/>
          <w:highlight w:val="yellow"/>
        </w:rPr>
      </w:pPr>
      <w:r w:rsidRPr="00D04094">
        <w:rPr>
          <w:sz w:val="24"/>
          <w:highlight w:val="yellow"/>
        </w:rPr>
        <w:t xml:space="preserve">-Port Royal </w:t>
      </w:r>
      <w:r w:rsidRPr="00D04094">
        <w:rPr>
          <w:sz w:val="24"/>
          <w:highlight w:val="yellow"/>
        </w:rPr>
        <w:sym w:font="Wingdings" w:char="F0E0"/>
      </w:r>
      <w:r w:rsidRPr="00D04094">
        <w:rPr>
          <w:sz w:val="24"/>
          <w:highlight w:val="yellow"/>
        </w:rPr>
        <w:t xml:space="preserve"> first permanent settlement in the Atlantic region, under the control of the French</w:t>
      </w:r>
    </w:p>
    <w:p w:rsidR="007F167A" w:rsidRPr="00D04094" w:rsidRDefault="007F167A" w:rsidP="007F167A">
      <w:pPr>
        <w:pStyle w:val="NoSpacing"/>
        <w:rPr>
          <w:sz w:val="24"/>
        </w:rPr>
      </w:pPr>
      <w:r w:rsidRPr="00D04094">
        <w:rPr>
          <w:sz w:val="24"/>
          <w:highlight w:val="yellow"/>
        </w:rPr>
        <w:t xml:space="preserve">-Treaty of Utrecht </w:t>
      </w:r>
      <w:r w:rsidRPr="00D04094">
        <w:rPr>
          <w:sz w:val="24"/>
          <w:highlight w:val="yellow"/>
        </w:rPr>
        <w:sym w:font="Wingdings" w:char="F0E0"/>
      </w:r>
      <w:r w:rsidRPr="00D04094">
        <w:rPr>
          <w:sz w:val="24"/>
          <w:highlight w:val="yellow"/>
        </w:rPr>
        <w:t xml:space="preserve"> French gave up control of land, gave it to British. Since 1605, when first French settler arrived, they had developed a connection with the </w:t>
      </w:r>
      <w:proofErr w:type="spellStart"/>
      <w:r w:rsidRPr="00D04094">
        <w:rPr>
          <w:sz w:val="24"/>
          <w:highlight w:val="yellow"/>
        </w:rPr>
        <w:t>Mi’kmaq</w:t>
      </w:r>
      <w:proofErr w:type="spellEnd"/>
      <w:r w:rsidRPr="00D04094">
        <w:rPr>
          <w:sz w:val="24"/>
          <w:highlight w:val="yellow"/>
        </w:rPr>
        <w:t xml:space="preserve">. The </w:t>
      </w:r>
      <w:proofErr w:type="spellStart"/>
      <w:r w:rsidRPr="00D04094">
        <w:rPr>
          <w:sz w:val="24"/>
          <w:highlight w:val="yellow"/>
        </w:rPr>
        <w:t>Mi’kmaq</w:t>
      </w:r>
      <w:proofErr w:type="spellEnd"/>
      <w:r w:rsidRPr="00D04094">
        <w:rPr>
          <w:sz w:val="24"/>
          <w:highlight w:val="yellow"/>
        </w:rPr>
        <w:t xml:space="preserve"> suffered the most from the British- gradually kicked out. With time, even Acadians faced reality of being controlled by British. The British kicked at French for lack of allegiance. Really, Acadians </w:t>
      </w:r>
      <w:r w:rsidRPr="00D04094">
        <w:rPr>
          <w:sz w:val="24"/>
          <w:highlight w:val="yellow"/>
        </w:rPr>
        <w:lastRenderedPageBreak/>
        <w:t xml:space="preserve">just had the land they came to want. </w:t>
      </w:r>
      <w:proofErr w:type="gramStart"/>
      <w:r w:rsidRPr="00D04094">
        <w:rPr>
          <w:sz w:val="24"/>
          <w:highlight w:val="yellow"/>
        </w:rPr>
        <w:t xml:space="preserve">To get rid of them, just used the excuse that they were </w:t>
      </w:r>
      <w:proofErr w:type="spellStart"/>
      <w:r w:rsidRPr="00D04094">
        <w:rPr>
          <w:sz w:val="24"/>
          <w:highlight w:val="yellow"/>
        </w:rPr>
        <w:t>unloyal</w:t>
      </w:r>
      <w:proofErr w:type="spellEnd"/>
      <w:r w:rsidRPr="00D04094">
        <w:rPr>
          <w:sz w:val="24"/>
          <w:highlight w:val="yellow"/>
        </w:rPr>
        <w:t xml:space="preserve"> subjects.</w:t>
      </w:r>
      <w:proofErr w:type="gramEnd"/>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9</w:t>
      </w:r>
    </w:p>
    <w:p w:rsidR="007F167A" w:rsidRPr="00D04094" w:rsidRDefault="007F167A" w:rsidP="007F167A">
      <w:pPr>
        <w:pStyle w:val="NoSpacing"/>
        <w:rPr>
          <w:sz w:val="24"/>
        </w:rPr>
      </w:pPr>
      <w:r w:rsidRPr="00D04094">
        <w:rPr>
          <w:sz w:val="24"/>
        </w:rPr>
        <w:t>Atlantic Canada’s Historical Geography</w:t>
      </w:r>
    </w:p>
    <w:p w:rsidR="007F167A" w:rsidRPr="00D04094" w:rsidRDefault="007F167A" w:rsidP="00857513">
      <w:pPr>
        <w:pStyle w:val="NoSpacing"/>
        <w:numPr>
          <w:ilvl w:val="0"/>
          <w:numId w:val="130"/>
        </w:numPr>
        <w:rPr>
          <w:sz w:val="24"/>
        </w:rPr>
      </w:pPr>
      <w:r w:rsidRPr="00D04094">
        <w:rPr>
          <w:sz w:val="24"/>
        </w:rPr>
        <w:t>The war between English and French and the French surrender of Acadia in the Treaty of Utrecht (1713)</w:t>
      </w:r>
    </w:p>
    <w:p w:rsidR="007F167A" w:rsidRPr="00D04094" w:rsidRDefault="007F167A" w:rsidP="00857513">
      <w:pPr>
        <w:pStyle w:val="NoSpacing"/>
        <w:numPr>
          <w:ilvl w:val="0"/>
          <w:numId w:val="130"/>
        </w:numPr>
        <w:rPr>
          <w:sz w:val="24"/>
        </w:rPr>
      </w:pPr>
      <w:r w:rsidRPr="00D04094">
        <w:rPr>
          <w:sz w:val="24"/>
        </w:rPr>
        <w:t xml:space="preserve">The </w:t>
      </w:r>
      <w:proofErr w:type="spellStart"/>
      <w:r w:rsidRPr="00D04094">
        <w:rPr>
          <w:sz w:val="24"/>
        </w:rPr>
        <w:t>Mi’kmaq</w:t>
      </w:r>
      <w:proofErr w:type="spellEnd"/>
      <w:r w:rsidRPr="00D04094">
        <w:rPr>
          <w:sz w:val="24"/>
        </w:rPr>
        <w:t xml:space="preserve"> and the collapse of their world (1713-1783)</w:t>
      </w:r>
    </w:p>
    <w:p w:rsidR="007F167A" w:rsidRPr="00D04094" w:rsidRDefault="007F167A" w:rsidP="00857513">
      <w:pPr>
        <w:pStyle w:val="NoSpacing"/>
        <w:numPr>
          <w:ilvl w:val="0"/>
          <w:numId w:val="130"/>
        </w:numPr>
        <w:rPr>
          <w:sz w:val="24"/>
        </w:rPr>
      </w:pPr>
      <w:r w:rsidRPr="00D04094">
        <w:rPr>
          <w:sz w:val="24"/>
        </w:rPr>
        <w:t>The expulsions of the Acadians (1755, 1758)</w:t>
      </w:r>
    </w:p>
    <w:p w:rsidR="007F167A" w:rsidRPr="00D04094" w:rsidRDefault="007F167A" w:rsidP="00857513">
      <w:pPr>
        <w:pStyle w:val="NoSpacing"/>
        <w:numPr>
          <w:ilvl w:val="0"/>
          <w:numId w:val="130"/>
        </w:numPr>
        <w:rPr>
          <w:sz w:val="24"/>
        </w:rPr>
      </w:pPr>
      <w:r w:rsidRPr="00D04094">
        <w:rPr>
          <w:sz w:val="24"/>
        </w:rPr>
        <w:t>The Seven Years’ War (1756-1763) and the French surrender of all territories in North America</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 xml:space="preserve">-Atlantic region provides raw material, good resources. After 1866, hard for </w:t>
      </w:r>
      <w:proofErr w:type="spellStart"/>
      <w:proofErr w:type="gramStart"/>
      <w:r w:rsidRPr="00D04094">
        <w:rPr>
          <w:sz w:val="24"/>
          <w:highlight w:val="yellow"/>
        </w:rPr>
        <w:t>atlantic</w:t>
      </w:r>
      <w:proofErr w:type="spellEnd"/>
      <w:proofErr w:type="gramEnd"/>
      <w:r w:rsidRPr="00D04094">
        <w:rPr>
          <w:sz w:val="24"/>
          <w:highlight w:val="yellow"/>
        </w:rPr>
        <w:t xml:space="preserve"> Canada to provide new England because now tariffs </w:t>
      </w:r>
    </w:p>
    <w:p w:rsidR="007F167A" w:rsidRPr="00D04094" w:rsidRDefault="007F167A" w:rsidP="007F167A">
      <w:pPr>
        <w:pStyle w:val="NoSpacing"/>
        <w:rPr>
          <w:sz w:val="24"/>
        </w:rPr>
      </w:pPr>
      <w:r w:rsidRPr="00D04094">
        <w:rPr>
          <w:sz w:val="24"/>
          <w:highlight w:val="yellow"/>
        </w:rPr>
        <w:t xml:space="preserve">-if you were a colony of great Britain you could trade for free, but in 1849 they made it all free trade so no more such advantage (no one had to pay tariffs, so the advantage </w:t>
      </w:r>
      <w:proofErr w:type="spellStart"/>
      <w:r w:rsidRPr="00D04094">
        <w:rPr>
          <w:sz w:val="24"/>
          <w:highlight w:val="yellow"/>
        </w:rPr>
        <w:t>atlantic</w:t>
      </w:r>
      <w:proofErr w:type="spellEnd"/>
      <w:r w:rsidRPr="00D04094">
        <w:rPr>
          <w:sz w:val="24"/>
          <w:highlight w:val="yellow"/>
        </w:rPr>
        <w:t xml:space="preserve"> Canada had pretty much dissolved).</w:t>
      </w: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10</w:t>
      </w:r>
    </w:p>
    <w:p w:rsidR="007F167A" w:rsidRPr="00D04094" w:rsidRDefault="007F167A" w:rsidP="007F167A">
      <w:pPr>
        <w:pStyle w:val="NoSpacing"/>
        <w:rPr>
          <w:sz w:val="24"/>
        </w:rPr>
      </w:pPr>
      <w:r w:rsidRPr="00D04094">
        <w:rPr>
          <w:sz w:val="24"/>
        </w:rPr>
        <w:t>Atlantic Canada’s Historical Geography</w:t>
      </w:r>
    </w:p>
    <w:p w:rsidR="007F167A" w:rsidRPr="00D04094" w:rsidRDefault="007F167A" w:rsidP="00857513">
      <w:pPr>
        <w:pStyle w:val="NoSpacing"/>
        <w:numPr>
          <w:ilvl w:val="0"/>
          <w:numId w:val="131"/>
        </w:numPr>
        <w:rPr>
          <w:sz w:val="24"/>
        </w:rPr>
      </w:pPr>
      <w:r w:rsidRPr="00D04094">
        <w:rPr>
          <w:sz w:val="24"/>
        </w:rPr>
        <w:t>Consequence of the American Civil War:</w:t>
      </w:r>
    </w:p>
    <w:p w:rsidR="007F167A" w:rsidRPr="00D04094" w:rsidRDefault="007F167A" w:rsidP="00857513">
      <w:pPr>
        <w:pStyle w:val="NoSpacing"/>
        <w:numPr>
          <w:ilvl w:val="0"/>
          <w:numId w:val="132"/>
        </w:numPr>
        <w:rPr>
          <w:sz w:val="24"/>
        </w:rPr>
      </w:pPr>
      <w:r w:rsidRPr="00D04094">
        <w:rPr>
          <w:sz w:val="24"/>
        </w:rPr>
        <w:t>The arrival of the Loyalists in Nova Scotia and New Brunswick</w:t>
      </w:r>
    </w:p>
    <w:p w:rsidR="007F167A" w:rsidRPr="00D04094" w:rsidRDefault="007F167A" w:rsidP="00857513">
      <w:pPr>
        <w:pStyle w:val="NoSpacing"/>
        <w:numPr>
          <w:ilvl w:val="0"/>
          <w:numId w:val="133"/>
        </w:numPr>
        <w:rPr>
          <w:sz w:val="24"/>
        </w:rPr>
      </w:pPr>
      <w:r w:rsidRPr="00D04094">
        <w:rPr>
          <w:sz w:val="24"/>
        </w:rPr>
        <w:t>Trade:</w:t>
      </w:r>
    </w:p>
    <w:p w:rsidR="007F167A" w:rsidRPr="00D04094" w:rsidRDefault="007F167A" w:rsidP="00857513">
      <w:pPr>
        <w:pStyle w:val="NoSpacing"/>
        <w:numPr>
          <w:ilvl w:val="0"/>
          <w:numId w:val="134"/>
        </w:numPr>
        <w:rPr>
          <w:sz w:val="24"/>
        </w:rPr>
      </w:pPr>
      <w:r w:rsidRPr="00D04094">
        <w:rPr>
          <w:sz w:val="24"/>
        </w:rPr>
        <w:t>Atlantic Canada and New England: consequences of the end of the Reciprocity Treaty in 1866</w:t>
      </w:r>
    </w:p>
    <w:p w:rsidR="007F167A" w:rsidRPr="00D04094" w:rsidRDefault="007F167A" w:rsidP="00857513">
      <w:pPr>
        <w:pStyle w:val="NoSpacing"/>
        <w:numPr>
          <w:ilvl w:val="0"/>
          <w:numId w:val="134"/>
        </w:numPr>
        <w:rPr>
          <w:sz w:val="24"/>
        </w:rPr>
      </w:pPr>
      <w:r w:rsidRPr="00D04094">
        <w:rPr>
          <w:sz w:val="24"/>
        </w:rPr>
        <w:t>Atlantic Canada, Britain and the British colonies: consequences of Britain’s move to free trade in 1849</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-Nova Scotia and New Brunswick first to join confederation</w:t>
      </w:r>
    </w:p>
    <w:p w:rsidR="007F167A" w:rsidRPr="00D04094" w:rsidRDefault="007F167A" w:rsidP="007F167A">
      <w:pPr>
        <w:pStyle w:val="NoSpacing"/>
        <w:rPr>
          <w:sz w:val="24"/>
          <w:highlight w:val="yellow"/>
        </w:rPr>
      </w:pPr>
      <w:r w:rsidRPr="00D04094">
        <w:rPr>
          <w:sz w:val="24"/>
          <w:highlight w:val="yellow"/>
        </w:rPr>
        <w:t>-1919, the subsidies the government was giving for shipping purposes, gets revoked</w:t>
      </w:r>
    </w:p>
    <w:p w:rsidR="007F167A" w:rsidRPr="00D04094" w:rsidRDefault="007F167A" w:rsidP="007F167A">
      <w:pPr>
        <w:pStyle w:val="NoSpacing"/>
        <w:rPr>
          <w:sz w:val="24"/>
          <w:highlight w:val="yellow"/>
        </w:rPr>
      </w:pPr>
      <w:r w:rsidRPr="00D04094">
        <w:rPr>
          <w:sz w:val="24"/>
          <w:highlight w:val="yellow"/>
        </w:rPr>
        <w:t>-economic decline started</w:t>
      </w:r>
    </w:p>
    <w:p w:rsidR="007F167A" w:rsidRPr="00D04094" w:rsidRDefault="007F167A" w:rsidP="007F167A">
      <w:pPr>
        <w:pStyle w:val="NoSpacing"/>
        <w:rPr>
          <w:sz w:val="24"/>
          <w:highlight w:val="yellow"/>
        </w:rPr>
      </w:pPr>
      <w:r w:rsidRPr="00D04094">
        <w:rPr>
          <w:sz w:val="24"/>
          <w:highlight w:val="yellow"/>
        </w:rPr>
        <w:t>-Newfoundland entered confederation after WW2 in 1949. Newfoundlanders were never really connected to Canada (joined for convenience)</w:t>
      </w:r>
    </w:p>
    <w:p w:rsidR="007F167A" w:rsidRPr="00D04094" w:rsidRDefault="007F167A" w:rsidP="007F167A">
      <w:pPr>
        <w:pStyle w:val="NoSpacing"/>
        <w:rPr>
          <w:sz w:val="24"/>
        </w:rPr>
      </w:pPr>
      <w:r w:rsidRPr="00D04094">
        <w:rPr>
          <w:sz w:val="24"/>
          <w:highlight w:val="yellow"/>
        </w:rPr>
        <w:t>-after ww2, pension programs started to be put in place to help country recover after ww2</w:t>
      </w: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13</w:t>
      </w:r>
    </w:p>
    <w:p w:rsidR="007F167A" w:rsidRPr="00D04094" w:rsidRDefault="007F167A" w:rsidP="007F167A">
      <w:pPr>
        <w:pStyle w:val="NoSpacing"/>
        <w:rPr>
          <w:sz w:val="24"/>
        </w:rPr>
      </w:pPr>
      <w:r w:rsidRPr="00D04094">
        <w:rPr>
          <w:sz w:val="24"/>
        </w:rPr>
        <w:t>Atlantic Canada’s Historical Geography</w:t>
      </w:r>
    </w:p>
    <w:p w:rsidR="007F167A" w:rsidRPr="00D04094" w:rsidRDefault="007F167A" w:rsidP="00857513">
      <w:pPr>
        <w:pStyle w:val="NoSpacing"/>
        <w:numPr>
          <w:ilvl w:val="0"/>
          <w:numId w:val="135"/>
        </w:numPr>
        <w:rPr>
          <w:sz w:val="24"/>
        </w:rPr>
      </w:pPr>
      <w:r w:rsidRPr="00D04094">
        <w:rPr>
          <w:sz w:val="24"/>
        </w:rPr>
        <w:t>Confederation: why did Nova Scotia and New Brunswick join?</w:t>
      </w:r>
    </w:p>
    <w:p w:rsidR="007F167A" w:rsidRPr="00D04094" w:rsidRDefault="007F167A" w:rsidP="00857513">
      <w:pPr>
        <w:pStyle w:val="NoSpacing"/>
        <w:numPr>
          <w:ilvl w:val="0"/>
          <w:numId w:val="135"/>
        </w:numPr>
        <w:rPr>
          <w:sz w:val="24"/>
        </w:rPr>
      </w:pPr>
      <w:r w:rsidRPr="00D04094">
        <w:rPr>
          <w:sz w:val="24"/>
        </w:rPr>
        <w:t>Prince Edward Island enters Confederation (1873)</w:t>
      </w:r>
    </w:p>
    <w:p w:rsidR="007F167A" w:rsidRPr="00D04094" w:rsidRDefault="007F167A" w:rsidP="00857513">
      <w:pPr>
        <w:pStyle w:val="NoSpacing"/>
        <w:numPr>
          <w:ilvl w:val="0"/>
          <w:numId w:val="135"/>
        </w:numPr>
        <w:rPr>
          <w:sz w:val="24"/>
        </w:rPr>
      </w:pPr>
      <w:r w:rsidRPr="00D04094">
        <w:rPr>
          <w:sz w:val="24"/>
        </w:rPr>
        <w:t xml:space="preserve">The </w:t>
      </w:r>
      <w:proofErr w:type="spellStart"/>
      <w:r w:rsidRPr="00D04094">
        <w:rPr>
          <w:sz w:val="24"/>
        </w:rPr>
        <w:t>Intercolonial</w:t>
      </w:r>
      <w:proofErr w:type="spellEnd"/>
      <w:r w:rsidRPr="00D04094">
        <w:rPr>
          <w:sz w:val="24"/>
        </w:rPr>
        <w:t xml:space="preserve"> Railway (1876)</w:t>
      </w:r>
    </w:p>
    <w:p w:rsidR="007F167A" w:rsidRPr="00D04094" w:rsidRDefault="007F167A" w:rsidP="00857513">
      <w:pPr>
        <w:pStyle w:val="NoSpacing"/>
        <w:numPr>
          <w:ilvl w:val="0"/>
          <w:numId w:val="135"/>
        </w:numPr>
        <w:rPr>
          <w:sz w:val="24"/>
        </w:rPr>
      </w:pPr>
      <w:r w:rsidRPr="00D04094">
        <w:rPr>
          <w:sz w:val="24"/>
        </w:rPr>
        <w:lastRenderedPageBreak/>
        <w:t>Economic decline starts in 1919 with freight rates’ increase</w:t>
      </w:r>
    </w:p>
    <w:p w:rsidR="007F167A" w:rsidRPr="00D04094" w:rsidRDefault="007F167A" w:rsidP="00857513">
      <w:pPr>
        <w:pStyle w:val="NoSpacing"/>
        <w:numPr>
          <w:ilvl w:val="0"/>
          <w:numId w:val="135"/>
        </w:numPr>
        <w:rPr>
          <w:sz w:val="24"/>
        </w:rPr>
      </w:pPr>
      <w:r w:rsidRPr="00D04094">
        <w:rPr>
          <w:sz w:val="24"/>
        </w:rPr>
        <w:t>Newfoundland is the last province to enter Confederation in 1949</w:t>
      </w:r>
      <w:r w:rsidRPr="00D04094">
        <w:rPr>
          <w:sz w:val="24"/>
          <w:lang w:val="en-CA"/>
        </w:rPr>
        <w:t xml:space="preserve"> </w:t>
      </w:r>
    </w:p>
    <w:p w:rsidR="007F167A" w:rsidRPr="00D04094" w:rsidRDefault="007F167A" w:rsidP="007F167A">
      <w:pPr>
        <w:pStyle w:val="NoSpacing"/>
        <w:rPr>
          <w:sz w:val="24"/>
        </w:rPr>
      </w:pP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15</w:t>
      </w:r>
    </w:p>
    <w:p w:rsidR="007F167A" w:rsidRPr="00D04094" w:rsidRDefault="007F167A" w:rsidP="007F167A">
      <w:pPr>
        <w:pStyle w:val="NoSpacing"/>
        <w:rPr>
          <w:sz w:val="24"/>
        </w:rPr>
      </w:pPr>
      <w:r w:rsidRPr="00D04094">
        <w:rPr>
          <w:sz w:val="24"/>
        </w:rPr>
        <w:t>Steel, Iron and Coal in Nova Scotia</w:t>
      </w:r>
    </w:p>
    <w:p w:rsidR="007F167A" w:rsidRPr="00D04094" w:rsidRDefault="007F167A" w:rsidP="00857513">
      <w:pPr>
        <w:pStyle w:val="NoSpacing"/>
        <w:numPr>
          <w:ilvl w:val="0"/>
          <w:numId w:val="136"/>
        </w:numPr>
        <w:rPr>
          <w:sz w:val="24"/>
        </w:rPr>
      </w:pPr>
      <w:r w:rsidRPr="00D04094">
        <w:rPr>
          <w:sz w:val="24"/>
        </w:rPr>
        <w:t>The importance of coal and iron industry in Cape Breton near Sydney, Nova Scotia</w:t>
      </w:r>
    </w:p>
    <w:p w:rsidR="007F167A" w:rsidRPr="00D04094" w:rsidRDefault="007F167A" w:rsidP="00857513">
      <w:pPr>
        <w:pStyle w:val="NoSpacing"/>
        <w:numPr>
          <w:ilvl w:val="0"/>
          <w:numId w:val="136"/>
        </w:numPr>
        <w:rPr>
          <w:sz w:val="24"/>
        </w:rPr>
      </w:pPr>
      <w:r w:rsidRPr="00D04094">
        <w:rPr>
          <w:sz w:val="24"/>
        </w:rPr>
        <w:t>The dark sides of the industry: loss of lives in the mines &amp; environmental degradation (Sydney Tar Ponds)</w:t>
      </w:r>
    </w:p>
    <w:p w:rsidR="007F167A" w:rsidRPr="00D04094" w:rsidRDefault="007F167A" w:rsidP="00857513">
      <w:pPr>
        <w:pStyle w:val="NoSpacing"/>
        <w:numPr>
          <w:ilvl w:val="0"/>
          <w:numId w:val="136"/>
        </w:numPr>
        <w:rPr>
          <w:sz w:val="24"/>
        </w:rPr>
      </w:pPr>
      <w:r w:rsidRPr="00D04094">
        <w:rPr>
          <w:sz w:val="24"/>
        </w:rPr>
        <w:t>The drop in demand for steel after WWII and the end of the industry by 2001</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-coal and iron industries strong in Cape Breton near Sydney (northern part)</w:t>
      </w:r>
    </w:p>
    <w:p w:rsidR="007F167A" w:rsidRPr="00D04094" w:rsidRDefault="007F167A" w:rsidP="007F167A">
      <w:pPr>
        <w:pStyle w:val="NoSpacing"/>
        <w:rPr>
          <w:sz w:val="24"/>
          <w:highlight w:val="yellow"/>
        </w:rPr>
      </w:pPr>
      <w:r w:rsidRPr="00D04094">
        <w:rPr>
          <w:sz w:val="24"/>
          <w:highlight w:val="yellow"/>
        </w:rPr>
        <w:t>-economically big help</w:t>
      </w:r>
    </w:p>
    <w:p w:rsidR="007F167A" w:rsidRPr="00D04094" w:rsidRDefault="007F167A" w:rsidP="007F167A">
      <w:pPr>
        <w:pStyle w:val="NoSpacing"/>
        <w:rPr>
          <w:sz w:val="24"/>
          <w:highlight w:val="yellow"/>
        </w:rPr>
      </w:pPr>
      <w:proofErr w:type="gramStart"/>
      <w:r w:rsidRPr="00D04094">
        <w:rPr>
          <w:sz w:val="24"/>
          <w:highlight w:val="yellow"/>
        </w:rPr>
        <w:t>-dark side: loss of lives in the mines.</w:t>
      </w:r>
      <w:proofErr w:type="gramEnd"/>
      <w:r w:rsidRPr="00D04094">
        <w:rPr>
          <w:sz w:val="24"/>
          <w:highlight w:val="yellow"/>
        </w:rPr>
        <w:t xml:space="preserve"> They’re not that safe today so imagine back then</w:t>
      </w:r>
    </w:p>
    <w:p w:rsidR="007F167A" w:rsidRPr="00D04094" w:rsidRDefault="007F167A" w:rsidP="007F167A">
      <w:pPr>
        <w:pStyle w:val="NoSpacing"/>
        <w:rPr>
          <w:sz w:val="24"/>
          <w:highlight w:val="yellow"/>
        </w:rPr>
      </w:pPr>
      <w:r w:rsidRPr="00D04094">
        <w:rPr>
          <w:sz w:val="24"/>
          <w:highlight w:val="yellow"/>
        </w:rPr>
        <w:t>-</w:t>
      </w:r>
      <w:proofErr w:type="gramStart"/>
      <w:r w:rsidRPr="00D04094">
        <w:rPr>
          <w:sz w:val="24"/>
          <w:highlight w:val="yellow"/>
        </w:rPr>
        <w:t>long</w:t>
      </w:r>
      <w:proofErr w:type="gramEnd"/>
      <w:r w:rsidRPr="00D04094">
        <w:rPr>
          <w:sz w:val="24"/>
          <w:highlight w:val="yellow"/>
        </w:rPr>
        <w:t xml:space="preserve"> term consequence- environmental </w:t>
      </w:r>
      <w:proofErr w:type="spellStart"/>
      <w:r w:rsidRPr="00D04094">
        <w:rPr>
          <w:sz w:val="24"/>
          <w:highlight w:val="yellow"/>
        </w:rPr>
        <w:t>degredation</w:t>
      </w:r>
      <w:proofErr w:type="spellEnd"/>
      <w:r w:rsidRPr="00D04094">
        <w:rPr>
          <w:sz w:val="24"/>
          <w:highlight w:val="yellow"/>
        </w:rPr>
        <w:t xml:space="preserve"> </w:t>
      </w:r>
    </w:p>
    <w:p w:rsidR="007F167A" w:rsidRPr="00D04094" w:rsidRDefault="007F167A" w:rsidP="007F167A">
      <w:pPr>
        <w:pStyle w:val="NoSpacing"/>
        <w:rPr>
          <w:sz w:val="24"/>
        </w:rPr>
      </w:pPr>
      <w:r w:rsidRPr="00D04094">
        <w:rPr>
          <w:sz w:val="24"/>
          <w:highlight w:val="yellow"/>
        </w:rPr>
        <w:t xml:space="preserve">-no more steal operations in nova </w:t>
      </w:r>
      <w:proofErr w:type="spellStart"/>
      <w:proofErr w:type="gramStart"/>
      <w:r w:rsidRPr="00D04094">
        <w:rPr>
          <w:sz w:val="24"/>
          <w:highlight w:val="yellow"/>
        </w:rPr>
        <w:t>scotia</w:t>
      </w:r>
      <w:proofErr w:type="spellEnd"/>
      <w:r w:rsidRPr="00D04094">
        <w:rPr>
          <w:sz w:val="24"/>
          <w:highlight w:val="yellow"/>
        </w:rPr>
        <w:t xml:space="preserve">  by</w:t>
      </w:r>
      <w:proofErr w:type="gramEnd"/>
      <w:r w:rsidRPr="00D04094">
        <w:rPr>
          <w:sz w:val="24"/>
          <w:highlight w:val="yellow"/>
        </w:rPr>
        <w:t xml:space="preserve"> 2001</w:t>
      </w: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18</w:t>
      </w:r>
    </w:p>
    <w:p w:rsidR="007F167A" w:rsidRPr="00D04094" w:rsidRDefault="007F167A" w:rsidP="007F167A">
      <w:pPr>
        <w:pStyle w:val="NoSpacing"/>
        <w:rPr>
          <w:sz w:val="24"/>
        </w:rPr>
      </w:pPr>
      <w:r w:rsidRPr="00D04094">
        <w:rPr>
          <w:sz w:val="24"/>
        </w:rPr>
        <w:t>Barriers to a Sustainable Economy</w:t>
      </w:r>
    </w:p>
    <w:p w:rsidR="007F167A" w:rsidRPr="00D04094" w:rsidRDefault="007F167A" w:rsidP="00857513">
      <w:pPr>
        <w:pStyle w:val="NoSpacing"/>
        <w:numPr>
          <w:ilvl w:val="0"/>
          <w:numId w:val="137"/>
        </w:numPr>
        <w:rPr>
          <w:sz w:val="24"/>
        </w:rPr>
      </w:pPr>
      <w:r w:rsidRPr="00D04094">
        <w:rPr>
          <w:sz w:val="24"/>
        </w:rPr>
        <w:t>The handicap of being an old resource hinterland</w:t>
      </w:r>
    </w:p>
    <w:p w:rsidR="007F167A" w:rsidRPr="00D04094" w:rsidRDefault="007F167A" w:rsidP="00857513">
      <w:pPr>
        <w:pStyle w:val="NoSpacing"/>
        <w:numPr>
          <w:ilvl w:val="0"/>
          <w:numId w:val="137"/>
        </w:numPr>
        <w:rPr>
          <w:sz w:val="24"/>
        </w:rPr>
      </w:pPr>
      <w:r w:rsidRPr="00D04094">
        <w:rPr>
          <w:sz w:val="24"/>
        </w:rPr>
        <w:t>Small local market</w:t>
      </w:r>
    </w:p>
    <w:p w:rsidR="007F167A" w:rsidRPr="00D04094" w:rsidRDefault="007F167A" w:rsidP="00857513">
      <w:pPr>
        <w:pStyle w:val="NoSpacing"/>
        <w:numPr>
          <w:ilvl w:val="0"/>
          <w:numId w:val="137"/>
        </w:numPr>
        <w:rPr>
          <w:sz w:val="24"/>
        </w:rPr>
      </w:pPr>
      <w:r w:rsidRPr="00D04094">
        <w:rPr>
          <w:sz w:val="24"/>
        </w:rPr>
        <w:t>Fractured geography: 4 provincial markets and 4 provincial governments</w:t>
      </w:r>
    </w:p>
    <w:p w:rsidR="007F167A" w:rsidRPr="00D04094" w:rsidRDefault="007F167A" w:rsidP="00857513">
      <w:pPr>
        <w:pStyle w:val="NoSpacing"/>
        <w:numPr>
          <w:ilvl w:val="0"/>
          <w:numId w:val="137"/>
        </w:numPr>
        <w:rPr>
          <w:sz w:val="24"/>
        </w:rPr>
      </w:pPr>
      <w:r w:rsidRPr="00D04094">
        <w:rPr>
          <w:sz w:val="24"/>
        </w:rPr>
        <w:t>The existence of only one major city: Halifax</w:t>
      </w:r>
    </w:p>
    <w:p w:rsidR="007F167A" w:rsidRPr="00D04094" w:rsidRDefault="007F167A" w:rsidP="00857513">
      <w:pPr>
        <w:pStyle w:val="NoSpacing"/>
        <w:numPr>
          <w:ilvl w:val="0"/>
          <w:numId w:val="137"/>
        </w:numPr>
        <w:rPr>
          <w:sz w:val="24"/>
        </w:rPr>
      </w:pPr>
      <w:r w:rsidRPr="00D04094">
        <w:rPr>
          <w:sz w:val="24"/>
        </w:rPr>
        <w:t xml:space="preserve">Brain drain due to out-migration </w:t>
      </w: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sz w:val="24"/>
          <w:highlight w:val="yellow"/>
        </w:rPr>
        <w:t xml:space="preserve">-brain drain- economic situation in area not good, unemployment rates very high and so a lot of young people from </w:t>
      </w:r>
      <w:proofErr w:type="spellStart"/>
      <w:r w:rsidRPr="00D04094">
        <w:rPr>
          <w:sz w:val="24"/>
          <w:highlight w:val="yellow"/>
        </w:rPr>
        <w:t>atlantic</w:t>
      </w:r>
      <w:proofErr w:type="spellEnd"/>
      <w:r w:rsidRPr="00D04094">
        <w:rPr>
          <w:sz w:val="24"/>
          <w:highlight w:val="yellow"/>
        </w:rPr>
        <w:t xml:space="preserve"> regions moving out of province to find work</w:t>
      </w:r>
    </w:p>
    <w:p w:rsidR="007F167A" w:rsidRPr="00D04094" w:rsidRDefault="007F167A" w:rsidP="007F167A">
      <w:pPr>
        <w:pStyle w:val="NoSpacing"/>
        <w:rPr>
          <w:sz w:val="24"/>
        </w:rPr>
      </w:pPr>
    </w:p>
    <w:p w:rsidR="007F167A" w:rsidRPr="00D04094" w:rsidRDefault="007F167A" w:rsidP="007F167A">
      <w:pPr>
        <w:pStyle w:val="NoSpacing"/>
        <w:rPr>
          <w:sz w:val="24"/>
        </w:rPr>
      </w:pPr>
      <w:r w:rsidRPr="00D04094">
        <w:rPr>
          <w:b/>
          <w:sz w:val="24"/>
        </w:rPr>
        <w:t>Slide 19</w:t>
      </w:r>
    </w:p>
    <w:p w:rsidR="007F167A" w:rsidRPr="00D04094" w:rsidRDefault="007F167A" w:rsidP="007F167A">
      <w:pPr>
        <w:pStyle w:val="NoSpacing"/>
        <w:rPr>
          <w:sz w:val="24"/>
        </w:rPr>
      </w:pPr>
      <w:r w:rsidRPr="00D04094">
        <w:rPr>
          <w:sz w:val="24"/>
        </w:rPr>
        <w:t>Atlantic Canada Today</w:t>
      </w:r>
    </w:p>
    <w:p w:rsidR="007F167A" w:rsidRPr="00D04094" w:rsidRDefault="007F167A" w:rsidP="00857513">
      <w:pPr>
        <w:pStyle w:val="NoSpacing"/>
        <w:numPr>
          <w:ilvl w:val="0"/>
          <w:numId w:val="138"/>
        </w:numPr>
        <w:rPr>
          <w:sz w:val="24"/>
        </w:rPr>
      </w:pPr>
      <w:r w:rsidRPr="00D04094">
        <w:rPr>
          <w:sz w:val="24"/>
        </w:rPr>
        <w:t>Two economies: rural and urban</w:t>
      </w:r>
    </w:p>
    <w:p w:rsidR="007F167A" w:rsidRPr="00D04094" w:rsidRDefault="007F167A" w:rsidP="00857513">
      <w:pPr>
        <w:pStyle w:val="NoSpacing"/>
        <w:numPr>
          <w:ilvl w:val="0"/>
          <w:numId w:val="138"/>
        </w:numPr>
        <w:rPr>
          <w:sz w:val="24"/>
        </w:rPr>
      </w:pPr>
      <w:r w:rsidRPr="00D04094">
        <w:rPr>
          <w:sz w:val="24"/>
        </w:rPr>
        <w:t xml:space="preserve">Relationship with Ottawa: </w:t>
      </w:r>
    </w:p>
    <w:p w:rsidR="007F167A" w:rsidRPr="00D04094" w:rsidRDefault="007F167A" w:rsidP="00857513">
      <w:pPr>
        <w:pStyle w:val="NoSpacing"/>
        <w:numPr>
          <w:ilvl w:val="0"/>
          <w:numId w:val="139"/>
        </w:numPr>
        <w:rPr>
          <w:sz w:val="24"/>
        </w:rPr>
      </w:pPr>
      <w:r w:rsidRPr="00D04094">
        <w:rPr>
          <w:sz w:val="24"/>
        </w:rPr>
        <w:t>The Atlantic Canada Opportunities Agency (ACOA) (since 1987): federal funds to foster economic growth</w:t>
      </w:r>
    </w:p>
    <w:p w:rsidR="007F167A" w:rsidRPr="00D04094" w:rsidRDefault="007F167A" w:rsidP="00857513">
      <w:pPr>
        <w:pStyle w:val="NoSpacing"/>
        <w:numPr>
          <w:ilvl w:val="0"/>
          <w:numId w:val="139"/>
        </w:numPr>
        <w:rPr>
          <w:sz w:val="24"/>
        </w:rPr>
      </w:pPr>
      <w:r w:rsidRPr="00D04094">
        <w:rPr>
          <w:sz w:val="24"/>
        </w:rPr>
        <w:t xml:space="preserve">Equalization payments </w:t>
      </w:r>
    </w:p>
    <w:p w:rsidR="007F167A" w:rsidRPr="00D04094" w:rsidRDefault="007F167A" w:rsidP="00857513">
      <w:pPr>
        <w:pStyle w:val="NoSpacing"/>
        <w:numPr>
          <w:ilvl w:val="0"/>
          <w:numId w:val="139"/>
        </w:numPr>
        <w:rPr>
          <w:sz w:val="24"/>
        </w:rPr>
      </w:pPr>
      <w:r w:rsidRPr="00D04094">
        <w:rPr>
          <w:sz w:val="24"/>
        </w:rPr>
        <w:t>The Atlantic Accord between Ottawa and the provinces of Newfoundland and Labrador and Nova Scotia(2004)</w:t>
      </w:r>
      <w:r w:rsidRPr="00D04094">
        <w:rPr>
          <w:sz w:val="24"/>
          <w:lang w:val="en-CA"/>
        </w:rPr>
        <w:t xml:space="preserve"> </w:t>
      </w:r>
    </w:p>
    <w:p w:rsidR="007F167A" w:rsidRPr="00D04094" w:rsidRDefault="007F167A" w:rsidP="007F167A">
      <w:pPr>
        <w:pStyle w:val="NoSpacing"/>
        <w:rPr>
          <w:sz w:val="24"/>
        </w:rPr>
      </w:pPr>
    </w:p>
    <w:p w:rsidR="007F167A" w:rsidRPr="00D04094" w:rsidRDefault="007F167A" w:rsidP="007F167A">
      <w:pPr>
        <w:pStyle w:val="NoSpacing"/>
        <w:rPr>
          <w:sz w:val="24"/>
          <w:highlight w:val="yellow"/>
        </w:rPr>
      </w:pPr>
      <w:r w:rsidRPr="00D04094">
        <w:rPr>
          <w:sz w:val="24"/>
          <w:highlight w:val="yellow"/>
        </w:rPr>
        <w:t xml:space="preserve">-ACOA program created specifically to aid problems in </w:t>
      </w:r>
      <w:proofErr w:type="spellStart"/>
      <w:proofErr w:type="gramStart"/>
      <w:r w:rsidRPr="00D04094">
        <w:rPr>
          <w:sz w:val="24"/>
          <w:highlight w:val="yellow"/>
        </w:rPr>
        <w:t>atlantic</w:t>
      </w:r>
      <w:proofErr w:type="spellEnd"/>
      <w:proofErr w:type="gramEnd"/>
      <w:r w:rsidRPr="00D04094">
        <w:rPr>
          <w:sz w:val="24"/>
          <w:highlight w:val="yellow"/>
        </w:rPr>
        <w:t xml:space="preserve"> Canada</w:t>
      </w:r>
    </w:p>
    <w:p w:rsidR="007F167A" w:rsidRPr="00D04094" w:rsidRDefault="007F167A" w:rsidP="007F167A">
      <w:pPr>
        <w:pStyle w:val="NoSpacing"/>
        <w:rPr>
          <w:sz w:val="24"/>
        </w:rPr>
      </w:pPr>
      <w:r w:rsidRPr="00D04094">
        <w:rPr>
          <w:sz w:val="24"/>
          <w:highlight w:val="yellow"/>
        </w:rPr>
        <w:t xml:space="preserve">-equalization payments to help </w:t>
      </w:r>
      <w:proofErr w:type="spellStart"/>
      <w:proofErr w:type="gramStart"/>
      <w:r w:rsidRPr="00D04094">
        <w:rPr>
          <w:sz w:val="24"/>
          <w:highlight w:val="yellow"/>
        </w:rPr>
        <w:t>canada</w:t>
      </w:r>
      <w:proofErr w:type="spellEnd"/>
      <w:proofErr w:type="gramEnd"/>
      <w:r w:rsidRPr="00D04094">
        <w:rPr>
          <w:sz w:val="24"/>
          <w:highlight w:val="yellow"/>
        </w:rPr>
        <w:t xml:space="preserve"> wholly</w:t>
      </w:r>
    </w:p>
    <w:p w:rsidR="007F167A" w:rsidRPr="00D04094" w:rsidRDefault="007F167A" w:rsidP="007F167A">
      <w:pPr>
        <w:pStyle w:val="NoSpacing"/>
        <w:rPr>
          <w:sz w:val="24"/>
        </w:rPr>
      </w:pPr>
    </w:p>
    <w:p w:rsidR="007F167A" w:rsidRPr="00D04094" w:rsidRDefault="007F167A" w:rsidP="005733EE">
      <w:pPr>
        <w:rPr>
          <w:rFonts w:ascii="Times New Roman" w:hAnsi="Times New Roman"/>
          <w:sz w:val="28"/>
        </w:rPr>
      </w:pPr>
    </w:p>
    <w:p w:rsidR="00FF2823" w:rsidRPr="00D04094" w:rsidRDefault="00FF2823" w:rsidP="00FF2823">
      <w:pPr>
        <w:pStyle w:val="NoSpacing"/>
        <w:rPr>
          <w:sz w:val="28"/>
          <w:u w:val="single"/>
        </w:rPr>
      </w:pPr>
      <w:r w:rsidRPr="00D04094">
        <w:rPr>
          <w:sz w:val="28"/>
          <w:u w:val="single"/>
        </w:rPr>
        <w:t>The Atlantic Energy Accord</w:t>
      </w:r>
    </w:p>
    <w:p w:rsidR="00FF2823" w:rsidRPr="00D04094" w:rsidRDefault="00FF2823" w:rsidP="00857513">
      <w:pPr>
        <w:pStyle w:val="NoSpacing"/>
        <w:numPr>
          <w:ilvl w:val="0"/>
          <w:numId w:val="140"/>
        </w:numPr>
        <w:ind w:left="720" w:hanging="360"/>
        <w:rPr>
          <w:rFonts w:ascii="Arial" w:eastAsia="ヒラギノ角ゴ Pro W3" w:hAnsi="Arial"/>
          <w:color w:val="000000"/>
        </w:rPr>
      </w:pPr>
      <w:r w:rsidRPr="00D04094">
        <w:t>Signed (2004) by Newfoundland &amp; Labrador and Nova Scotia; ends (2012)</w:t>
      </w:r>
    </w:p>
    <w:p w:rsidR="00FF2823" w:rsidRPr="00D04094" w:rsidRDefault="00FF2823" w:rsidP="00857513">
      <w:pPr>
        <w:pStyle w:val="NoSpacing"/>
        <w:numPr>
          <w:ilvl w:val="0"/>
          <w:numId w:val="140"/>
        </w:numPr>
        <w:ind w:left="720" w:hanging="360"/>
        <w:rPr>
          <w:rFonts w:ascii="Arial" w:eastAsia="ヒラギノ角ゴ Pro W3" w:hAnsi="Arial"/>
          <w:b/>
          <w:color w:val="000000"/>
        </w:rPr>
      </w:pPr>
      <w:r w:rsidRPr="00D04094">
        <w:lastRenderedPageBreak/>
        <w:t xml:space="preserve">Provinces can </w:t>
      </w:r>
      <w:r w:rsidRPr="00D04094">
        <w:rPr>
          <w:b/>
        </w:rPr>
        <w:t>receive all of their offshore oil and gas revenues without reducing equalization payments for 8 yrs</w:t>
      </w:r>
    </w:p>
    <w:p w:rsidR="00FF2823" w:rsidRPr="00D04094" w:rsidRDefault="00FF2823" w:rsidP="00857513">
      <w:pPr>
        <w:pStyle w:val="NoSpacing"/>
        <w:numPr>
          <w:ilvl w:val="0"/>
          <w:numId w:val="140"/>
        </w:numPr>
        <w:ind w:left="720" w:hanging="360"/>
        <w:rPr>
          <w:rFonts w:ascii="Arial" w:eastAsia="ヒラギノ角ゴ Pro W3" w:hAnsi="Arial"/>
          <w:color w:val="000000"/>
        </w:rPr>
      </w:pPr>
      <w:r w:rsidRPr="00D04094">
        <w:rPr>
          <w:b/>
          <w:shd w:val="clear" w:color="auto" w:fill="FFFF33"/>
        </w:rPr>
        <w:t>Equalization payments</w:t>
      </w:r>
      <w:r w:rsidRPr="00D04094">
        <w:rPr>
          <w:b/>
        </w:rPr>
        <w:t xml:space="preserve"> represent a sharing of federal tax revenue with province. This ensures that </w:t>
      </w:r>
      <w:proofErr w:type="spellStart"/>
      <w:r w:rsidRPr="00D04094">
        <w:rPr>
          <w:b/>
        </w:rPr>
        <w:t>their</w:t>
      </w:r>
      <w:proofErr w:type="spellEnd"/>
      <w:r w:rsidRPr="00D04094">
        <w:rPr>
          <w:b/>
        </w:rPr>
        <w:t xml:space="preserve"> is relatively equal access to public services across Canada</w:t>
      </w:r>
    </w:p>
    <w:p w:rsidR="00FF2823" w:rsidRPr="00D04094" w:rsidRDefault="00FF2823" w:rsidP="00857513">
      <w:pPr>
        <w:pStyle w:val="NoSpacing"/>
        <w:numPr>
          <w:ilvl w:val="0"/>
          <w:numId w:val="140"/>
        </w:numPr>
        <w:ind w:left="720" w:hanging="360"/>
        <w:rPr>
          <w:rFonts w:ascii="Arial" w:eastAsia="ヒラギノ角ゴ Pro W3" w:hAnsi="Arial"/>
          <w:color w:val="000000"/>
        </w:rPr>
      </w:pPr>
      <w:r w:rsidRPr="00D04094">
        <w:t>2007 BUDGET: Ottawa decides only 50% of natural resource revenue are excluded from calculations for equalization payments</w:t>
      </w:r>
    </w:p>
    <w:p w:rsidR="00FF2823" w:rsidRPr="00D04094" w:rsidRDefault="00FF2823" w:rsidP="00857513">
      <w:pPr>
        <w:pStyle w:val="NoSpacing"/>
        <w:numPr>
          <w:ilvl w:val="0"/>
          <w:numId w:val="140"/>
        </w:numPr>
        <w:ind w:left="720" w:hanging="360"/>
        <w:rPr>
          <w:rFonts w:ascii="Arial" w:eastAsia="ヒラギノ角ゴ Pro W3" w:hAnsi="Arial"/>
          <w:color w:val="000000"/>
        </w:rPr>
      </w:pPr>
      <w:r w:rsidRPr="00D04094">
        <w:rPr>
          <w:b/>
        </w:rPr>
        <w:t>Only Nova Scotia</w:t>
      </w:r>
      <w:r w:rsidRPr="00D04094">
        <w:t xml:space="preserve"> accepted new formula </w:t>
      </w:r>
    </w:p>
    <w:p w:rsidR="00FF2823" w:rsidRPr="00D04094" w:rsidRDefault="00FF2823" w:rsidP="00FF2823">
      <w:pPr>
        <w:pStyle w:val="NoSpacing"/>
      </w:pPr>
    </w:p>
    <w:p w:rsidR="00FF2823" w:rsidRPr="00D04094" w:rsidRDefault="00FF2823" w:rsidP="00FF2823">
      <w:pPr>
        <w:pStyle w:val="NoSpacing"/>
        <w:rPr>
          <w:shd w:val="clear" w:color="auto" w:fill="FFFF00"/>
        </w:rPr>
      </w:pPr>
      <w:r w:rsidRPr="00D04094">
        <w:rPr>
          <w:shd w:val="clear" w:color="auto" w:fill="FFFF00"/>
        </w:rPr>
        <w:t>-resources under control of provinces (</w:t>
      </w:r>
      <w:r w:rsidRPr="00D04094">
        <w:rPr>
          <w:b/>
          <w:shd w:val="clear" w:color="auto" w:fill="FFFF00"/>
        </w:rPr>
        <w:t>revenue helps a province that economic resources are in</w:t>
      </w:r>
      <w:r w:rsidRPr="00D04094">
        <w:rPr>
          <w:shd w:val="clear" w:color="auto" w:fill="FFFF00"/>
        </w:rPr>
        <w:t>)</w:t>
      </w:r>
    </w:p>
    <w:p w:rsidR="00FF2823" w:rsidRPr="00D04094" w:rsidRDefault="00FF2823" w:rsidP="00FF2823">
      <w:pPr>
        <w:pStyle w:val="NoSpacing"/>
        <w:rPr>
          <w:shd w:val="clear" w:color="auto" w:fill="FFFF00"/>
        </w:rPr>
      </w:pPr>
      <w:r w:rsidRPr="00D04094">
        <w:rPr>
          <w:shd w:val="clear" w:color="auto" w:fill="FFFF00"/>
        </w:rPr>
        <w:t>-</w:t>
      </w:r>
      <w:proofErr w:type="spellStart"/>
      <w:proofErr w:type="gramStart"/>
      <w:r w:rsidRPr="00D04094">
        <w:rPr>
          <w:shd w:val="clear" w:color="auto" w:fill="FFFF00"/>
        </w:rPr>
        <w:t>atlantic</w:t>
      </w:r>
      <w:proofErr w:type="spellEnd"/>
      <w:proofErr w:type="gramEnd"/>
      <w:r w:rsidRPr="00D04094">
        <w:rPr>
          <w:shd w:val="clear" w:color="auto" w:fill="FFFF00"/>
        </w:rPr>
        <w:t xml:space="preserve"> region faced a downturn in economy (long period), when they signed Energy Accord in 2004: </w:t>
      </w:r>
      <w:r w:rsidRPr="00D04094">
        <w:rPr>
          <w:u w:val="single"/>
          <w:shd w:val="clear" w:color="auto" w:fill="FFFF00"/>
        </w:rPr>
        <w:t xml:space="preserve">federal gov’t favor </w:t>
      </w:r>
      <w:r w:rsidRPr="00D04094">
        <w:rPr>
          <w:shd w:val="clear" w:color="auto" w:fill="FFFF00"/>
        </w:rPr>
        <w:t xml:space="preserve">(till 2012) they </w:t>
      </w:r>
      <w:proofErr w:type="spellStart"/>
      <w:r w:rsidRPr="00D04094">
        <w:rPr>
          <w:shd w:val="clear" w:color="auto" w:fill="FFFF00"/>
        </w:rPr>
        <w:t>wouldn’tt</w:t>
      </w:r>
      <w:proofErr w:type="spellEnd"/>
      <w:r w:rsidRPr="00D04094">
        <w:rPr>
          <w:shd w:val="clear" w:color="auto" w:fill="FFFF00"/>
        </w:rPr>
        <w:t xml:space="preserve"> take into consideration the oil and gas sold by </w:t>
      </w:r>
      <w:proofErr w:type="spellStart"/>
      <w:r w:rsidRPr="00D04094">
        <w:rPr>
          <w:shd w:val="clear" w:color="auto" w:fill="FFFF00"/>
        </w:rPr>
        <w:t>atlantic</w:t>
      </w:r>
      <w:proofErr w:type="spellEnd"/>
      <w:r w:rsidRPr="00D04094">
        <w:rPr>
          <w:shd w:val="clear" w:color="auto" w:fill="FFFF00"/>
        </w:rPr>
        <w:t xml:space="preserve"> region when dealing with equalization payments</w:t>
      </w:r>
    </w:p>
    <w:p w:rsidR="00FF2823" w:rsidRPr="00D04094" w:rsidRDefault="00FF2823" w:rsidP="00FF2823">
      <w:pPr>
        <w:pStyle w:val="NoSpacing"/>
        <w:rPr>
          <w:shd w:val="clear" w:color="auto" w:fill="FFFF00"/>
        </w:rPr>
      </w:pP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Pop.</w:t>
      </w:r>
    </w:p>
    <w:p w:rsidR="00FF2823" w:rsidRPr="00D04094" w:rsidRDefault="00FF2823" w:rsidP="00857513">
      <w:pPr>
        <w:pStyle w:val="NoSpacing"/>
        <w:numPr>
          <w:ilvl w:val="0"/>
          <w:numId w:val="141"/>
        </w:numPr>
        <w:ind w:left="720" w:hanging="360"/>
        <w:rPr>
          <w:rFonts w:ascii="Arial" w:eastAsia="ヒラギノ角ゴ Pro W3" w:hAnsi="Arial"/>
          <w:color w:val="000000"/>
        </w:rPr>
      </w:pPr>
      <w:r w:rsidRPr="00D04094">
        <w:t>Decline pop. across the region</w:t>
      </w:r>
    </w:p>
    <w:p w:rsidR="00FF2823" w:rsidRPr="00D04094" w:rsidRDefault="00FF2823" w:rsidP="00857513">
      <w:pPr>
        <w:pStyle w:val="NoSpacing"/>
        <w:numPr>
          <w:ilvl w:val="0"/>
          <w:numId w:val="141"/>
        </w:numPr>
        <w:ind w:left="720" w:hanging="360"/>
        <w:rPr>
          <w:rFonts w:ascii="Arial" w:eastAsia="ヒラギノ角ゴ Pro W3" w:hAnsi="Arial"/>
          <w:color w:val="000000"/>
        </w:rPr>
      </w:pPr>
      <w:r w:rsidRPr="00D04094">
        <w:t xml:space="preserve">Differences in pop. change among the 4 provinces: </w:t>
      </w:r>
      <w:r w:rsidRPr="00D04094">
        <w:rPr>
          <w:b/>
        </w:rPr>
        <w:t>greatest population loss recorded in Newfoundland and Labrador</w:t>
      </w:r>
    </w:p>
    <w:p w:rsidR="00FF2823" w:rsidRPr="00D04094" w:rsidRDefault="00FF2823" w:rsidP="00857513">
      <w:pPr>
        <w:pStyle w:val="NoSpacing"/>
        <w:numPr>
          <w:ilvl w:val="0"/>
          <w:numId w:val="141"/>
        </w:numPr>
        <w:ind w:left="720" w:hanging="360"/>
        <w:rPr>
          <w:rFonts w:ascii="Arial" w:eastAsia="ヒラギノ角ゴ Pro W3" w:hAnsi="Arial"/>
          <w:color w:val="000000"/>
          <w:shd w:val="clear" w:color="auto" w:fill="FFFF00"/>
        </w:rPr>
      </w:pPr>
      <w:r w:rsidRPr="00D04094">
        <w:t xml:space="preserve">Who are the </w:t>
      </w:r>
      <w:proofErr w:type="spellStart"/>
      <w:r w:rsidRPr="00D04094">
        <w:t>ppl</w:t>
      </w:r>
      <w:proofErr w:type="spellEnd"/>
      <w:r w:rsidRPr="00D04094">
        <w:t xml:space="preserve"> leaving Atlantic Canada? Where do they go? </w:t>
      </w:r>
      <w:r w:rsidRPr="00D04094">
        <w:rPr>
          <w:shd w:val="clear" w:color="auto" w:fill="FFFF00"/>
        </w:rPr>
        <w:t xml:space="preserve">-leaving- mainly young </w:t>
      </w:r>
      <w:proofErr w:type="spellStart"/>
      <w:r w:rsidRPr="00D04094">
        <w:rPr>
          <w:shd w:val="clear" w:color="auto" w:fill="FFFF00"/>
        </w:rPr>
        <w:t>ppl</w:t>
      </w:r>
      <w:proofErr w:type="spellEnd"/>
      <w:r w:rsidRPr="00D04094">
        <w:rPr>
          <w:shd w:val="clear" w:color="auto" w:fill="FFFF00"/>
        </w:rPr>
        <w:t xml:space="preserve"> who can’t find employment, often going elsewhere in Canada, specifically Alberta</w:t>
      </w:r>
    </w:p>
    <w:p w:rsidR="00FF2823" w:rsidRPr="00D04094" w:rsidRDefault="00FF2823" w:rsidP="00857513">
      <w:pPr>
        <w:pStyle w:val="NoSpacing"/>
        <w:numPr>
          <w:ilvl w:val="0"/>
          <w:numId w:val="141"/>
        </w:numPr>
        <w:ind w:left="720" w:hanging="360"/>
        <w:rPr>
          <w:rFonts w:ascii="Arial" w:eastAsia="ヒラギノ角ゴ Pro W3" w:hAnsi="Arial"/>
          <w:color w:val="000000"/>
          <w:shd w:val="clear" w:color="auto" w:fill="FFFF00"/>
        </w:rPr>
      </w:pPr>
      <w:r w:rsidRPr="00D04094">
        <w:rPr>
          <w:shd w:val="clear" w:color="auto" w:fill="FFFF00"/>
        </w:rPr>
        <w:t>higher paying jobs in Alberta</w:t>
      </w:r>
    </w:p>
    <w:p w:rsidR="00FF2823" w:rsidRPr="00D04094" w:rsidRDefault="00FF2823" w:rsidP="00FF2823">
      <w:pPr>
        <w:pStyle w:val="NoSpacing"/>
        <w:tabs>
          <w:tab w:val="left" w:pos="720"/>
        </w:tabs>
      </w:pPr>
    </w:p>
    <w:p w:rsidR="00FF2823" w:rsidRPr="00D04094" w:rsidRDefault="00FF2823" w:rsidP="00857513">
      <w:pPr>
        <w:pStyle w:val="NoSpacing"/>
        <w:numPr>
          <w:ilvl w:val="0"/>
          <w:numId w:val="141"/>
        </w:numPr>
        <w:ind w:left="720" w:hanging="360"/>
        <w:rPr>
          <w:rFonts w:ascii="Arial" w:eastAsia="ヒラギノ角ゴ Pro W3" w:hAnsi="Arial"/>
          <w:color w:val="000000"/>
        </w:rPr>
      </w:pPr>
      <w:r w:rsidRPr="00D04094">
        <w:t>Recent rebound in pop.</w:t>
      </w:r>
      <w:r w:rsidRPr="00D04094">
        <w:rPr>
          <w:lang w:val="en-GB"/>
        </w:rPr>
        <w:t xml:space="preserve"> </w:t>
      </w:r>
    </w:p>
    <w:p w:rsidR="00FF2823" w:rsidRPr="00D04094" w:rsidRDefault="00FF2823" w:rsidP="00857513">
      <w:pPr>
        <w:pStyle w:val="NoSpacing"/>
        <w:numPr>
          <w:ilvl w:val="0"/>
          <w:numId w:val="141"/>
        </w:numPr>
        <w:ind w:left="720" w:hanging="360"/>
        <w:rPr>
          <w:rFonts w:ascii="Arial" w:eastAsia="ヒラギノ角ゴ Pro W3" w:hAnsi="Arial"/>
          <w:color w:val="000000"/>
          <w:shd w:val="clear" w:color="auto" w:fill="FFFF00"/>
        </w:rPr>
      </w:pPr>
      <w:r w:rsidRPr="00D04094">
        <w:rPr>
          <w:b/>
        </w:rPr>
        <w:t>The Big Commute to Alberta</w:t>
      </w:r>
      <w:r w:rsidRPr="00D04094">
        <w:rPr>
          <w:shd w:val="clear" w:color="auto" w:fill="FFFF00"/>
        </w:rPr>
        <w:t xml:space="preserve">-working in Alberta but keeping family and home in Newfoundland. Many went to work in oil fields and in construction. By </w:t>
      </w:r>
      <w:proofErr w:type="gramStart"/>
      <w:r w:rsidRPr="00D04094">
        <w:rPr>
          <w:shd w:val="clear" w:color="auto" w:fill="FFFF00"/>
        </w:rPr>
        <w:t>2008  about</w:t>
      </w:r>
      <w:proofErr w:type="gramEnd"/>
      <w:r w:rsidRPr="00D04094">
        <w:rPr>
          <w:shd w:val="clear" w:color="auto" w:fill="FFFF00"/>
        </w:rPr>
        <w:t xml:space="preserve"> 7% of Newfoundland was employed outside of the province but living in the province. </w:t>
      </w:r>
    </w:p>
    <w:p w:rsidR="00FF2823" w:rsidRPr="00D04094" w:rsidRDefault="00FF2823" w:rsidP="00857513">
      <w:pPr>
        <w:pStyle w:val="NoSpacing"/>
        <w:numPr>
          <w:ilvl w:val="0"/>
          <w:numId w:val="141"/>
        </w:numPr>
        <w:ind w:left="720" w:hanging="360"/>
        <w:rPr>
          <w:rFonts w:ascii="Arial" w:eastAsia="ヒラギノ角ゴ Pro W3" w:hAnsi="Arial"/>
          <w:color w:val="000000"/>
          <w:shd w:val="clear" w:color="auto" w:fill="FFFF00"/>
        </w:rPr>
      </w:pPr>
      <w:r w:rsidRPr="00D04094">
        <w:rPr>
          <w:shd w:val="clear" w:color="auto" w:fill="FFFF00"/>
        </w:rPr>
        <w:t xml:space="preserve">steady death rate </w:t>
      </w:r>
    </w:p>
    <w:p w:rsidR="00FF2823" w:rsidRPr="00D04094" w:rsidRDefault="00FF2823" w:rsidP="00857513">
      <w:pPr>
        <w:pStyle w:val="NoSpacing"/>
        <w:numPr>
          <w:ilvl w:val="0"/>
          <w:numId w:val="141"/>
        </w:numPr>
        <w:ind w:left="720" w:hanging="360"/>
        <w:rPr>
          <w:rFonts w:ascii="Arial" w:eastAsia="ヒラギノ角ゴ Pro W3" w:hAnsi="Arial"/>
          <w:color w:val="000000"/>
          <w:shd w:val="clear" w:color="auto" w:fill="FFFF00"/>
        </w:rPr>
      </w:pPr>
      <w:proofErr w:type="gramStart"/>
      <w:r w:rsidRPr="00D04094">
        <w:rPr>
          <w:shd w:val="clear" w:color="auto" w:fill="FFFF00"/>
        </w:rPr>
        <w:t>low</w:t>
      </w:r>
      <w:proofErr w:type="gramEnd"/>
      <w:r w:rsidRPr="00D04094">
        <w:rPr>
          <w:shd w:val="clear" w:color="auto" w:fill="FFFF00"/>
        </w:rPr>
        <w:t xml:space="preserve"> rate of natural increase of pop. </w:t>
      </w:r>
    </w:p>
    <w:p w:rsidR="00FF2823" w:rsidRPr="00D04094" w:rsidRDefault="00FF2823" w:rsidP="00857513">
      <w:pPr>
        <w:pStyle w:val="NoSpacing"/>
        <w:numPr>
          <w:ilvl w:val="0"/>
          <w:numId w:val="141"/>
        </w:numPr>
        <w:ind w:left="720" w:hanging="360"/>
        <w:rPr>
          <w:rFonts w:ascii="Arial" w:eastAsia="ヒラギノ角ゴ Pro W3" w:hAnsi="Arial"/>
          <w:color w:val="000000"/>
        </w:rPr>
      </w:pPr>
      <w:r w:rsidRPr="00D04094">
        <w:rPr>
          <w:shd w:val="clear" w:color="auto" w:fill="FFFF00"/>
        </w:rPr>
        <w:t xml:space="preserve">little in-migration; a lot of out-migration </w:t>
      </w:r>
    </w:p>
    <w:p w:rsidR="00FF2823" w:rsidRPr="00D04094" w:rsidRDefault="00FF2823" w:rsidP="00FF2823">
      <w:pPr>
        <w:pStyle w:val="NoSpacing"/>
        <w:rPr>
          <w:sz w:val="24"/>
        </w:rPr>
      </w:pPr>
    </w:p>
    <w:p w:rsidR="00FF2823" w:rsidRPr="00D04094" w:rsidRDefault="00FF2823" w:rsidP="00FF2823">
      <w:pPr>
        <w:pStyle w:val="NoSpacing"/>
        <w:rPr>
          <w:sz w:val="24"/>
        </w:rPr>
      </w:pPr>
      <w:proofErr w:type="spellStart"/>
      <w:proofErr w:type="gramStart"/>
      <w:r w:rsidRPr="00D04094">
        <w:rPr>
          <w:sz w:val="28"/>
          <w:u w:val="single"/>
        </w:rPr>
        <w:t>Pop.Variation</w:t>
      </w:r>
      <w:proofErr w:type="spellEnd"/>
      <w:r w:rsidRPr="00D04094">
        <w:rPr>
          <w:sz w:val="28"/>
          <w:u w:val="single"/>
        </w:rPr>
        <w:t xml:space="preserve"> </w:t>
      </w:r>
      <w:r w:rsidRPr="00D04094">
        <w:rPr>
          <w:sz w:val="28"/>
        </w:rPr>
        <w:cr/>
      </w:r>
      <w:r w:rsidRPr="00D04094">
        <w:rPr>
          <w:sz w:val="24"/>
        </w:rPr>
        <w:t>(</w:t>
      </w:r>
      <w:proofErr w:type="gramEnd"/>
      <w:r w:rsidRPr="00D04094">
        <w:rPr>
          <w:sz w:val="24"/>
        </w:rPr>
        <w:t xml:space="preserve">Statistics Canada, </w:t>
      </w:r>
      <w:hyperlink r:id="rId6" w:history="1">
        <w:r w:rsidRPr="00D04094">
          <w:rPr>
            <w:rStyle w:val="Hyperlink1"/>
            <w:sz w:val="24"/>
          </w:rPr>
          <w:t>www.statcan.gc.ca</w:t>
        </w:r>
      </w:hyperlink>
      <w:r w:rsidRPr="00D04094">
        <w:rPr>
          <w:sz w:val="24"/>
        </w:rPr>
        <w:t>)</w:t>
      </w:r>
    </w:p>
    <w:p w:rsidR="00FF2823" w:rsidRPr="00D04094" w:rsidRDefault="00FF2823" w:rsidP="00FF2823">
      <w:pPr>
        <w:pStyle w:val="NoSpacing"/>
      </w:pPr>
      <w:r w:rsidRPr="00D04094">
        <w:rPr>
          <w:b/>
        </w:rPr>
        <w:t>2006</w:t>
      </w:r>
      <w:r w:rsidRPr="00D04094">
        <w:rPr>
          <w:b/>
          <w:lang w:val="en-GB"/>
        </w:rPr>
        <w:t xml:space="preserve"> </w:t>
      </w:r>
    </w:p>
    <w:p w:rsidR="00FF2823" w:rsidRPr="00D04094" w:rsidRDefault="00FF2823" w:rsidP="00857513">
      <w:pPr>
        <w:pStyle w:val="NoSpacing"/>
        <w:numPr>
          <w:ilvl w:val="0"/>
          <w:numId w:val="142"/>
        </w:numPr>
        <w:ind w:left="720" w:hanging="360"/>
        <w:rPr>
          <w:rFonts w:ascii="Arial" w:eastAsia="ヒラギノ角ゴ Pro W3" w:hAnsi="Arial"/>
          <w:color w:val="000000"/>
        </w:rPr>
      </w:pPr>
      <w:r w:rsidRPr="00D04094">
        <w:t>Canada: 32, 576, 100</w:t>
      </w:r>
    </w:p>
    <w:p w:rsidR="00FF2823" w:rsidRPr="00D04094" w:rsidRDefault="00FF2823" w:rsidP="00857513">
      <w:pPr>
        <w:pStyle w:val="NoSpacing"/>
        <w:numPr>
          <w:ilvl w:val="0"/>
          <w:numId w:val="142"/>
        </w:numPr>
        <w:ind w:left="720" w:hanging="360"/>
        <w:rPr>
          <w:rFonts w:ascii="Arial" w:eastAsia="ヒラギノ角ゴ Pro W3" w:hAnsi="Arial"/>
          <w:color w:val="000000"/>
        </w:rPr>
      </w:pPr>
      <w:r w:rsidRPr="00D04094">
        <w:t>P.E.I.: 137, 900</w:t>
      </w:r>
    </w:p>
    <w:p w:rsidR="00FF2823" w:rsidRPr="00D04094" w:rsidRDefault="00FF2823" w:rsidP="00857513">
      <w:pPr>
        <w:pStyle w:val="NoSpacing"/>
        <w:numPr>
          <w:ilvl w:val="0"/>
          <w:numId w:val="142"/>
        </w:numPr>
        <w:ind w:left="720" w:hanging="360"/>
        <w:rPr>
          <w:rFonts w:ascii="Arial" w:eastAsia="ヒラギノ角ゴ Pro W3" w:hAnsi="Arial"/>
          <w:color w:val="000000"/>
        </w:rPr>
      </w:pPr>
      <w:r w:rsidRPr="00D04094">
        <w:t>Nova Scotia: 938, 000</w:t>
      </w:r>
    </w:p>
    <w:p w:rsidR="00FF2823" w:rsidRPr="00D04094" w:rsidRDefault="00FF2823" w:rsidP="00857513">
      <w:pPr>
        <w:pStyle w:val="NoSpacing"/>
        <w:numPr>
          <w:ilvl w:val="0"/>
          <w:numId w:val="142"/>
        </w:numPr>
        <w:ind w:left="720" w:hanging="360"/>
        <w:rPr>
          <w:rFonts w:ascii="Arial" w:eastAsia="ヒラギノ角ゴ Pro W3" w:hAnsi="Arial"/>
          <w:color w:val="000000"/>
        </w:rPr>
      </w:pPr>
      <w:r w:rsidRPr="00D04094">
        <w:t>New Brunswick: 745, 700</w:t>
      </w:r>
    </w:p>
    <w:p w:rsidR="00FF2823" w:rsidRPr="00D04094" w:rsidRDefault="00FF2823" w:rsidP="00857513">
      <w:pPr>
        <w:pStyle w:val="NoSpacing"/>
        <w:numPr>
          <w:ilvl w:val="0"/>
          <w:numId w:val="142"/>
        </w:numPr>
        <w:ind w:left="720" w:hanging="360"/>
        <w:rPr>
          <w:rFonts w:ascii="Arial" w:eastAsia="ヒラギノ角ゴ Pro W3" w:hAnsi="Arial"/>
          <w:color w:val="000000"/>
        </w:rPr>
      </w:pPr>
      <w:r w:rsidRPr="00D04094">
        <w:t>Newfoundland and Labrador: 510, 300</w:t>
      </w:r>
      <w:r w:rsidRPr="00D04094">
        <w:rPr>
          <w:lang w:val="en-GB"/>
        </w:rPr>
        <w:t xml:space="preserve"> </w:t>
      </w:r>
    </w:p>
    <w:p w:rsidR="00FF2823" w:rsidRPr="00D04094" w:rsidRDefault="00FF2823" w:rsidP="00FF2823">
      <w:pPr>
        <w:pStyle w:val="NoSpacing"/>
      </w:pPr>
    </w:p>
    <w:p w:rsidR="00FF2823" w:rsidRPr="00D04094" w:rsidRDefault="00FF2823" w:rsidP="00FF2823">
      <w:pPr>
        <w:pStyle w:val="NoSpacing"/>
      </w:pPr>
      <w:r w:rsidRPr="00D04094">
        <w:rPr>
          <w:b/>
        </w:rPr>
        <w:t>2011</w:t>
      </w:r>
    </w:p>
    <w:p w:rsidR="00FF2823" w:rsidRPr="00D04094" w:rsidRDefault="00FF2823" w:rsidP="00857513">
      <w:pPr>
        <w:pStyle w:val="NoSpacing"/>
        <w:numPr>
          <w:ilvl w:val="0"/>
          <w:numId w:val="143"/>
        </w:numPr>
        <w:ind w:left="720" w:hanging="360"/>
        <w:rPr>
          <w:rFonts w:ascii="Arial" w:eastAsia="ヒラギノ角ゴ Pro W3" w:hAnsi="Arial"/>
          <w:color w:val="000000"/>
        </w:rPr>
      </w:pPr>
      <w:r w:rsidRPr="00D04094">
        <w:t>Canada: 34, 108, 800</w:t>
      </w:r>
    </w:p>
    <w:p w:rsidR="00FF2823" w:rsidRPr="00D04094" w:rsidRDefault="00FF2823" w:rsidP="00857513">
      <w:pPr>
        <w:pStyle w:val="NoSpacing"/>
        <w:numPr>
          <w:ilvl w:val="0"/>
          <w:numId w:val="143"/>
        </w:numPr>
        <w:ind w:left="720" w:hanging="360"/>
        <w:rPr>
          <w:rFonts w:ascii="Arial" w:eastAsia="ヒラギノ角ゴ Pro W3" w:hAnsi="Arial"/>
          <w:color w:val="000000"/>
        </w:rPr>
      </w:pPr>
      <w:r w:rsidRPr="00D04094">
        <w:t>P.E.I.:142, 300</w:t>
      </w:r>
    </w:p>
    <w:p w:rsidR="00FF2823" w:rsidRPr="00D04094" w:rsidRDefault="00FF2823" w:rsidP="00857513">
      <w:pPr>
        <w:pStyle w:val="NoSpacing"/>
        <w:numPr>
          <w:ilvl w:val="0"/>
          <w:numId w:val="143"/>
        </w:numPr>
        <w:ind w:left="720" w:hanging="360"/>
        <w:rPr>
          <w:rFonts w:ascii="Arial" w:eastAsia="ヒラギノ角ゴ Pro W3" w:hAnsi="Arial"/>
          <w:color w:val="000000"/>
        </w:rPr>
      </w:pPr>
      <w:r w:rsidRPr="00D04094">
        <w:t>Nova Scotia: 942, 500</w:t>
      </w:r>
    </w:p>
    <w:p w:rsidR="00FF2823" w:rsidRPr="00D04094" w:rsidRDefault="00FF2823" w:rsidP="00857513">
      <w:pPr>
        <w:pStyle w:val="NoSpacing"/>
        <w:numPr>
          <w:ilvl w:val="0"/>
          <w:numId w:val="143"/>
        </w:numPr>
        <w:ind w:left="720" w:hanging="360"/>
        <w:rPr>
          <w:rFonts w:ascii="Arial" w:eastAsia="ヒラギノ角ゴ Pro W3" w:hAnsi="Arial"/>
          <w:color w:val="000000"/>
        </w:rPr>
      </w:pPr>
      <w:r w:rsidRPr="00D04094">
        <w:t>New Brunswick: 751, 800</w:t>
      </w:r>
    </w:p>
    <w:p w:rsidR="00FF2823" w:rsidRPr="00D04094" w:rsidRDefault="00FF2823" w:rsidP="00857513">
      <w:pPr>
        <w:pStyle w:val="NoSpacing"/>
        <w:numPr>
          <w:ilvl w:val="0"/>
          <w:numId w:val="143"/>
        </w:numPr>
        <w:ind w:left="720" w:hanging="360"/>
        <w:rPr>
          <w:rFonts w:ascii="Arial" w:eastAsia="ヒラギノ角ゴ Pro W3" w:hAnsi="Arial"/>
          <w:color w:val="000000"/>
        </w:rPr>
      </w:pPr>
      <w:r w:rsidRPr="00D04094">
        <w:t xml:space="preserve">Newfoundland and Labrador: 509, 700 </w:t>
      </w:r>
    </w:p>
    <w:p w:rsidR="00FF2823" w:rsidRPr="00D04094" w:rsidRDefault="00FF2823" w:rsidP="00FF2823">
      <w:pPr>
        <w:pStyle w:val="NoSpacing"/>
        <w:rPr>
          <w:sz w:val="24"/>
        </w:rPr>
      </w:pPr>
    </w:p>
    <w:p w:rsidR="00FF2823" w:rsidRPr="00D04094" w:rsidRDefault="00FF2823" w:rsidP="00FF2823">
      <w:pPr>
        <w:pStyle w:val="NoSpacing"/>
      </w:pPr>
      <w:r w:rsidRPr="00D04094">
        <w:lastRenderedPageBreak/>
        <w:t xml:space="preserve">- Notice all provinces except for Newfoundland and Labrador have had an increase in pop. Newfoundland and Labrador have had a decline in pop. </w:t>
      </w:r>
    </w:p>
    <w:p w:rsidR="00FF2823" w:rsidRPr="00D04094" w:rsidRDefault="00FF2823" w:rsidP="00FF2823">
      <w:pPr>
        <w:pStyle w:val="NoSpacing"/>
        <w:rPr>
          <w:sz w:val="24"/>
        </w:rPr>
      </w:pPr>
    </w:p>
    <w:p w:rsidR="00FF2823" w:rsidRPr="00D04094" w:rsidRDefault="00FF2823" w:rsidP="00FF2823">
      <w:pPr>
        <w:pStyle w:val="NoSpacing"/>
        <w:rPr>
          <w:sz w:val="24"/>
          <w:u w:val="single"/>
        </w:rPr>
      </w:pPr>
      <w:r w:rsidRPr="00D04094">
        <w:rPr>
          <w:sz w:val="24"/>
          <w:u w:val="single"/>
        </w:rPr>
        <w:t>Pop.</w:t>
      </w:r>
    </w:p>
    <w:p w:rsidR="00FF2823" w:rsidRPr="00D04094" w:rsidRDefault="00FF2823" w:rsidP="00857513">
      <w:pPr>
        <w:pStyle w:val="NoSpacing"/>
        <w:numPr>
          <w:ilvl w:val="0"/>
          <w:numId w:val="144"/>
        </w:numPr>
        <w:ind w:left="720" w:hanging="360"/>
        <w:rPr>
          <w:rFonts w:ascii="Arial" w:eastAsia="ヒラギノ角ゴ Pro W3" w:hAnsi="Arial"/>
          <w:color w:val="000000"/>
        </w:rPr>
      </w:pPr>
      <w:r w:rsidRPr="00D04094">
        <w:t xml:space="preserve">Pop. dispersed along coastline in small and large </w:t>
      </w:r>
      <w:proofErr w:type="spellStart"/>
      <w:r w:rsidRPr="00D04094">
        <w:t>centres</w:t>
      </w:r>
      <w:proofErr w:type="spellEnd"/>
      <w:r w:rsidRPr="00D04094">
        <w:t xml:space="preserve"> </w:t>
      </w:r>
    </w:p>
    <w:p w:rsidR="00FF2823" w:rsidRPr="00D04094" w:rsidRDefault="00FF2823" w:rsidP="00857513">
      <w:pPr>
        <w:pStyle w:val="NoSpacing"/>
        <w:numPr>
          <w:ilvl w:val="0"/>
          <w:numId w:val="144"/>
        </w:numPr>
        <w:ind w:left="720" w:hanging="360"/>
        <w:rPr>
          <w:rFonts w:ascii="Arial" w:eastAsia="ヒラギノ角ゴ Pro W3" w:hAnsi="Arial"/>
          <w:color w:val="000000"/>
        </w:rPr>
      </w:pPr>
      <w:r w:rsidRPr="00D04094">
        <w:t>Effects of dispersed settlement patterns on the economy</w:t>
      </w:r>
      <w:r w:rsidRPr="00D04094">
        <w:rPr>
          <w:shd w:val="clear" w:color="auto" w:fill="FFFF00"/>
        </w:rPr>
        <w:t xml:space="preserve"> -population dispersed </w:t>
      </w:r>
      <w:r w:rsidRPr="00D04094">
        <w:rPr>
          <w:rFonts w:ascii="Wingdings" w:eastAsia="ヒラギノ角ゴ Pro W3" w:hAnsi="Wingdings"/>
          <w:shd w:val="clear" w:color="auto" w:fill="FFFF00"/>
        </w:rPr>
        <w:t></w:t>
      </w:r>
      <w:r w:rsidRPr="00D04094">
        <w:rPr>
          <w:shd w:val="clear" w:color="auto" w:fill="FFFF00"/>
        </w:rPr>
        <w:t xml:space="preserve"> </w:t>
      </w:r>
      <w:r w:rsidRPr="00D04094">
        <w:rPr>
          <w:b/>
          <w:shd w:val="clear" w:color="auto" w:fill="FFFF00"/>
        </w:rPr>
        <w:t>negative for the economy b/c no central settlement centre</w:t>
      </w:r>
    </w:p>
    <w:p w:rsidR="00FF2823" w:rsidRPr="00D04094" w:rsidRDefault="00FF2823" w:rsidP="00857513">
      <w:pPr>
        <w:pStyle w:val="NoSpacing"/>
        <w:numPr>
          <w:ilvl w:val="0"/>
          <w:numId w:val="144"/>
        </w:numPr>
        <w:ind w:left="720" w:hanging="360"/>
        <w:rPr>
          <w:rFonts w:ascii="Arial" w:eastAsia="ヒラギノ角ゴ Pro W3" w:hAnsi="Arial"/>
          <w:color w:val="000000"/>
        </w:rPr>
      </w:pPr>
      <w:r w:rsidRPr="00D04094">
        <w:t>Rural-to-urban migration</w:t>
      </w:r>
    </w:p>
    <w:p w:rsidR="00FF2823" w:rsidRPr="00D04094" w:rsidRDefault="00FF2823" w:rsidP="00857513">
      <w:pPr>
        <w:pStyle w:val="NoSpacing"/>
        <w:numPr>
          <w:ilvl w:val="0"/>
          <w:numId w:val="144"/>
        </w:numPr>
        <w:ind w:left="720" w:hanging="360"/>
        <w:rPr>
          <w:rFonts w:ascii="Arial" w:eastAsia="ヒラギノ角ゴ Pro W3" w:hAnsi="Arial"/>
          <w:color w:val="000000"/>
        </w:rPr>
      </w:pPr>
      <w:r w:rsidRPr="00D04094">
        <w:t>The</w:t>
      </w:r>
      <w:r w:rsidRPr="00D04094">
        <w:rPr>
          <w:b/>
        </w:rPr>
        <w:t xml:space="preserve"> Centralization Program (1955-1966) </w:t>
      </w:r>
      <w:r w:rsidRPr="00D04094">
        <w:t xml:space="preserve">and the Newfoundland Resettlement Program (1967-1976) </w:t>
      </w:r>
      <w:r w:rsidRPr="00D04094">
        <w:rPr>
          <w:shd w:val="clear" w:color="auto" w:fill="FFFF00"/>
        </w:rPr>
        <w:t xml:space="preserve">-centralization program’s purpose: convince </w:t>
      </w:r>
      <w:proofErr w:type="spellStart"/>
      <w:r w:rsidRPr="00D04094">
        <w:rPr>
          <w:shd w:val="clear" w:color="auto" w:fill="FFFF00"/>
        </w:rPr>
        <w:t>ppl</w:t>
      </w:r>
      <w:proofErr w:type="spellEnd"/>
      <w:r w:rsidRPr="00D04094">
        <w:rPr>
          <w:shd w:val="clear" w:color="auto" w:fill="FFFF00"/>
        </w:rPr>
        <w:t xml:space="preserve"> living in coastal cities to move to urban areas where they can be employed and sustain themselves</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International and Domestic Trade</w:t>
      </w:r>
    </w:p>
    <w:p w:rsidR="00FF2823" w:rsidRPr="00D04094" w:rsidRDefault="00FF2823" w:rsidP="00857513">
      <w:pPr>
        <w:pStyle w:val="NoSpacing"/>
        <w:numPr>
          <w:ilvl w:val="0"/>
          <w:numId w:val="145"/>
        </w:numPr>
        <w:ind w:left="720" w:hanging="360"/>
        <w:rPr>
          <w:rFonts w:ascii="Arial" w:eastAsia="ヒラギノ角ゴ Pro W3" w:hAnsi="Arial"/>
          <w:color w:val="000000"/>
        </w:rPr>
      </w:pPr>
      <w:r w:rsidRPr="00D04094">
        <w:t xml:space="preserve">Access to foreign markets: differences btw the 1990s and the present </w:t>
      </w:r>
    </w:p>
    <w:p w:rsidR="00FF2823" w:rsidRPr="00D04094" w:rsidRDefault="00FF2823" w:rsidP="00857513">
      <w:pPr>
        <w:pStyle w:val="NoSpacing"/>
        <w:numPr>
          <w:ilvl w:val="0"/>
          <w:numId w:val="145"/>
        </w:numPr>
        <w:ind w:left="720" w:hanging="360"/>
        <w:rPr>
          <w:rFonts w:ascii="Arial" w:eastAsia="ヒラギノ角ゴ Pro W3" w:hAnsi="Arial"/>
          <w:color w:val="000000"/>
        </w:rPr>
      </w:pPr>
      <w:r w:rsidRPr="00D04094">
        <w:rPr>
          <w:b/>
        </w:rPr>
        <w:t>Provincial barriers:</w:t>
      </w:r>
      <w:r w:rsidRPr="00D04094">
        <w:t xml:space="preserve"> would the creation of an economic or political union benefit the region?</w:t>
      </w:r>
      <w:r w:rsidRPr="00D04094">
        <w:rPr>
          <w:lang w:val="en-GB"/>
        </w:rPr>
        <w:t xml:space="preserve"> </w:t>
      </w:r>
    </w:p>
    <w:p w:rsidR="00FF2823" w:rsidRPr="00D04094" w:rsidRDefault="00FF2823" w:rsidP="00FF2823">
      <w:pPr>
        <w:pStyle w:val="NoSpacing"/>
        <w:rPr>
          <w:shd w:val="clear" w:color="auto" w:fill="FFFF00"/>
        </w:rPr>
      </w:pPr>
      <w:r w:rsidRPr="00D04094">
        <w:rPr>
          <w:shd w:val="clear" w:color="auto" w:fill="FFFF00"/>
        </w:rPr>
        <w:t>-Canada and NAFTA has had some benefit for free trade</w:t>
      </w:r>
    </w:p>
    <w:p w:rsidR="00FF2823" w:rsidRPr="00D04094" w:rsidRDefault="00FF2823" w:rsidP="00FF2823">
      <w:pPr>
        <w:pStyle w:val="NoSpacing"/>
        <w:rPr>
          <w:b/>
        </w:rPr>
      </w:pPr>
      <w:r w:rsidRPr="00D04094">
        <w:rPr>
          <w:shd w:val="clear" w:color="auto" w:fill="FFFF00"/>
        </w:rPr>
        <w:t xml:space="preserve">-creating an economic union would be of benefit to the area, but </w:t>
      </w:r>
      <w:r w:rsidRPr="00D04094">
        <w:rPr>
          <w:b/>
          <w:shd w:val="clear" w:color="auto" w:fill="FFFF00"/>
        </w:rPr>
        <w:t>political union would not be helpful</w:t>
      </w:r>
    </w:p>
    <w:p w:rsidR="00FF2823" w:rsidRPr="00D04094" w:rsidRDefault="00FF2823" w:rsidP="00FF2823">
      <w:pPr>
        <w:pStyle w:val="NoSpacing"/>
        <w:rPr>
          <w:b/>
        </w:rPr>
      </w:pPr>
    </w:p>
    <w:p w:rsidR="00FF2823" w:rsidRPr="00D04094" w:rsidRDefault="00FF2823" w:rsidP="00FF2823">
      <w:pPr>
        <w:pStyle w:val="NoSpacing"/>
      </w:pPr>
      <w:r w:rsidRPr="00D04094">
        <w:rPr>
          <w:sz w:val="28"/>
          <w:u w:val="single"/>
        </w:rPr>
        <w:t>Employment Rates</w:t>
      </w:r>
      <w:r w:rsidRPr="00D04094">
        <w:rPr>
          <w:sz w:val="28"/>
          <w:u w:val="single"/>
        </w:rPr>
        <w:cr/>
      </w:r>
      <w:r w:rsidRPr="00D04094">
        <w:t>(2006 Census)</w:t>
      </w:r>
    </w:p>
    <w:p w:rsidR="00FF2823" w:rsidRPr="00D04094" w:rsidRDefault="00FF2823" w:rsidP="00857513">
      <w:pPr>
        <w:pStyle w:val="NoSpacing"/>
        <w:numPr>
          <w:ilvl w:val="0"/>
          <w:numId w:val="146"/>
        </w:numPr>
        <w:ind w:left="720" w:hanging="360"/>
        <w:rPr>
          <w:rFonts w:ascii="Arial" w:eastAsia="ヒラギノ角ゴ Pro W3" w:hAnsi="Arial"/>
          <w:color w:val="000000"/>
        </w:rPr>
      </w:pPr>
      <w:r w:rsidRPr="00D04094">
        <w:t>Canada: 62.4%</w:t>
      </w:r>
    </w:p>
    <w:p w:rsidR="00FF2823" w:rsidRPr="00D04094" w:rsidRDefault="00FF2823" w:rsidP="00857513">
      <w:pPr>
        <w:pStyle w:val="NoSpacing"/>
        <w:numPr>
          <w:ilvl w:val="0"/>
          <w:numId w:val="146"/>
        </w:numPr>
        <w:ind w:left="720" w:hanging="360"/>
        <w:rPr>
          <w:rFonts w:ascii="Arial" w:eastAsia="ヒラギノ角ゴ Pro W3" w:hAnsi="Arial"/>
          <w:color w:val="000000"/>
        </w:rPr>
      </w:pPr>
      <w:r w:rsidRPr="00D04094">
        <w:t>Newfoundland and Labrador: 47.9%</w:t>
      </w:r>
    </w:p>
    <w:p w:rsidR="00FF2823" w:rsidRPr="00D04094" w:rsidRDefault="00FF2823" w:rsidP="00857513">
      <w:pPr>
        <w:pStyle w:val="NoSpacing"/>
        <w:numPr>
          <w:ilvl w:val="0"/>
          <w:numId w:val="146"/>
        </w:numPr>
        <w:ind w:left="720" w:hanging="360"/>
        <w:rPr>
          <w:rFonts w:ascii="Arial" w:eastAsia="ヒラギノ角ゴ Pro W3" w:hAnsi="Arial"/>
          <w:color w:val="000000"/>
        </w:rPr>
      </w:pPr>
      <w:r w:rsidRPr="00D04094">
        <w:t>P.E.I.: 60.7%</w:t>
      </w:r>
    </w:p>
    <w:p w:rsidR="00FF2823" w:rsidRPr="00D04094" w:rsidRDefault="00FF2823" w:rsidP="00857513">
      <w:pPr>
        <w:pStyle w:val="NoSpacing"/>
        <w:numPr>
          <w:ilvl w:val="0"/>
          <w:numId w:val="146"/>
        </w:numPr>
        <w:ind w:left="720" w:hanging="360"/>
        <w:rPr>
          <w:rFonts w:ascii="Arial" w:eastAsia="ヒラギノ角ゴ Pro W3" w:hAnsi="Arial"/>
          <w:color w:val="000000"/>
        </w:rPr>
      </w:pPr>
      <w:r w:rsidRPr="00D04094">
        <w:t>Nova Scotia: 57.2%</w:t>
      </w:r>
    </w:p>
    <w:p w:rsidR="00FF2823" w:rsidRPr="00D04094" w:rsidRDefault="00FF2823" w:rsidP="00857513">
      <w:pPr>
        <w:pStyle w:val="NoSpacing"/>
        <w:numPr>
          <w:ilvl w:val="0"/>
          <w:numId w:val="146"/>
        </w:numPr>
        <w:ind w:left="720" w:hanging="360"/>
        <w:rPr>
          <w:rFonts w:ascii="Arial" w:eastAsia="ヒラギノ角ゴ Pro W3" w:hAnsi="Arial"/>
          <w:color w:val="000000"/>
        </w:rPr>
      </w:pPr>
      <w:r w:rsidRPr="00D04094">
        <w:t>New Brunswick: 57.3%</w:t>
      </w:r>
      <w:r w:rsidRPr="00D04094">
        <w:rPr>
          <w:lang w:val="en-GB"/>
        </w:rPr>
        <w:t xml:space="preserve"> </w:t>
      </w:r>
    </w:p>
    <w:p w:rsidR="00FF2823" w:rsidRPr="00D04094" w:rsidRDefault="00FF2823" w:rsidP="00FF2823">
      <w:pPr>
        <w:pStyle w:val="NoSpacing"/>
      </w:pPr>
      <w:r w:rsidRPr="00D04094">
        <w:rPr>
          <w:shd w:val="clear" w:color="auto" w:fill="FFFF00"/>
        </w:rPr>
        <w:t>-unemployment relatively high in the area</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Atlantic Canada’s Economy</w:t>
      </w:r>
    </w:p>
    <w:p w:rsidR="00FF2823" w:rsidRPr="00D04094" w:rsidRDefault="00FF2823" w:rsidP="00857513">
      <w:pPr>
        <w:pStyle w:val="NoSpacing"/>
        <w:numPr>
          <w:ilvl w:val="0"/>
          <w:numId w:val="147"/>
        </w:numPr>
        <w:ind w:left="720" w:hanging="360"/>
        <w:rPr>
          <w:rFonts w:ascii="Arial" w:eastAsia="ヒラギノ角ゴ Pro W3" w:hAnsi="Arial"/>
          <w:color w:val="000000"/>
        </w:rPr>
      </w:pPr>
      <w:r w:rsidRPr="00D04094">
        <w:rPr>
          <w:b/>
        </w:rPr>
        <w:t>Subsidies from Ottawa</w:t>
      </w:r>
      <w:r w:rsidRPr="00D04094">
        <w:t>: Equalization Payments and Employment Insurance Payments</w:t>
      </w:r>
    </w:p>
    <w:p w:rsidR="00FF2823" w:rsidRPr="00D04094" w:rsidRDefault="00FF2823" w:rsidP="00857513">
      <w:pPr>
        <w:pStyle w:val="NoSpacing"/>
        <w:numPr>
          <w:ilvl w:val="0"/>
          <w:numId w:val="147"/>
        </w:numPr>
        <w:ind w:left="720" w:hanging="360"/>
        <w:rPr>
          <w:rFonts w:ascii="Arial" w:eastAsia="ヒラギノ角ゴ Pro W3" w:hAnsi="Arial"/>
          <w:color w:val="000000"/>
        </w:rPr>
      </w:pPr>
      <w:r w:rsidRPr="00D04094">
        <w:t xml:space="preserve">The Atlantic </w:t>
      </w:r>
      <w:proofErr w:type="spellStart"/>
      <w:r w:rsidRPr="00D04094">
        <w:t>Groundfish</w:t>
      </w:r>
      <w:proofErr w:type="spellEnd"/>
      <w:r w:rsidRPr="00D04094">
        <w:t xml:space="preserve"> Strategy (TAGS) (1994-1998)</w:t>
      </w:r>
    </w:p>
    <w:p w:rsidR="00FF2823" w:rsidRPr="00D04094" w:rsidRDefault="00FF2823" w:rsidP="00857513">
      <w:pPr>
        <w:pStyle w:val="NoSpacing"/>
        <w:numPr>
          <w:ilvl w:val="0"/>
          <w:numId w:val="147"/>
        </w:numPr>
        <w:ind w:left="720" w:hanging="360"/>
        <w:rPr>
          <w:rFonts w:ascii="Arial" w:eastAsia="ヒラギノ角ゴ Pro W3" w:hAnsi="Arial"/>
          <w:color w:val="000000"/>
        </w:rPr>
      </w:pPr>
      <w:r w:rsidRPr="00D04094">
        <w:t>The need for diversification:</w:t>
      </w:r>
    </w:p>
    <w:p w:rsidR="00FF2823" w:rsidRPr="00D04094" w:rsidRDefault="00FF2823" w:rsidP="00857513">
      <w:pPr>
        <w:pStyle w:val="NoSpacing"/>
        <w:numPr>
          <w:ilvl w:val="1"/>
          <w:numId w:val="148"/>
        </w:numPr>
        <w:ind w:left="1008" w:hanging="648"/>
      </w:pPr>
      <w:r w:rsidRPr="00D04094">
        <w:t>Manufacturing</w:t>
      </w:r>
    </w:p>
    <w:p w:rsidR="00FF2823" w:rsidRPr="00D04094" w:rsidRDefault="00FF2823" w:rsidP="00857513">
      <w:pPr>
        <w:pStyle w:val="NoSpacing"/>
        <w:numPr>
          <w:ilvl w:val="1"/>
          <w:numId w:val="148"/>
        </w:numPr>
        <w:ind w:left="1008" w:hanging="648"/>
      </w:pPr>
      <w:r w:rsidRPr="00D04094">
        <w:t>Processing of natural resources</w:t>
      </w:r>
    </w:p>
    <w:p w:rsidR="00FF2823" w:rsidRPr="00D04094" w:rsidRDefault="00FF2823" w:rsidP="00857513">
      <w:pPr>
        <w:pStyle w:val="NoSpacing"/>
        <w:numPr>
          <w:ilvl w:val="1"/>
          <w:numId w:val="148"/>
        </w:numPr>
        <w:ind w:left="1008" w:hanging="648"/>
      </w:pPr>
      <w:r w:rsidRPr="00D04094">
        <w:t>Expansion of high-tech</w:t>
      </w:r>
      <w:r w:rsidRPr="00D04094">
        <w:rPr>
          <w:lang w:val="en-GB"/>
        </w:rPr>
        <w:t xml:space="preserve"> </w:t>
      </w:r>
    </w:p>
    <w:p w:rsidR="00FF2823" w:rsidRPr="00D04094" w:rsidRDefault="00FF2823" w:rsidP="00FF2823">
      <w:pPr>
        <w:pStyle w:val="NoSpacing"/>
        <w:rPr>
          <w:sz w:val="24"/>
        </w:rPr>
      </w:pPr>
    </w:p>
    <w:p w:rsidR="00FF2823" w:rsidRPr="00D04094" w:rsidRDefault="00FF2823" w:rsidP="00FF2823">
      <w:pPr>
        <w:pStyle w:val="NoSpacing"/>
        <w:rPr>
          <w:shd w:val="clear" w:color="auto" w:fill="FFFF00"/>
        </w:rPr>
      </w:pPr>
      <w:r w:rsidRPr="00D04094">
        <w:rPr>
          <w:shd w:val="clear" w:color="auto" w:fill="FFFF00"/>
        </w:rPr>
        <w:t>-if you ship material, you can sell and get some $</w:t>
      </w:r>
    </w:p>
    <w:p w:rsidR="00FF2823" w:rsidRPr="00D04094" w:rsidRDefault="00FF2823" w:rsidP="00FF2823">
      <w:pPr>
        <w:pStyle w:val="NoSpacing"/>
      </w:pPr>
      <w:r w:rsidRPr="00D04094">
        <w:rPr>
          <w:shd w:val="clear" w:color="auto" w:fill="FFFF00"/>
        </w:rPr>
        <w:t xml:space="preserve">-but if you can process it and sell finished product, you get much more money– </w:t>
      </w:r>
      <w:r w:rsidRPr="00D04094">
        <w:rPr>
          <w:b/>
          <w:shd w:val="clear" w:color="auto" w:fill="FFFF00"/>
        </w:rPr>
        <w:t>incentive…</w:t>
      </w:r>
      <w:r w:rsidRPr="00D04094">
        <w:rPr>
          <w:shd w:val="clear" w:color="auto" w:fill="FFFF00"/>
        </w:rPr>
        <w:t xml:space="preserve">to try to </w:t>
      </w:r>
      <w:r w:rsidRPr="00D04094">
        <w:rPr>
          <w:b/>
          <w:shd w:val="clear" w:color="auto" w:fill="FFFF00"/>
        </w:rPr>
        <w:t xml:space="preserve">find means of processing raw material and everything in the </w:t>
      </w:r>
      <w:proofErr w:type="spellStart"/>
      <w:r w:rsidRPr="00D04094">
        <w:rPr>
          <w:b/>
          <w:shd w:val="clear" w:color="auto" w:fill="FFFF00"/>
        </w:rPr>
        <w:t>atlantic</w:t>
      </w:r>
      <w:proofErr w:type="spellEnd"/>
      <w:r w:rsidRPr="00D04094">
        <w:rPr>
          <w:b/>
          <w:shd w:val="clear" w:color="auto" w:fill="FFFF00"/>
        </w:rPr>
        <w:t xml:space="preserve"> region too</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The Fishing Industry</w:t>
      </w:r>
    </w:p>
    <w:p w:rsidR="00FF2823" w:rsidRPr="00D04094" w:rsidRDefault="00FF2823" w:rsidP="00FF2823">
      <w:pPr>
        <w:pStyle w:val="NoSpacing"/>
        <w:rPr>
          <w:sz w:val="28"/>
          <w:u w:val="single"/>
        </w:rPr>
      </w:pPr>
    </w:p>
    <w:p w:rsidR="00FF2823" w:rsidRPr="00D04094" w:rsidRDefault="00FF2823" w:rsidP="00857513">
      <w:pPr>
        <w:pStyle w:val="NoSpacing"/>
        <w:numPr>
          <w:ilvl w:val="0"/>
          <w:numId w:val="149"/>
        </w:numPr>
        <w:ind w:left="720" w:hanging="360"/>
        <w:rPr>
          <w:rFonts w:ascii="Arial" w:eastAsia="ヒラギノ角ゴ Pro W3" w:hAnsi="Arial"/>
          <w:color w:val="000000"/>
        </w:rPr>
      </w:pPr>
      <w:r w:rsidRPr="00D04094">
        <w:t>Atlantic Canada’s fishing banks</w:t>
      </w:r>
    </w:p>
    <w:p w:rsidR="00FF2823" w:rsidRPr="00D04094" w:rsidRDefault="00FF2823" w:rsidP="00857513">
      <w:pPr>
        <w:pStyle w:val="NoSpacing"/>
        <w:numPr>
          <w:ilvl w:val="0"/>
          <w:numId w:val="149"/>
        </w:numPr>
        <w:ind w:left="720" w:hanging="360"/>
        <w:rPr>
          <w:rFonts w:ascii="Arial" w:eastAsia="ヒラギノ角ゴ Pro W3" w:hAnsi="Arial"/>
          <w:b/>
          <w:color w:val="000000"/>
        </w:rPr>
      </w:pPr>
      <w:r w:rsidRPr="00D04094">
        <w:rPr>
          <w:b/>
        </w:rPr>
        <w:t>The fishing industry:</w:t>
      </w:r>
    </w:p>
    <w:p w:rsidR="00FF2823" w:rsidRPr="00D04094" w:rsidRDefault="00FF2823" w:rsidP="00857513">
      <w:pPr>
        <w:pStyle w:val="NoSpacing"/>
        <w:numPr>
          <w:ilvl w:val="1"/>
          <w:numId w:val="150"/>
        </w:numPr>
        <w:ind w:left="1008" w:hanging="648"/>
        <w:rPr>
          <w:b/>
        </w:rPr>
      </w:pPr>
      <w:r w:rsidRPr="00D04094">
        <w:rPr>
          <w:b/>
        </w:rPr>
        <w:t>Inshore fishery</w:t>
      </w:r>
    </w:p>
    <w:p w:rsidR="00FF2823" w:rsidRPr="00D04094" w:rsidRDefault="00FF2823" w:rsidP="00857513">
      <w:pPr>
        <w:pStyle w:val="NoSpacing"/>
        <w:numPr>
          <w:ilvl w:val="1"/>
          <w:numId w:val="150"/>
        </w:numPr>
        <w:ind w:left="1008" w:hanging="648"/>
        <w:rPr>
          <w:b/>
        </w:rPr>
      </w:pPr>
      <w:r w:rsidRPr="00D04094">
        <w:rPr>
          <w:b/>
        </w:rPr>
        <w:t>Offshore fishery</w:t>
      </w:r>
    </w:p>
    <w:p w:rsidR="00FF2823" w:rsidRPr="00D04094" w:rsidRDefault="00FF2823" w:rsidP="00857513">
      <w:pPr>
        <w:pStyle w:val="NoSpacing"/>
        <w:numPr>
          <w:ilvl w:val="1"/>
          <w:numId w:val="150"/>
        </w:numPr>
        <w:ind w:left="1008" w:hanging="648"/>
        <w:rPr>
          <w:b/>
        </w:rPr>
      </w:pPr>
      <w:r w:rsidRPr="00D04094">
        <w:rPr>
          <w:b/>
        </w:rPr>
        <w:lastRenderedPageBreak/>
        <w:t>Fish-processing plants</w:t>
      </w:r>
    </w:p>
    <w:p w:rsidR="00FF2823" w:rsidRPr="00D04094" w:rsidRDefault="00FF2823" w:rsidP="00857513">
      <w:pPr>
        <w:pStyle w:val="NoSpacing"/>
        <w:numPr>
          <w:ilvl w:val="0"/>
          <w:numId w:val="151"/>
        </w:numPr>
        <w:ind w:left="720" w:hanging="360"/>
        <w:rPr>
          <w:rFonts w:ascii="Arial" w:eastAsia="ヒラギノ角ゴ Pro W3" w:hAnsi="Arial"/>
          <w:color w:val="000000"/>
        </w:rPr>
      </w:pPr>
      <w:r w:rsidRPr="00D04094">
        <w:t>The modernization of the fish industry</w:t>
      </w:r>
      <w:r w:rsidRPr="00D04094">
        <w:rPr>
          <w:lang w:val="en-GB"/>
        </w:rPr>
        <w:t xml:space="preserve"> </w:t>
      </w:r>
    </w:p>
    <w:p w:rsidR="00FF2823" w:rsidRPr="00D04094" w:rsidRDefault="00FF2823" w:rsidP="00FF2823">
      <w:pPr>
        <w:pStyle w:val="NoSpacing"/>
      </w:pPr>
    </w:p>
    <w:p w:rsidR="00FF2823" w:rsidRPr="00D04094" w:rsidRDefault="00FF2823" w:rsidP="00FF2823">
      <w:pPr>
        <w:pStyle w:val="NoSpacing"/>
        <w:rPr>
          <w:b/>
          <w:shd w:val="clear" w:color="auto" w:fill="FFFF00"/>
        </w:rPr>
      </w:pPr>
      <w:r w:rsidRPr="00D04094">
        <w:rPr>
          <w:shd w:val="clear" w:color="auto" w:fill="FFFF00"/>
        </w:rPr>
        <w:t xml:space="preserve">-fishing banks, areas around the coast where water is shallow, </w:t>
      </w:r>
      <w:r w:rsidRPr="00D04094">
        <w:rPr>
          <w:b/>
          <w:shd w:val="clear" w:color="auto" w:fill="FFFF00"/>
        </w:rPr>
        <w:t xml:space="preserve">biggest one in </w:t>
      </w:r>
      <w:proofErr w:type="spellStart"/>
      <w:proofErr w:type="gramStart"/>
      <w:r w:rsidRPr="00D04094">
        <w:rPr>
          <w:b/>
          <w:shd w:val="clear" w:color="auto" w:fill="FFFF00"/>
        </w:rPr>
        <w:t>atlantic</w:t>
      </w:r>
      <w:proofErr w:type="spellEnd"/>
      <w:proofErr w:type="gramEnd"/>
      <w:r w:rsidRPr="00D04094">
        <w:rPr>
          <w:b/>
          <w:shd w:val="clear" w:color="auto" w:fill="FFFF00"/>
        </w:rPr>
        <w:t xml:space="preserve"> region is grand banks</w:t>
      </w:r>
    </w:p>
    <w:p w:rsidR="00FF2823" w:rsidRPr="00D04094" w:rsidRDefault="00FF2823" w:rsidP="00FF2823">
      <w:pPr>
        <w:pStyle w:val="NoSpacing"/>
        <w:rPr>
          <w:shd w:val="clear" w:color="auto" w:fill="FFFF00"/>
        </w:rPr>
      </w:pPr>
      <w:r w:rsidRPr="00D04094">
        <w:rPr>
          <w:shd w:val="clear" w:color="auto" w:fill="FFFF00"/>
        </w:rPr>
        <w:t>-</w:t>
      </w:r>
      <w:r w:rsidRPr="00D04094">
        <w:rPr>
          <w:b/>
          <w:shd w:val="clear" w:color="auto" w:fill="FFFF00"/>
        </w:rPr>
        <w:t>technology advancement</w:t>
      </w:r>
      <w:r w:rsidRPr="00D04094">
        <w:rPr>
          <w:shd w:val="clear" w:color="auto" w:fill="FFFF00"/>
        </w:rPr>
        <w:t>= bigger boats go out for long periods of time, and determine where fish are located</w:t>
      </w:r>
    </w:p>
    <w:p w:rsidR="00FF2823" w:rsidRPr="00D04094" w:rsidRDefault="00FF2823" w:rsidP="00FF2823">
      <w:pPr>
        <w:pStyle w:val="NoSpacing"/>
        <w:rPr>
          <w:shd w:val="clear" w:color="auto" w:fill="FFFF00"/>
        </w:rPr>
      </w:pPr>
      <w:r w:rsidRPr="00D04094">
        <w:rPr>
          <w:shd w:val="clear" w:color="auto" w:fill="FFFF00"/>
        </w:rPr>
        <w:t>-</w:t>
      </w:r>
      <w:r w:rsidRPr="00D04094">
        <w:rPr>
          <w:b/>
          <w:shd w:val="clear" w:color="auto" w:fill="FFFF00"/>
        </w:rPr>
        <w:t>cod cannot physically reproduce before 7 years old,</w:t>
      </w:r>
      <w:r w:rsidRPr="00D04094">
        <w:rPr>
          <w:shd w:val="clear" w:color="auto" w:fill="FFFF00"/>
        </w:rPr>
        <w:t xml:space="preserve"> which is why fishing stock has been depleted, b/c fishing without more fish hatched</w:t>
      </w:r>
    </w:p>
    <w:p w:rsidR="00FF2823" w:rsidRPr="00D04094" w:rsidRDefault="00FF2823" w:rsidP="00FF2823">
      <w:pPr>
        <w:pStyle w:val="NoSpacing"/>
        <w:rPr>
          <w:shd w:val="clear" w:color="auto" w:fill="FFFF00"/>
        </w:rPr>
      </w:pPr>
      <w:r w:rsidRPr="00D04094">
        <w:rPr>
          <w:shd w:val="clear" w:color="auto" w:fill="FFFF00"/>
        </w:rPr>
        <w:t>-</w:t>
      </w:r>
      <w:proofErr w:type="gramStart"/>
      <w:r w:rsidRPr="00D04094">
        <w:rPr>
          <w:b/>
          <w:shd w:val="clear" w:color="auto" w:fill="FFFF00"/>
        </w:rPr>
        <w:t>moratorium</w:t>
      </w:r>
      <w:proofErr w:type="gramEnd"/>
      <w:r w:rsidRPr="00D04094">
        <w:rPr>
          <w:b/>
          <w:shd w:val="clear" w:color="auto" w:fill="FFFF00"/>
        </w:rPr>
        <w:t xml:space="preserve"> </w:t>
      </w:r>
      <w:r w:rsidRPr="00D04094">
        <w:rPr>
          <w:shd w:val="clear" w:color="auto" w:fill="FFFF00"/>
        </w:rPr>
        <w:t>– banned from fishing</w:t>
      </w:r>
    </w:p>
    <w:p w:rsidR="00FF2823" w:rsidRPr="00D04094" w:rsidRDefault="00FF2823" w:rsidP="00FF2823">
      <w:pPr>
        <w:pStyle w:val="NoSpacing"/>
        <w:rPr>
          <w:shd w:val="clear" w:color="auto" w:fill="FFFF00"/>
        </w:rPr>
      </w:pPr>
      <w:r w:rsidRPr="00D04094">
        <w:rPr>
          <w:shd w:val="clear" w:color="auto" w:fill="FFFF00"/>
        </w:rPr>
        <w:t xml:space="preserve">-cod pop. </w:t>
      </w:r>
      <w:proofErr w:type="gramStart"/>
      <w:r w:rsidRPr="00D04094">
        <w:rPr>
          <w:shd w:val="clear" w:color="auto" w:fill="FFFF00"/>
        </w:rPr>
        <w:t>better</w:t>
      </w:r>
      <w:proofErr w:type="gramEnd"/>
      <w:r w:rsidRPr="00D04094">
        <w:rPr>
          <w:shd w:val="clear" w:color="auto" w:fill="FFFF00"/>
        </w:rPr>
        <w:t xml:space="preserve"> b/c today fishers are directing their attention elsewhere (lobsters)</w:t>
      </w:r>
    </w:p>
    <w:p w:rsidR="00FF2823" w:rsidRPr="00D04094" w:rsidRDefault="00FF2823" w:rsidP="00FF2823">
      <w:pPr>
        <w:pStyle w:val="NoSpacing"/>
        <w:rPr>
          <w:sz w:val="24"/>
        </w:rPr>
      </w:pPr>
      <w:r w:rsidRPr="00D04094">
        <w:rPr>
          <w:shd w:val="clear" w:color="auto" w:fill="FFFF00"/>
        </w:rPr>
        <w:t>-lobsters used to be poor man’s food, but now they’re a big deal</w:t>
      </w:r>
      <w:r w:rsidRPr="00D04094">
        <w:t xml:space="preserve"> </w:t>
      </w:r>
    </w:p>
    <w:p w:rsidR="00FF2823" w:rsidRPr="00D04094" w:rsidRDefault="00FF2823" w:rsidP="00FF2823">
      <w:pPr>
        <w:pStyle w:val="NoSpacing"/>
        <w:rPr>
          <w:sz w:val="28"/>
          <w:u w:val="single"/>
        </w:rPr>
      </w:pPr>
    </w:p>
    <w:p w:rsidR="00FF2823" w:rsidRPr="00D04094" w:rsidRDefault="00FF2823" w:rsidP="00FF2823">
      <w:pPr>
        <w:pStyle w:val="NoSpacing"/>
        <w:rPr>
          <w:sz w:val="28"/>
          <w:u w:val="single"/>
        </w:rPr>
      </w:pPr>
      <w:r w:rsidRPr="00D04094">
        <w:rPr>
          <w:sz w:val="28"/>
          <w:u w:val="single"/>
        </w:rPr>
        <w:t>The Fishing Industry</w:t>
      </w:r>
    </w:p>
    <w:p w:rsidR="00FF2823" w:rsidRPr="00D04094" w:rsidRDefault="00FF2823" w:rsidP="00857513">
      <w:pPr>
        <w:pStyle w:val="NoSpacing"/>
        <w:numPr>
          <w:ilvl w:val="0"/>
          <w:numId w:val="152"/>
        </w:numPr>
        <w:ind w:left="720" w:hanging="360"/>
        <w:rPr>
          <w:rFonts w:ascii="Arial" w:eastAsia="ヒラギノ角ゴ Pro W3" w:hAnsi="Arial"/>
          <w:b/>
          <w:color w:val="000000"/>
        </w:rPr>
      </w:pPr>
      <w:proofErr w:type="spellStart"/>
      <w:r w:rsidRPr="00D04094">
        <w:rPr>
          <w:b/>
        </w:rPr>
        <w:t>Mis</w:t>
      </w:r>
      <w:proofErr w:type="spellEnd"/>
      <w:r w:rsidRPr="00D04094">
        <w:rPr>
          <w:b/>
        </w:rPr>
        <w:t>-management of the fish stocks:</w:t>
      </w:r>
    </w:p>
    <w:p w:rsidR="00FF2823" w:rsidRPr="00D04094" w:rsidRDefault="00FF2823" w:rsidP="00857513">
      <w:pPr>
        <w:pStyle w:val="NoSpacing"/>
        <w:numPr>
          <w:ilvl w:val="1"/>
          <w:numId w:val="153"/>
        </w:numPr>
        <w:ind w:left="1008" w:hanging="648"/>
      </w:pPr>
      <w:r w:rsidRPr="00D04094">
        <w:t>Overly optimistic estimates by the Department of Fisheries and Oceans; and disregarded local ecological knowledge of fishers, which led to DFO set quotas too high</w:t>
      </w:r>
    </w:p>
    <w:p w:rsidR="00FF2823" w:rsidRPr="00D04094" w:rsidRDefault="00FF2823" w:rsidP="00857513">
      <w:pPr>
        <w:pStyle w:val="NoSpacing"/>
        <w:numPr>
          <w:ilvl w:val="1"/>
          <w:numId w:val="153"/>
        </w:numPr>
        <w:ind w:left="1008" w:hanging="648"/>
      </w:pPr>
      <w:r w:rsidRPr="00D04094">
        <w:t>Strong pressures for high cod quotas</w:t>
      </w:r>
    </w:p>
    <w:p w:rsidR="00FF2823" w:rsidRPr="00D04094" w:rsidRDefault="00FF2823" w:rsidP="00857513">
      <w:pPr>
        <w:pStyle w:val="NoSpacing"/>
        <w:numPr>
          <w:ilvl w:val="1"/>
          <w:numId w:val="153"/>
        </w:numPr>
        <w:ind w:left="1008" w:hanging="648"/>
      </w:pPr>
      <w:r w:rsidRPr="00D04094">
        <w:t>Lack of control over foreign fishing</w:t>
      </w:r>
    </w:p>
    <w:p w:rsidR="00FF2823" w:rsidRPr="00D04094" w:rsidRDefault="00FF2823" w:rsidP="00857513">
      <w:pPr>
        <w:pStyle w:val="NoSpacing"/>
        <w:numPr>
          <w:ilvl w:val="0"/>
          <w:numId w:val="154"/>
        </w:numPr>
        <w:ind w:left="720" w:hanging="360"/>
        <w:rPr>
          <w:rFonts w:ascii="Arial" w:eastAsia="ヒラギノ角ゴ Pro W3" w:hAnsi="Arial"/>
          <w:color w:val="000000"/>
        </w:rPr>
      </w:pPr>
      <w:r w:rsidRPr="00D04094">
        <w:t>Overfishing of the cod stocks</w:t>
      </w:r>
    </w:p>
    <w:p w:rsidR="00FF2823" w:rsidRPr="00D04094" w:rsidRDefault="00FF2823" w:rsidP="00857513">
      <w:pPr>
        <w:pStyle w:val="NoSpacing"/>
        <w:numPr>
          <w:ilvl w:val="0"/>
          <w:numId w:val="154"/>
        </w:numPr>
        <w:ind w:left="720" w:hanging="360"/>
        <w:rPr>
          <w:rFonts w:ascii="Arial" w:eastAsia="ヒラギノ角ゴ Pro W3" w:hAnsi="Arial"/>
          <w:b/>
          <w:color w:val="000000"/>
        </w:rPr>
      </w:pPr>
      <w:r w:rsidRPr="00D04094">
        <w:rPr>
          <w:b/>
        </w:rPr>
        <w:t xml:space="preserve">The 1992 moratorium on the cod fishery and its effects on Atlantic Canada’s economy; increase in production values b/c of high prices on crabs, lobster </w:t>
      </w:r>
      <w:proofErr w:type="spellStart"/>
      <w:r w:rsidRPr="00D04094">
        <w:rPr>
          <w:b/>
        </w:rPr>
        <w:t>etc.,highly</w:t>
      </w:r>
      <w:proofErr w:type="spellEnd"/>
      <w:r w:rsidRPr="00D04094">
        <w:rPr>
          <w:b/>
        </w:rPr>
        <w:t xml:space="preserve"> managed industry ...positive effects</w:t>
      </w:r>
      <w:r w:rsidRPr="00D04094">
        <w:rPr>
          <w:b/>
          <w:lang w:val="en-GB"/>
        </w:rPr>
        <w:t xml:space="preserve"> </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Forestry</w:t>
      </w:r>
    </w:p>
    <w:p w:rsidR="00FF2823" w:rsidRPr="00D04094" w:rsidRDefault="00FF2823" w:rsidP="00857513">
      <w:pPr>
        <w:pStyle w:val="NoSpacing"/>
        <w:numPr>
          <w:ilvl w:val="0"/>
          <w:numId w:val="155"/>
        </w:numPr>
        <w:ind w:left="720" w:hanging="360"/>
        <w:rPr>
          <w:rFonts w:ascii="Arial" w:eastAsia="ヒラギノ角ゴ Pro W3" w:hAnsi="Arial"/>
          <w:color w:val="000000"/>
        </w:rPr>
      </w:pPr>
      <w:r w:rsidRPr="00D04094">
        <w:t>Causes of employment losses:</w:t>
      </w:r>
    </w:p>
    <w:p w:rsidR="00FF2823" w:rsidRPr="00D04094" w:rsidRDefault="00FF2823" w:rsidP="00857513">
      <w:pPr>
        <w:pStyle w:val="NoSpacing"/>
        <w:numPr>
          <w:ilvl w:val="1"/>
          <w:numId w:val="156"/>
        </w:numPr>
        <w:ind w:left="1008" w:hanging="648"/>
      </w:pPr>
      <w:r w:rsidRPr="00D04094">
        <w:t>Decrease in demand</w:t>
      </w:r>
    </w:p>
    <w:p w:rsidR="00FF2823" w:rsidRPr="00D04094" w:rsidRDefault="00FF2823" w:rsidP="00857513">
      <w:pPr>
        <w:pStyle w:val="NoSpacing"/>
        <w:numPr>
          <w:ilvl w:val="1"/>
          <w:numId w:val="156"/>
        </w:numPr>
        <w:ind w:left="1008" w:hanging="648"/>
      </w:pPr>
      <w:r w:rsidRPr="00D04094">
        <w:t>Mechanization</w:t>
      </w:r>
    </w:p>
    <w:p w:rsidR="00FF2823" w:rsidRPr="00D04094" w:rsidRDefault="00FF2823" w:rsidP="00857513">
      <w:pPr>
        <w:pStyle w:val="NoSpacing"/>
        <w:numPr>
          <w:ilvl w:val="0"/>
          <w:numId w:val="157"/>
        </w:numPr>
        <w:ind w:left="720" w:hanging="360"/>
        <w:rPr>
          <w:rFonts w:ascii="Arial" w:eastAsia="ヒラギノ角ゴ Pro W3" w:hAnsi="Arial"/>
          <w:color w:val="000000"/>
        </w:rPr>
      </w:pPr>
      <w:r w:rsidRPr="00D04094">
        <w:t>Logging: Crown land and private timberlands</w:t>
      </w:r>
    </w:p>
    <w:p w:rsidR="00FF2823" w:rsidRPr="00D04094" w:rsidRDefault="00FF2823" w:rsidP="00857513">
      <w:pPr>
        <w:pStyle w:val="NoSpacing"/>
        <w:numPr>
          <w:ilvl w:val="0"/>
          <w:numId w:val="157"/>
        </w:numPr>
        <w:ind w:left="720" w:hanging="360"/>
        <w:rPr>
          <w:rFonts w:ascii="Arial" w:eastAsia="ヒラギノ角ゴ Pro W3" w:hAnsi="Arial"/>
          <w:color w:val="000000"/>
        </w:rPr>
      </w:pPr>
      <w:r w:rsidRPr="00D04094">
        <w:t xml:space="preserve">Aboriginal rights to timberlands </w:t>
      </w:r>
    </w:p>
    <w:p w:rsidR="00FF2823" w:rsidRPr="00D04094" w:rsidRDefault="00FF2823" w:rsidP="00FF2823">
      <w:pPr>
        <w:pStyle w:val="NoSpacing"/>
      </w:pPr>
    </w:p>
    <w:p w:rsidR="00FF2823" w:rsidRPr="00D04094" w:rsidRDefault="00FF2823" w:rsidP="00FF2823">
      <w:pPr>
        <w:pStyle w:val="NoSpacing"/>
        <w:rPr>
          <w:shd w:val="clear" w:color="auto" w:fill="FFFF00"/>
        </w:rPr>
      </w:pPr>
      <w:r w:rsidRPr="00D04094">
        <w:rPr>
          <w:shd w:val="clear" w:color="auto" w:fill="FFFF00"/>
        </w:rPr>
        <w:t xml:space="preserve">-Forestry is another big resource in </w:t>
      </w:r>
      <w:proofErr w:type="spellStart"/>
      <w:proofErr w:type="gramStart"/>
      <w:r w:rsidRPr="00D04094">
        <w:rPr>
          <w:shd w:val="clear" w:color="auto" w:fill="FFFF00"/>
        </w:rPr>
        <w:t>atlantic</w:t>
      </w:r>
      <w:proofErr w:type="spellEnd"/>
      <w:proofErr w:type="gramEnd"/>
      <w:r w:rsidRPr="00D04094">
        <w:rPr>
          <w:shd w:val="clear" w:color="auto" w:fill="FFFF00"/>
        </w:rPr>
        <w:t xml:space="preserve"> region</w:t>
      </w:r>
    </w:p>
    <w:p w:rsidR="00FF2823" w:rsidRPr="00D04094" w:rsidRDefault="00FF2823" w:rsidP="00FF2823">
      <w:pPr>
        <w:pStyle w:val="NoSpacing"/>
        <w:rPr>
          <w:b/>
          <w:shd w:val="clear" w:color="auto" w:fill="FFFF00"/>
        </w:rPr>
      </w:pPr>
      <w:r w:rsidRPr="00D04094">
        <w:rPr>
          <w:shd w:val="clear" w:color="auto" w:fill="FFFF00"/>
        </w:rPr>
        <w:t xml:space="preserve">-new decline today in forest industry; we use electronics more than paper today and we sold a lot to US but housing crisis in American meant that they’re not asking for lumber, and the Canadian $ used to be so low that US was making a good deal, but now with $ pretty much at par, </w:t>
      </w:r>
      <w:r w:rsidRPr="00D04094">
        <w:rPr>
          <w:b/>
          <w:shd w:val="clear" w:color="auto" w:fill="FFFF00"/>
        </w:rPr>
        <w:t>it’s not as great of a deal to buy lumber from Canada and ship it</w:t>
      </w:r>
    </w:p>
    <w:p w:rsidR="00FF2823" w:rsidRPr="00D04094" w:rsidRDefault="00FF2823" w:rsidP="00FF2823">
      <w:pPr>
        <w:pStyle w:val="NoSpacing"/>
        <w:rPr>
          <w:shd w:val="clear" w:color="auto" w:fill="FFFF00"/>
        </w:rPr>
      </w:pPr>
      <w:r w:rsidRPr="00D04094">
        <w:rPr>
          <w:shd w:val="clear" w:color="auto" w:fill="FFFF00"/>
        </w:rPr>
        <w:t>-in Canada, crown lands belong to gov’t</w:t>
      </w:r>
    </w:p>
    <w:p w:rsidR="00FF2823" w:rsidRPr="00D04094" w:rsidRDefault="00FF2823" w:rsidP="00FF2823">
      <w:pPr>
        <w:pStyle w:val="NoSpacing"/>
      </w:pPr>
      <w:proofErr w:type="gramStart"/>
      <w:r w:rsidRPr="00D04094">
        <w:rPr>
          <w:shd w:val="clear" w:color="auto" w:fill="FFFF00"/>
        </w:rPr>
        <w:t>-in eastern regions a lot of private timberlands so privately owned, so gov’t has no authority.</w:t>
      </w:r>
      <w:proofErr w:type="gramEnd"/>
      <w:r w:rsidRPr="00D04094">
        <w:rPr>
          <w:shd w:val="clear" w:color="auto" w:fill="FFFF00"/>
        </w:rPr>
        <w:t xml:space="preserve"> There has been an over-exploitation in </w:t>
      </w:r>
      <w:proofErr w:type="spellStart"/>
      <w:proofErr w:type="gramStart"/>
      <w:r w:rsidRPr="00D04094">
        <w:rPr>
          <w:shd w:val="clear" w:color="auto" w:fill="FFFF00"/>
        </w:rPr>
        <w:t>atlantic</w:t>
      </w:r>
      <w:proofErr w:type="spellEnd"/>
      <w:proofErr w:type="gramEnd"/>
      <w:r w:rsidRPr="00D04094">
        <w:rPr>
          <w:shd w:val="clear" w:color="auto" w:fill="FFFF00"/>
        </w:rPr>
        <w:t xml:space="preserve"> region</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Mining</w:t>
      </w:r>
    </w:p>
    <w:p w:rsidR="00FF2823" w:rsidRPr="00D04094" w:rsidRDefault="00FF2823" w:rsidP="00857513">
      <w:pPr>
        <w:pStyle w:val="NoSpacing"/>
        <w:numPr>
          <w:ilvl w:val="0"/>
          <w:numId w:val="158"/>
        </w:numPr>
        <w:ind w:left="720" w:hanging="360"/>
        <w:rPr>
          <w:rFonts w:ascii="Arial" w:eastAsia="ヒラギノ角ゴ Pro W3" w:hAnsi="Arial"/>
          <w:color w:val="000000"/>
        </w:rPr>
      </w:pPr>
      <w:r w:rsidRPr="00D04094">
        <w:t xml:space="preserve">Iron ore and nickel deposits in the Canadian Shield (Labrador); </w:t>
      </w:r>
      <w:proofErr w:type="spellStart"/>
      <w:r w:rsidRPr="00D04094">
        <w:t>Th</w:t>
      </w:r>
      <w:proofErr w:type="spellEnd"/>
      <w:r w:rsidRPr="00D04094">
        <w:t xml:space="preserve"> </w:t>
      </w:r>
      <w:proofErr w:type="spellStart"/>
      <w:r w:rsidRPr="00D04094">
        <w:t>Voisey’s</w:t>
      </w:r>
      <w:proofErr w:type="spellEnd"/>
      <w:r w:rsidRPr="00D04094">
        <w:t xml:space="preserve"> Bay nickel deposit (</w:t>
      </w:r>
      <w:proofErr w:type="spellStart"/>
      <w:r w:rsidRPr="00D04094">
        <w:t>labrador</w:t>
      </w:r>
      <w:proofErr w:type="spellEnd"/>
      <w:r w:rsidRPr="00D04094">
        <w:t>)</w:t>
      </w:r>
    </w:p>
    <w:p w:rsidR="00FF2823" w:rsidRPr="00D04094" w:rsidRDefault="00FF2823" w:rsidP="00857513">
      <w:pPr>
        <w:pStyle w:val="NoSpacing"/>
        <w:numPr>
          <w:ilvl w:val="0"/>
          <w:numId w:val="158"/>
        </w:numPr>
        <w:ind w:left="720" w:hanging="360"/>
        <w:rPr>
          <w:rFonts w:ascii="Arial" w:eastAsia="ヒラギノ角ゴ Pro W3" w:hAnsi="Arial"/>
          <w:color w:val="000000"/>
        </w:rPr>
      </w:pPr>
      <w:r w:rsidRPr="00D04094">
        <w:t>Coal, lead, potash and zinc deposits in the Appalachian Uplands</w:t>
      </w:r>
    </w:p>
    <w:p w:rsidR="00FF2823" w:rsidRPr="00D04094" w:rsidRDefault="00FF2823" w:rsidP="00857513">
      <w:pPr>
        <w:pStyle w:val="NoSpacing"/>
        <w:numPr>
          <w:ilvl w:val="0"/>
          <w:numId w:val="158"/>
        </w:numPr>
        <w:ind w:left="720" w:hanging="360"/>
        <w:rPr>
          <w:rFonts w:ascii="Arial" w:eastAsia="ヒラギノ角ゴ Pro W3" w:hAnsi="Arial"/>
          <w:color w:val="000000"/>
        </w:rPr>
      </w:pPr>
      <w:r w:rsidRPr="00D04094">
        <w:rPr>
          <w:b/>
        </w:rPr>
        <w:t>Megaprojects:</w:t>
      </w:r>
      <w:r w:rsidRPr="00D04094">
        <w:t xml:space="preserve"> Hibernia oil project and Sable Island gas development</w:t>
      </w:r>
      <w:r w:rsidRPr="00D04094">
        <w:rPr>
          <w:lang w:val="en-GB"/>
        </w:rPr>
        <w:t xml:space="preserve"> </w:t>
      </w:r>
    </w:p>
    <w:p w:rsidR="00FF2823" w:rsidRPr="00D04094" w:rsidRDefault="00FF2823" w:rsidP="00FF2823">
      <w:pPr>
        <w:pStyle w:val="NoSpacing"/>
      </w:pPr>
    </w:p>
    <w:p w:rsidR="00FF2823" w:rsidRPr="00D04094" w:rsidRDefault="00FF2823" w:rsidP="00FF2823">
      <w:pPr>
        <w:pStyle w:val="NoSpacing"/>
        <w:rPr>
          <w:shd w:val="clear" w:color="auto" w:fill="FFFF00"/>
        </w:rPr>
      </w:pPr>
      <w:r w:rsidRPr="00D04094">
        <w:lastRenderedPageBreak/>
        <w:t>****</w:t>
      </w:r>
      <w:r w:rsidRPr="00D04094">
        <w:rPr>
          <w:shd w:val="clear" w:color="auto" w:fill="FFFF00"/>
        </w:rPr>
        <w:t>-mega projects led by big corporations</w:t>
      </w:r>
    </w:p>
    <w:p w:rsidR="00FF2823" w:rsidRPr="00D04094" w:rsidRDefault="00FF2823" w:rsidP="00FF2823">
      <w:pPr>
        <w:pStyle w:val="NoSpacing"/>
        <w:rPr>
          <w:shd w:val="clear" w:color="auto" w:fill="FFFF00"/>
        </w:rPr>
      </w:pPr>
      <w:r w:rsidRPr="00D04094">
        <w:rPr>
          <w:shd w:val="clear" w:color="auto" w:fill="FFFF00"/>
        </w:rPr>
        <w:tab/>
        <w:t xml:space="preserve">-take advantage of project, good for economy &amp; employ </w:t>
      </w:r>
      <w:proofErr w:type="spellStart"/>
      <w:r w:rsidRPr="00D04094">
        <w:rPr>
          <w:shd w:val="clear" w:color="auto" w:fill="FFFF00"/>
        </w:rPr>
        <w:t>ppl</w:t>
      </w:r>
      <w:proofErr w:type="spellEnd"/>
      <w:r w:rsidRPr="00D04094">
        <w:rPr>
          <w:shd w:val="clear" w:color="auto" w:fill="FFFF00"/>
        </w:rPr>
        <w:t xml:space="preserve"> from the areas</w:t>
      </w:r>
    </w:p>
    <w:p w:rsidR="00FF2823" w:rsidRPr="00D04094" w:rsidRDefault="00FF2823" w:rsidP="00FF2823">
      <w:pPr>
        <w:pStyle w:val="NoSpacing"/>
        <w:rPr>
          <w:shd w:val="clear" w:color="auto" w:fill="FFFF00"/>
        </w:rPr>
      </w:pPr>
      <w:r w:rsidRPr="00D04094">
        <w:rPr>
          <w:shd w:val="clear" w:color="auto" w:fill="FFFF00"/>
        </w:rPr>
        <w:tab/>
      </w:r>
      <w:r w:rsidRPr="00D04094">
        <w:rPr>
          <w:b/>
          <w:shd w:val="clear" w:color="auto" w:fill="FFFF00"/>
        </w:rPr>
        <w:t>-1. Capital intensive undertaking (few employees needed)</w:t>
      </w:r>
      <w:r w:rsidRPr="00D04094">
        <w:rPr>
          <w:shd w:val="clear" w:color="auto" w:fill="FFFF00"/>
        </w:rPr>
        <w:t xml:space="preserve">- employ </w:t>
      </w:r>
      <w:proofErr w:type="spellStart"/>
      <w:r w:rsidRPr="00D04094">
        <w:rPr>
          <w:shd w:val="clear" w:color="auto" w:fill="FFFF00"/>
        </w:rPr>
        <w:t>ppl</w:t>
      </w:r>
      <w:proofErr w:type="spellEnd"/>
      <w:r w:rsidRPr="00D04094">
        <w:rPr>
          <w:shd w:val="clear" w:color="auto" w:fill="FFFF00"/>
        </w:rPr>
        <w:t xml:space="preserve"> in </w:t>
      </w:r>
      <w:r w:rsidRPr="00D04094">
        <w:rPr>
          <w:shd w:val="clear" w:color="auto" w:fill="FFFF00"/>
        </w:rPr>
        <w:tab/>
        <w:t xml:space="preserve">construction and then get mechanized help </w:t>
      </w:r>
      <w:r w:rsidRPr="00D04094">
        <w:rPr>
          <w:shd w:val="clear" w:color="auto" w:fill="FFFF00"/>
        </w:rPr>
        <w:tab/>
        <w:t xml:space="preserve">mega projects therefore employ a lot of </w:t>
      </w:r>
      <w:proofErr w:type="spellStart"/>
      <w:r w:rsidRPr="00D04094">
        <w:rPr>
          <w:shd w:val="clear" w:color="auto" w:fill="FFFF00"/>
        </w:rPr>
        <w:t>ppl</w:t>
      </w:r>
      <w:proofErr w:type="spellEnd"/>
      <w:r w:rsidRPr="00D04094">
        <w:rPr>
          <w:shd w:val="clear" w:color="auto" w:fill="FFFF00"/>
        </w:rPr>
        <w:t xml:space="preserve"> </w:t>
      </w:r>
      <w:r w:rsidRPr="00D04094">
        <w:rPr>
          <w:shd w:val="clear" w:color="auto" w:fill="FFFF00"/>
        </w:rPr>
        <w:tab/>
        <w:t xml:space="preserve">in the beginning during construction but then use mechanized help, getting machinery </w:t>
      </w:r>
      <w:r w:rsidRPr="00D04094">
        <w:rPr>
          <w:shd w:val="clear" w:color="auto" w:fill="FFFF00"/>
        </w:rPr>
        <w:tab/>
        <w:t>to do the work for them and not having to pay the big salaries</w:t>
      </w:r>
    </w:p>
    <w:p w:rsidR="00FF2823" w:rsidRPr="00D04094" w:rsidRDefault="00FF2823" w:rsidP="00FF2823">
      <w:pPr>
        <w:pStyle w:val="NoSpacing"/>
        <w:rPr>
          <w:shd w:val="clear" w:color="auto" w:fill="FFFF00"/>
        </w:rPr>
      </w:pPr>
      <w:r w:rsidRPr="00D04094">
        <w:rPr>
          <w:shd w:val="clear" w:color="auto" w:fill="FFFF00"/>
        </w:rPr>
        <w:tab/>
        <w:t xml:space="preserve">-2. </w:t>
      </w:r>
      <w:r w:rsidRPr="00D04094">
        <w:rPr>
          <w:b/>
          <w:shd w:val="clear" w:color="auto" w:fill="FFFF00"/>
        </w:rPr>
        <w:t xml:space="preserve">Benefits industrial areas more than the hinterland: benefit core regions like </w:t>
      </w:r>
      <w:r w:rsidRPr="00D04094">
        <w:rPr>
          <w:b/>
          <w:shd w:val="clear" w:color="auto" w:fill="FFFF00"/>
        </w:rPr>
        <w:tab/>
        <w:t xml:space="preserve">Ontario and Quebec </w:t>
      </w:r>
      <w:r w:rsidRPr="00D04094">
        <w:rPr>
          <w:shd w:val="clear" w:color="auto" w:fill="FFFF00"/>
        </w:rPr>
        <w:t xml:space="preserve">more than place of resource location </w:t>
      </w:r>
    </w:p>
    <w:p w:rsidR="00FF2823" w:rsidRPr="00D04094" w:rsidRDefault="00FF2823" w:rsidP="00FF2823">
      <w:pPr>
        <w:pStyle w:val="NoSpacing"/>
      </w:pPr>
      <w:r w:rsidRPr="00D04094">
        <w:rPr>
          <w:shd w:val="clear" w:color="auto" w:fill="FFFF00"/>
        </w:rPr>
        <w:tab/>
        <w:t xml:space="preserve">-3. </w:t>
      </w:r>
      <w:r w:rsidRPr="00D04094">
        <w:rPr>
          <w:b/>
          <w:shd w:val="clear" w:color="auto" w:fill="FFFF00"/>
        </w:rPr>
        <w:t>Mega projects may help economy short term</w:t>
      </w:r>
      <w:r w:rsidRPr="00D04094">
        <w:rPr>
          <w:shd w:val="clear" w:color="auto" w:fill="FFFF00"/>
        </w:rPr>
        <w:t xml:space="preserve">, but not good when you look @ long </w:t>
      </w:r>
      <w:r w:rsidRPr="00D04094">
        <w:rPr>
          <w:shd w:val="clear" w:color="auto" w:fill="FFFF00"/>
        </w:rPr>
        <w:tab/>
        <w:t xml:space="preserve">term and can create conflicts with Aboriginal </w:t>
      </w:r>
      <w:proofErr w:type="spellStart"/>
      <w:r w:rsidRPr="00D04094">
        <w:rPr>
          <w:shd w:val="clear" w:color="auto" w:fill="FFFF00"/>
        </w:rPr>
        <w:t>Ppl</w:t>
      </w:r>
      <w:proofErr w:type="spellEnd"/>
      <w:r w:rsidRPr="00D04094">
        <w:rPr>
          <w:shd w:val="clear" w:color="auto" w:fill="FFFF00"/>
        </w:rPr>
        <w:t>.</w:t>
      </w:r>
    </w:p>
    <w:p w:rsidR="00FF2823" w:rsidRPr="00D04094" w:rsidRDefault="00FF2823" w:rsidP="00FF2823">
      <w:pPr>
        <w:pStyle w:val="NoSpacing"/>
        <w:rPr>
          <w:sz w:val="28"/>
          <w:u w:val="single"/>
        </w:rPr>
      </w:pPr>
      <w:r w:rsidRPr="00D04094">
        <w:rPr>
          <w:sz w:val="28"/>
          <w:u w:val="single"/>
        </w:rPr>
        <w:t xml:space="preserve">Aboriginal/non-Aboriginal </w:t>
      </w:r>
      <w:proofErr w:type="spellStart"/>
      <w:r w:rsidRPr="00D04094">
        <w:rPr>
          <w:sz w:val="28"/>
          <w:u w:val="single"/>
        </w:rPr>
        <w:t>Faultline</w:t>
      </w:r>
      <w:proofErr w:type="spellEnd"/>
    </w:p>
    <w:p w:rsidR="00FF2823" w:rsidRPr="00D04094" w:rsidRDefault="00FF2823" w:rsidP="00857513">
      <w:pPr>
        <w:pStyle w:val="NoSpacing"/>
        <w:numPr>
          <w:ilvl w:val="0"/>
          <w:numId w:val="159"/>
        </w:numPr>
        <w:ind w:left="720" w:hanging="360"/>
        <w:rPr>
          <w:rFonts w:ascii="Arial" w:eastAsia="ヒラギノ角ゴ Pro W3" w:hAnsi="Arial"/>
          <w:color w:val="000000"/>
        </w:rPr>
      </w:pPr>
      <w:r w:rsidRPr="00D04094">
        <w:t>The Impact and Benefits Agreement</w:t>
      </w:r>
    </w:p>
    <w:p w:rsidR="00FF2823" w:rsidRPr="00D04094" w:rsidRDefault="00FF2823" w:rsidP="00857513">
      <w:pPr>
        <w:pStyle w:val="NoSpacing"/>
        <w:numPr>
          <w:ilvl w:val="0"/>
          <w:numId w:val="159"/>
        </w:numPr>
        <w:ind w:left="720" w:hanging="360"/>
        <w:rPr>
          <w:rFonts w:ascii="Arial" w:eastAsia="ヒラギノ角ゴ Pro W3" w:hAnsi="Arial"/>
          <w:color w:val="000000"/>
        </w:rPr>
      </w:pPr>
      <w:r w:rsidRPr="00D04094">
        <w:t xml:space="preserve">Inco (owner of the </w:t>
      </w:r>
      <w:proofErr w:type="spellStart"/>
      <w:r w:rsidRPr="00D04094">
        <w:t>Voisey’s</w:t>
      </w:r>
      <w:proofErr w:type="spellEnd"/>
      <w:r w:rsidRPr="00D04094">
        <w:t xml:space="preserve"> Bay deposit) and the Inuit and Innu in Labrador</w:t>
      </w:r>
    </w:p>
    <w:p w:rsidR="00FF2823" w:rsidRPr="00D04094" w:rsidRDefault="00FF2823" w:rsidP="00857513">
      <w:pPr>
        <w:pStyle w:val="NoSpacing"/>
        <w:numPr>
          <w:ilvl w:val="0"/>
          <w:numId w:val="159"/>
        </w:numPr>
        <w:ind w:left="720" w:hanging="360"/>
        <w:rPr>
          <w:rFonts w:ascii="Arial" w:eastAsia="ヒラギノ角ゴ Pro W3" w:hAnsi="Arial"/>
          <w:color w:val="000000"/>
        </w:rPr>
      </w:pPr>
      <w:r w:rsidRPr="00D04094">
        <w:t xml:space="preserve">The 2003 land-claim agreement with the Inuit and the Innu ongoing negotiations (an </w:t>
      </w:r>
      <w:r w:rsidRPr="00D04094">
        <w:rPr>
          <w:b/>
        </w:rPr>
        <w:t>agreement-in-principle</w:t>
      </w:r>
      <w:r w:rsidRPr="00D04094">
        <w:t xml:space="preserve"> was reached in 2010)</w:t>
      </w:r>
      <w:r w:rsidRPr="00D04094">
        <w:rPr>
          <w:lang w:val="en-GB"/>
        </w:rPr>
        <w:t xml:space="preserve"> </w:t>
      </w:r>
    </w:p>
    <w:p w:rsidR="00FF2823" w:rsidRPr="00D04094" w:rsidRDefault="00FF2823" w:rsidP="00FF2823">
      <w:pPr>
        <w:pStyle w:val="NoSpacing"/>
      </w:pPr>
    </w:p>
    <w:p w:rsidR="00FF2823" w:rsidRPr="00D04094" w:rsidRDefault="00FF2823" w:rsidP="00FF2823">
      <w:pPr>
        <w:pStyle w:val="NoSpacing"/>
      </w:pPr>
      <w:r w:rsidRPr="00D04094">
        <w:rPr>
          <w:shd w:val="clear" w:color="auto" w:fill="FFFF00"/>
        </w:rPr>
        <w:t>-Labrador Inuit and Innu dispute saying that the resources concerned their way of life</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Agriculture</w:t>
      </w:r>
    </w:p>
    <w:p w:rsidR="00FF2823" w:rsidRPr="00D04094" w:rsidRDefault="00FF2823" w:rsidP="00857513">
      <w:pPr>
        <w:pStyle w:val="NoSpacing"/>
        <w:numPr>
          <w:ilvl w:val="0"/>
          <w:numId w:val="160"/>
        </w:numPr>
        <w:ind w:left="720" w:hanging="360"/>
        <w:rPr>
          <w:rFonts w:ascii="Arial" w:eastAsia="ヒラギノ角ゴ Pro W3" w:hAnsi="Arial"/>
          <w:b/>
          <w:color w:val="000000"/>
        </w:rPr>
      </w:pPr>
      <w:r w:rsidRPr="00D04094">
        <w:t>Farmland is</w:t>
      </w:r>
      <w:r w:rsidRPr="00D04094">
        <w:rPr>
          <w:b/>
        </w:rPr>
        <w:t xml:space="preserve"> concentrated in 3 main agricultural areas:</w:t>
      </w:r>
    </w:p>
    <w:p w:rsidR="00FF2823" w:rsidRPr="00D04094" w:rsidRDefault="00FF2823" w:rsidP="00857513">
      <w:pPr>
        <w:pStyle w:val="NoSpacing"/>
        <w:numPr>
          <w:ilvl w:val="1"/>
          <w:numId w:val="161"/>
        </w:numPr>
        <w:ind w:left="1008" w:hanging="648"/>
        <w:rPr>
          <w:b/>
        </w:rPr>
      </w:pPr>
      <w:r w:rsidRPr="00D04094">
        <w:rPr>
          <w:b/>
        </w:rPr>
        <w:t>P.E.I. (leading agricultural area in the region)</w:t>
      </w:r>
    </w:p>
    <w:p w:rsidR="00FF2823" w:rsidRPr="00D04094" w:rsidRDefault="00FF2823" w:rsidP="00857513">
      <w:pPr>
        <w:pStyle w:val="NoSpacing"/>
        <w:numPr>
          <w:ilvl w:val="1"/>
          <w:numId w:val="161"/>
        </w:numPr>
        <w:ind w:left="1008" w:hanging="648"/>
      </w:pPr>
      <w:r w:rsidRPr="00D04094">
        <w:t>Saint John River Valley (New Brunswick)</w:t>
      </w:r>
    </w:p>
    <w:p w:rsidR="00FF2823" w:rsidRPr="00D04094" w:rsidRDefault="00FF2823" w:rsidP="00857513">
      <w:pPr>
        <w:pStyle w:val="NoSpacing"/>
        <w:numPr>
          <w:ilvl w:val="1"/>
          <w:numId w:val="161"/>
        </w:numPr>
        <w:ind w:left="1008" w:hanging="648"/>
      </w:pPr>
      <w:r w:rsidRPr="00D04094">
        <w:t>Annapolis Valley (Nova Scotia)</w:t>
      </w:r>
    </w:p>
    <w:p w:rsidR="00FF2823" w:rsidRPr="00D04094" w:rsidRDefault="00FF2823" w:rsidP="00FF2823">
      <w:pPr>
        <w:pStyle w:val="NoSpacing"/>
      </w:pPr>
    </w:p>
    <w:p w:rsidR="00FF2823" w:rsidRPr="00D04094" w:rsidRDefault="00FF2823" w:rsidP="00FF2823">
      <w:pPr>
        <w:pStyle w:val="NoSpacing"/>
      </w:pPr>
      <w:r w:rsidRPr="00D04094">
        <w:rPr>
          <w:shd w:val="clear" w:color="auto" w:fill="FFFF00"/>
        </w:rPr>
        <w:t>-</w:t>
      </w:r>
      <w:r w:rsidRPr="00D04094">
        <w:rPr>
          <w:b/>
          <w:shd w:val="clear" w:color="auto" w:fill="FFFF00"/>
        </w:rPr>
        <w:t xml:space="preserve">not much agricultural land in </w:t>
      </w:r>
      <w:proofErr w:type="spellStart"/>
      <w:proofErr w:type="gramStart"/>
      <w:r w:rsidRPr="00D04094">
        <w:rPr>
          <w:b/>
          <w:shd w:val="clear" w:color="auto" w:fill="FFFF00"/>
        </w:rPr>
        <w:t>atlantic</w:t>
      </w:r>
      <w:proofErr w:type="spellEnd"/>
      <w:proofErr w:type="gramEnd"/>
      <w:r w:rsidRPr="00D04094">
        <w:rPr>
          <w:b/>
          <w:shd w:val="clear" w:color="auto" w:fill="FFFF00"/>
        </w:rPr>
        <w:t xml:space="preserve"> region</w:t>
      </w:r>
    </w:p>
    <w:p w:rsidR="00FF2823" w:rsidRPr="00D04094" w:rsidRDefault="00FF2823" w:rsidP="00FF2823">
      <w:pPr>
        <w:pStyle w:val="NoSpacing"/>
        <w:rPr>
          <w:sz w:val="24"/>
        </w:rPr>
      </w:pPr>
    </w:p>
    <w:p w:rsidR="00FF2823" w:rsidRPr="00D04094" w:rsidRDefault="00FF2823" w:rsidP="00FF2823">
      <w:pPr>
        <w:pStyle w:val="NoSpacing"/>
        <w:rPr>
          <w:u w:val="single"/>
        </w:rPr>
      </w:pPr>
      <w:r w:rsidRPr="00D04094">
        <w:rPr>
          <w:sz w:val="28"/>
          <w:u w:val="single"/>
        </w:rPr>
        <w:t>Atla</w:t>
      </w:r>
      <w:r w:rsidRPr="00D04094">
        <w:rPr>
          <w:u w:val="single"/>
        </w:rPr>
        <w:t>ntic Canada’s Urban Geography</w:t>
      </w:r>
    </w:p>
    <w:p w:rsidR="00FF2823" w:rsidRPr="00D04094" w:rsidRDefault="00FF2823" w:rsidP="00857513">
      <w:pPr>
        <w:pStyle w:val="NoSpacing"/>
        <w:numPr>
          <w:ilvl w:val="0"/>
          <w:numId w:val="162"/>
        </w:numPr>
        <w:ind w:left="720" w:hanging="360"/>
        <w:rPr>
          <w:rFonts w:ascii="Arial" w:eastAsia="ヒラギノ角ゴ Pro W3" w:hAnsi="Arial"/>
          <w:color w:val="000000"/>
        </w:rPr>
      </w:pPr>
      <w:r w:rsidRPr="00D04094">
        <w:t>Few large cities and several small coastal villages</w:t>
      </w:r>
    </w:p>
    <w:p w:rsidR="00FF2823" w:rsidRPr="00D04094" w:rsidRDefault="00FF2823" w:rsidP="00857513">
      <w:pPr>
        <w:pStyle w:val="NoSpacing"/>
        <w:numPr>
          <w:ilvl w:val="0"/>
          <w:numId w:val="162"/>
        </w:numPr>
        <w:ind w:left="720" w:hanging="360"/>
        <w:rPr>
          <w:rFonts w:ascii="Arial" w:eastAsia="ヒラギノ角ゴ Pro W3" w:hAnsi="Arial"/>
          <w:color w:val="000000"/>
        </w:rPr>
      </w:pPr>
      <w:r w:rsidRPr="00D04094">
        <w:rPr>
          <w:b/>
        </w:rPr>
        <w:t>Halifax (Nova Scotia) is the largest city in the region</w:t>
      </w:r>
      <w:r w:rsidRPr="00D04094">
        <w:t>, followed by St. John’s (Newfoundland and Labrador), Moncton (New Brunswick) and Saint John (New Brunswick)</w:t>
      </w:r>
      <w:r w:rsidRPr="00D04094">
        <w:rPr>
          <w:lang w:val="en-GB"/>
        </w:rPr>
        <w:t xml:space="preserve"> </w:t>
      </w:r>
    </w:p>
    <w:p w:rsidR="00FF2823" w:rsidRPr="00D04094" w:rsidRDefault="00FF2823" w:rsidP="00FF2823">
      <w:pPr>
        <w:pStyle w:val="NoSpacing"/>
        <w:rPr>
          <w:sz w:val="24"/>
        </w:rPr>
      </w:pPr>
    </w:p>
    <w:p w:rsidR="00FF2823" w:rsidRPr="00D04094" w:rsidRDefault="00FF2823" w:rsidP="00FF2823">
      <w:pPr>
        <w:pStyle w:val="NoSpacing"/>
        <w:rPr>
          <w:sz w:val="28"/>
          <w:u w:val="single"/>
        </w:rPr>
      </w:pPr>
      <w:r w:rsidRPr="00D04094">
        <w:rPr>
          <w:sz w:val="28"/>
          <w:u w:val="single"/>
        </w:rPr>
        <w:t>Population Growth in Atlantic Canada’s CMAs (2011 Census)</w:t>
      </w:r>
    </w:p>
    <w:p w:rsidR="00FF2823" w:rsidRPr="00D04094" w:rsidRDefault="00FF2823" w:rsidP="00FF2823">
      <w:pPr>
        <w:pStyle w:val="NoSpacing"/>
      </w:pPr>
      <w:r w:rsidRPr="00D04094">
        <w:rPr>
          <w:b/>
        </w:rPr>
        <w:t>2006</w:t>
      </w:r>
      <w:r w:rsidRPr="00D04094">
        <w:rPr>
          <w:b/>
          <w:lang w:val="en-GB"/>
        </w:rPr>
        <w:t xml:space="preserve"> </w:t>
      </w:r>
    </w:p>
    <w:p w:rsidR="00FF2823" w:rsidRPr="00D04094" w:rsidRDefault="00FF2823" w:rsidP="00857513">
      <w:pPr>
        <w:pStyle w:val="NoSpacing"/>
        <w:numPr>
          <w:ilvl w:val="0"/>
          <w:numId w:val="163"/>
        </w:numPr>
        <w:ind w:left="720" w:hanging="360"/>
        <w:rPr>
          <w:rFonts w:ascii="Arial" w:eastAsia="ヒラギノ角ゴ Pro W3" w:hAnsi="Arial"/>
          <w:color w:val="000000"/>
        </w:rPr>
      </w:pPr>
      <w:r w:rsidRPr="00D04094">
        <w:t>Halifax: 372, 858</w:t>
      </w:r>
    </w:p>
    <w:p w:rsidR="00FF2823" w:rsidRPr="00D04094" w:rsidRDefault="00FF2823" w:rsidP="00857513">
      <w:pPr>
        <w:pStyle w:val="NoSpacing"/>
        <w:numPr>
          <w:ilvl w:val="0"/>
          <w:numId w:val="163"/>
        </w:numPr>
        <w:ind w:left="720" w:hanging="360"/>
        <w:rPr>
          <w:rFonts w:ascii="Arial" w:eastAsia="ヒラギノ角ゴ Pro W3" w:hAnsi="Arial"/>
          <w:color w:val="000000"/>
        </w:rPr>
      </w:pPr>
      <w:r w:rsidRPr="00D04094">
        <w:t>St. John’s: 181, 113</w:t>
      </w:r>
    </w:p>
    <w:p w:rsidR="00FF2823" w:rsidRPr="00D04094" w:rsidRDefault="00FF2823" w:rsidP="00857513">
      <w:pPr>
        <w:pStyle w:val="NoSpacing"/>
        <w:numPr>
          <w:ilvl w:val="0"/>
          <w:numId w:val="163"/>
        </w:numPr>
        <w:ind w:left="720" w:hanging="360"/>
        <w:rPr>
          <w:rFonts w:ascii="Arial" w:eastAsia="ヒラギノ角ゴ Pro W3" w:hAnsi="Arial"/>
          <w:color w:val="000000"/>
        </w:rPr>
      </w:pPr>
      <w:r w:rsidRPr="00D04094">
        <w:t xml:space="preserve">Moncton: 126, 424 </w:t>
      </w:r>
    </w:p>
    <w:p w:rsidR="00FF2823" w:rsidRPr="00D04094" w:rsidRDefault="00FF2823" w:rsidP="00857513">
      <w:pPr>
        <w:pStyle w:val="NoSpacing"/>
        <w:numPr>
          <w:ilvl w:val="0"/>
          <w:numId w:val="163"/>
        </w:numPr>
        <w:ind w:left="720" w:hanging="360"/>
        <w:rPr>
          <w:rFonts w:ascii="Arial" w:eastAsia="ヒラギノ角ゴ Pro W3" w:hAnsi="Arial"/>
          <w:color w:val="000000"/>
        </w:rPr>
      </w:pPr>
      <w:r w:rsidRPr="00D04094">
        <w:t>Saint John: 122, 398</w:t>
      </w:r>
      <w:r w:rsidRPr="00D04094">
        <w:rPr>
          <w:lang w:val="en-GB"/>
        </w:rPr>
        <w:t xml:space="preserve"> </w:t>
      </w:r>
    </w:p>
    <w:p w:rsidR="00FF2823" w:rsidRPr="00D04094" w:rsidRDefault="00FF2823" w:rsidP="00FF2823">
      <w:pPr>
        <w:pStyle w:val="NoSpacing"/>
      </w:pPr>
    </w:p>
    <w:p w:rsidR="00FF2823" w:rsidRPr="00D04094" w:rsidRDefault="00FF2823" w:rsidP="00FF2823">
      <w:pPr>
        <w:pStyle w:val="NoSpacing"/>
      </w:pPr>
      <w:r w:rsidRPr="00D04094">
        <w:rPr>
          <w:b/>
        </w:rPr>
        <w:t>2011</w:t>
      </w:r>
      <w:r w:rsidRPr="00D04094">
        <w:rPr>
          <w:b/>
          <w:lang w:val="en-GB"/>
        </w:rPr>
        <w:t xml:space="preserve"> </w:t>
      </w:r>
    </w:p>
    <w:p w:rsidR="00FF2823" w:rsidRPr="00D04094" w:rsidRDefault="00FF2823" w:rsidP="00857513">
      <w:pPr>
        <w:pStyle w:val="NoSpacing"/>
        <w:numPr>
          <w:ilvl w:val="0"/>
          <w:numId w:val="164"/>
        </w:numPr>
        <w:ind w:left="720" w:hanging="360"/>
        <w:rPr>
          <w:rFonts w:ascii="Arial" w:eastAsia="ヒラギノ角ゴ Pro W3" w:hAnsi="Arial"/>
          <w:color w:val="000000"/>
        </w:rPr>
      </w:pPr>
      <w:r w:rsidRPr="00D04094">
        <w:t>Halifax: 390, 328</w:t>
      </w:r>
    </w:p>
    <w:p w:rsidR="00FF2823" w:rsidRPr="00D04094" w:rsidRDefault="00FF2823" w:rsidP="00857513">
      <w:pPr>
        <w:pStyle w:val="NoSpacing"/>
        <w:numPr>
          <w:ilvl w:val="0"/>
          <w:numId w:val="164"/>
        </w:numPr>
        <w:ind w:left="720" w:hanging="360"/>
        <w:rPr>
          <w:rFonts w:ascii="Arial" w:eastAsia="ヒラギノ角ゴ Pro W3" w:hAnsi="Arial"/>
          <w:color w:val="000000"/>
        </w:rPr>
      </w:pPr>
      <w:r w:rsidRPr="00D04094">
        <w:t>St. John’s: 196, 966</w:t>
      </w:r>
    </w:p>
    <w:p w:rsidR="00FF2823" w:rsidRPr="00D04094" w:rsidRDefault="00FF2823" w:rsidP="00857513">
      <w:pPr>
        <w:pStyle w:val="NoSpacing"/>
        <w:numPr>
          <w:ilvl w:val="0"/>
          <w:numId w:val="164"/>
        </w:numPr>
        <w:ind w:left="720" w:hanging="360"/>
        <w:rPr>
          <w:rFonts w:ascii="Arial" w:eastAsia="ヒラギノ角ゴ Pro W3" w:hAnsi="Arial"/>
          <w:color w:val="000000"/>
        </w:rPr>
      </w:pPr>
      <w:r w:rsidRPr="00D04094">
        <w:t>Moncton: 138, 644</w:t>
      </w:r>
    </w:p>
    <w:p w:rsidR="00FF2823" w:rsidRPr="00D04094" w:rsidRDefault="00FF2823" w:rsidP="00857513">
      <w:pPr>
        <w:pStyle w:val="NoSpacing"/>
        <w:numPr>
          <w:ilvl w:val="0"/>
          <w:numId w:val="164"/>
        </w:numPr>
        <w:ind w:left="720" w:hanging="360"/>
        <w:rPr>
          <w:rFonts w:ascii="Arial" w:eastAsia="ヒラギノ角ゴ Pro W3" w:hAnsi="Arial"/>
          <w:b/>
          <w:color w:val="000000"/>
        </w:rPr>
      </w:pPr>
      <w:r w:rsidRPr="00D04094">
        <w:t>Saint John: 127, 761</w:t>
      </w:r>
      <w:r w:rsidRPr="00D04094">
        <w:rPr>
          <w:lang w:val="en-GB"/>
        </w:rPr>
        <w:t xml:space="preserve"> </w:t>
      </w:r>
    </w:p>
    <w:p w:rsidR="00FF2823" w:rsidRPr="00D04094" w:rsidRDefault="00FF2823" w:rsidP="00FF2823">
      <w:pPr>
        <w:pStyle w:val="NoSpacing"/>
        <w:rPr>
          <w:b/>
          <w:sz w:val="24"/>
        </w:rPr>
      </w:pPr>
    </w:p>
    <w:p w:rsidR="00FF2823" w:rsidRPr="00D04094" w:rsidRDefault="00FF2823" w:rsidP="00FF2823">
      <w:pPr>
        <w:pStyle w:val="NoSpacing"/>
        <w:rPr>
          <w:sz w:val="28"/>
          <w:u w:val="single"/>
        </w:rPr>
      </w:pPr>
      <w:r w:rsidRPr="00D04094">
        <w:rPr>
          <w:sz w:val="28"/>
          <w:u w:val="single"/>
        </w:rPr>
        <w:t>What Lies Ahead?</w:t>
      </w:r>
    </w:p>
    <w:p w:rsidR="00FF2823" w:rsidRPr="00D04094" w:rsidRDefault="00FF2823" w:rsidP="00857513">
      <w:pPr>
        <w:pStyle w:val="NoSpacing"/>
        <w:numPr>
          <w:ilvl w:val="0"/>
          <w:numId w:val="165"/>
        </w:numPr>
        <w:ind w:left="720" w:hanging="360"/>
        <w:rPr>
          <w:rFonts w:ascii="Arial" w:eastAsia="ヒラギノ角ゴ Pro W3" w:hAnsi="Arial"/>
          <w:b/>
          <w:color w:val="000000"/>
        </w:rPr>
      </w:pPr>
      <w:r w:rsidRPr="00D04094">
        <w:lastRenderedPageBreak/>
        <w:t xml:space="preserve">The </w:t>
      </w:r>
      <w:r w:rsidRPr="00D04094">
        <w:rPr>
          <w:b/>
        </w:rPr>
        <w:t>potential of offshore oil and gas for the development of Newfoundland and Labrador and Nova Scotia</w:t>
      </w:r>
    </w:p>
    <w:p w:rsidR="00FF2823" w:rsidRPr="00D04094" w:rsidRDefault="00FF2823" w:rsidP="00857513">
      <w:pPr>
        <w:pStyle w:val="NoSpacing"/>
        <w:numPr>
          <w:ilvl w:val="0"/>
          <w:numId w:val="165"/>
        </w:numPr>
        <w:ind w:left="720" w:hanging="360"/>
        <w:rPr>
          <w:rFonts w:ascii="Arial" w:eastAsia="ヒラギノ角ゴ Pro W3" w:hAnsi="Arial"/>
          <w:color w:val="000000"/>
        </w:rPr>
      </w:pPr>
      <w:r w:rsidRPr="00D04094">
        <w:t>Will the codfish stocks recover?</w:t>
      </w:r>
    </w:p>
    <w:p w:rsidR="00FF2823" w:rsidRPr="00D04094" w:rsidRDefault="00FF2823" w:rsidP="00857513">
      <w:pPr>
        <w:pStyle w:val="NoSpacing"/>
        <w:numPr>
          <w:ilvl w:val="0"/>
          <w:numId w:val="165"/>
        </w:numPr>
        <w:ind w:left="720" w:hanging="360"/>
        <w:rPr>
          <w:rFonts w:ascii="Arial" w:eastAsia="ヒラギノ角ゴ Pro W3" w:hAnsi="Arial"/>
          <w:color w:val="000000"/>
        </w:rPr>
      </w:pPr>
      <w:r w:rsidRPr="00D04094">
        <w:t>Will the region develop its high tech sector?</w:t>
      </w:r>
    </w:p>
    <w:p w:rsidR="00FF2823" w:rsidRPr="00D04094" w:rsidRDefault="00FF2823" w:rsidP="00857513">
      <w:pPr>
        <w:pStyle w:val="NoSpacing"/>
        <w:numPr>
          <w:ilvl w:val="0"/>
          <w:numId w:val="165"/>
        </w:numPr>
        <w:ind w:left="720" w:hanging="360"/>
        <w:rPr>
          <w:rFonts w:ascii="Arial" w:eastAsia="ヒラギノ角ゴ Pro W3" w:hAnsi="Arial"/>
          <w:color w:val="000000"/>
        </w:rPr>
      </w:pPr>
      <w:r w:rsidRPr="00D04094">
        <w:t>The Lower Churchill Hydroelectric project (Labrador): did Premier Danny Williams free Newfoundland from the control of Hydro Quebec?</w:t>
      </w:r>
    </w:p>
    <w:p w:rsidR="00FF2823" w:rsidRPr="00D04094" w:rsidRDefault="00FF2823" w:rsidP="00857513">
      <w:pPr>
        <w:pStyle w:val="NoSpacing"/>
        <w:numPr>
          <w:ilvl w:val="0"/>
          <w:numId w:val="165"/>
        </w:numPr>
        <w:ind w:left="720" w:hanging="360"/>
        <w:rPr>
          <w:rFonts w:ascii="Arial" w:eastAsia="ヒラギノ角ゴ Pro W3" w:hAnsi="Arial"/>
          <w:color w:val="000000"/>
        </w:rPr>
      </w:pPr>
      <w:r w:rsidRPr="00D04094">
        <w:t>Tourism expansion</w:t>
      </w:r>
    </w:p>
    <w:p w:rsidR="00FF2823" w:rsidRPr="00D04094" w:rsidRDefault="00FF2823" w:rsidP="00FF2823">
      <w:pPr>
        <w:pStyle w:val="NoSpacing"/>
        <w:rPr>
          <w:sz w:val="24"/>
        </w:rPr>
      </w:pPr>
    </w:p>
    <w:p w:rsidR="00FF2823" w:rsidRPr="00D04094" w:rsidRDefault="00FF2823" w:rsidP="00FF2823">
      <w:pPr>
        <w:pStyle w:val="NoSpacing"/>
      </w:pPr>
      <w:r w:rsidRPr="00D04094">
        <w:rPr>
          <w:shd w:val="clear" w:color="auto" w:fill="FFFF00"/>
        </w:rPr>
        <w:t>-potential for off shore oil and gas</w:t>
      </w:r>
    </w:p>
    <w:p w:rsidR="00FF2823" w:rsidRPr="00D04094" w:rsidRDefault="00FF2823" w:rsidP="00FF2823">
      <w:pPr>
        <w:pStyle w:val="NoSpacing"/>
      </w:pPr>
      <w:r w:rsidRPr="00D04094">
        <w:rPr>
          <w:shd w:val="clear" w:color="auto" w:fill="FFFF00"/>
        </w:rPr>
        <w:t>-manufacturing offers more stable potential for economy</w:t>
      </w:r>
    </w:p>
    <w:p w:rsidR="00FF2823" w:rsidRPr="00D04094" w:rsidRDefault="00FF2823" w:rsidP="00FF2823">
      <w:pPr>
        <w:pStyle w:val="NoSpacing"/>
        <w:rPr>
          <w:sz w:val="24"/>
        </w:rPr>
      </w:pPr>
    </w:p>
    <w:p w:rsidR="00FF2823" w:rsidRPr="00D04094" w:rsidRDefault="00FF2823" w:rsidP="00FF2823">
      <w:pPr>
        <w:pStyle w:val="NoSpacing"/>
        <w:rPr>
          <w:sz w:val="28"/>
          <w:u w:val="single"/>
          <w:shd w:val="clear" w:color="auto" w:fill="FFFF00"/>
        </w:rPr>
      </w:pPr>
      <w:r w:rsidRPr="00D04094">
        <w:rPr>
          <w:sz w:val="28"/>
          <w:u w:val="single"/>
        </w:rPr>
        <w:t>Churchill Power Play</w:t>
      </w:r>
    </w:p>
    <w:p w:rsidR="00FF2823" w:rsidRPr="00D04094" w:rsidRDefault="00FF2823" w:rsidP="00FF2823">
      <w:pPr>
        <w:pStyle w:val="NoSpacing"/>
        <w:rPr>
          <w:shd w:val="clear" w:color="auto" w:fill="FFFF00"/>
        </w:rPr>
      </w:pPr>
      <w:r w:rsidRPr="00D04094">
        <w:rPr>
          <w:shd w:val="clear" w:color="auto" w:fill="FFFF00"/>
        </w:rPr>
        <w:t>-Atlantic region used Quebec infrastructure to bring hydro-electricity to America, and in exchange for this, Quebec was given a discounted rate on hydro-electricity which was expensive</w:t>
      </w:r>
    </w:p>
    <w:p w:rsidR="00FF2823" w:rsidRPr="00D04094" w:rsidRDefault="00FF2823" w:rsidP="00FF2823">
      <w:pPr>
        <w:pStyle w:val="NoSpacing"/>
        <w:rPr>
          <w:shd w:val="clear" w:color="auto" w:fill="FFFF00"/>
        </w:rPr>
      </w:pPr>
      <w:proofErr w:type="gramStart"/>
      <w:r w:rsidRPr="00D04094">
        <w:rPr>
          <w:shd w:val="clear" w:color="auto" w:fill="FFFF00"/>
        </w:rPr>
        <w:t>-Churchill falls</w:t>
      </w:r>
      <w:proofErr w:type="gramEnd"/>
      <w:r w:rsidRPr="00D04094">
        <w:rPr>
          <w:shd w:val="clear" w:color="auto" w:fill="FFFF00"/>
        </w:rPr>
        <w:t xml:space="preserve"> project in Labrador</w:t>
      </w:r>
    </w:p>
    <w:p w:rsidR="00FF2823" w:rsidRPr="00D04094" w:rsidRDefault="00FF2823" w:rsidP="00FF2823">
      <w:pPr>
        <w:pStyle w:val="NoSpacing"/>
        <w:rPr>
          <w:shd w:val="clear" w:color="auto" w:fill="FFFF00"/>
        </w:rPr>
      </w:pPr>
    </w:p>
    <w:p w:rsidR="00FF2823" w:rsidRPr="00D04094" w:rsidRDefault="00FF2823" w:rsidP="00FF2823">
      <w:pPr>
        <w:pStyle w:val="NoSpacing"/>
        <w:rPr>
          <w:b/>
        </w:rPr>
      </w:pPr>
      <w:r w:rsidRPr="00D04094">
        <w:rPr>
          <w:b/>
        </w:rPr>
        <w:t>==========================================================</w:t>
      </w:r>
    </w:p>
    <w:p w:rsidR="00FF2823" w:rsidRPr="00D04094" w:rsidRDefault="00FF2823" w:rsidP="00FF2823">
      <w:pPr>
        <w:pStyle w:val="NoSpacing"/>
        <w:rPr>
          <w:b/>
          <w:shd w:val="clear" w:color="auto" w:fill="FFFF00"/>
        </w:rPr>
      </w:pPr>
      <w:r w:rsidRPr="00D04094">
        <w:rPr>
          <w:b/>
          <w:shd w:val="clear" w:color="auto" w:fill="FFFF00"/>
        </w:rPr>
        <w:t xml:space="preserve">Prof. </w:t>
      </w:r>
      <w:proofErr w:type="spellStart"/>
      <w:r w:rsidRPr="00D04094">
        <w:rPr>
          <w:b/>
          <w:shd w:val="clear" w:color="auto" w:fill="FFFF00"/>
        </w:rPr>
        <w:t>Capurri</w:t>
      </w:r>
      <w:proofErr w:type="spellEnd"/>
      <w:r w:rsidRPr="00D04094">
        <w:rPr>
          <w:b/>
          <w:shd w:val="clear" w:color="auto" w:fill="FFFF00"/>
        </w:rPr>
        <w:t xml:space="preserve"> then wanted to finish up a few points about previous week’s lesson that wasn’t covered:</w:t>
      </w:r>
    </w:p>
    <w:p w:rsidR="00FF2823" w:rsidRPr="00D04094" w:rsidRDefault="00FF2823" w:rsidP="00FF2823">
      <w:pPr>
        <w:pStyle w:val="NoSpacing"/>
        <w:rPr>
          <w:b/>
          <w:sz w:val="24"/>
          <w:shd w:val="clear" w:color="auto" w:fill="FFFF00"/>
        </w:rPr>
      </w:pPr>
    </w:p>
    <w:p w:rsidR="00FF2823" w:rsidRPr="00D04094" w:rsidRDefault="00FF2823" w:rsidP="00FF2823">
      <w:pPr>
        <w:pStyle w:val="NoSpacing"/>
        <w:rPr>
          <w:b/>
          <w:sz w:val="24"/>
          <w:shd w:val="clear" w:color="auto" w:fill="FFFF00"/>
        </w:rPr>
      </w:pPr>
      <w:r w:rsidRPr="00D04094">
        <w:rPr>
          <w:b/>
          <w:sz w:val="24"/>
          <w:u w:val="single"/>
          <w:shd w:val="clear" w:color="auto" w:fill="FFFF00"/>
        </w:rPr>
        <w:t>Western Canada’s Population</w:t>
      </w:r>
    </w:p>
    <w:p w:rsidR="00FF2823" w:rsidRPr="00D04094" w:rsidRDefault="00FF2823" w:rsidP="00FF2823">
      <w:pPr>
        <w:pStyle w:val="NoSpacing"/>
        <w:rPr>
          <w:shd w:val="clear" w:color="auto" w:fill="FFFF00"/>
        </w:rPr>
      </w:pPr>
      <w:r w:rsidRPr="00D04094">
        <w:rPr>
          <w:b/>
          <w:shd w:val="clear" w:color="auto" w:fill="FFFF00"/>
        </w:rPr>
        <w:t>-</w:t>
      </w:r>
      <w:proofErr w:type="gramStart"/>
      <w:r w:rsidRPr="00D04094">
        <w:rPr>
          <w:b/>
          <w:shd w:val="clear" w:color="auto" w:fill="FFFF00"/>
        </w:rPr>
        <w:t>Alberta  has</w:t>
      </w:r>
      <w:proofErr w:type="gramEnd"/>
      <w:r w:rsidRPr="00D04094">
        <w:rPr>
          <w:b/>
          <w:shd w:val="clear" w:color="auto" w:fill="FFFF00"/>
        </w:rPr>
        <w:t xml:space="preserve"> largest pop.- </w:t>
      </w:r>
      <w:r w:rsidRPr="00D04094">
        <w:rPr>
          <w:shd w:val="clear" w:color="auto" w:fill="FFFF00"/>
        </w:rPr>
        <w:t>economically strong, massive immigration from Atlantic provinces</w:t>
      </w:r>
    </w:p>
    <w:p w:rsidR="00FF2823" w:rsidRPr="00D04094" w:rsidRDefault="00FF2823" w:rsidP="00FF2823">
      <w:pPr>
        <w:pStyle w:val="NoSpacing"/>
        <w:rPr>
          <w:shd w:val="clear" w:color="auto" w:fill="FFFF00"/>
        </w:rPr>
      </w:pPr>
      <w:proofErr w:type="gramStart"/>
      <w:r w:rsidRPr="00D04094">
        <w:rPr>
          <w:shd w:val="clear" w:color="auto" w:fill="FFFF00"/>
        </w:rPr>
        <w:t>-pop.</w:t>
      </w:r>
      <w:proofErr w:type="gramEnd"/>
      <w:r w:rsidRPr="00D04094">
        <w:rPr>
          <w:shd w:val="clear" w:color="auto" w:fill="FFFF00"/>
        </w:rPr>
        <w:t xml:space="preserve"> </w:t>
      </w:r>
      <w:proofErr w:type="gramStart"/>
      <w:r w:rsidRPr="00D04094">
        <w:rPr>
          <w:shd w:val="clear" w:color="auto" w:fill="FFFF00"/>
        </w:rPr>
        <w:t>increasing</w:t>
      </w:r>
      <w:proofErr w:type="gramEnd"/>
      <w:r w:rsidRPr="00D04094">
        <w:rPr>
          <w:shd w:val="clear" w:color="auto" w:fill="FFFF00"/>
        </w:rPr>
        <w:t xml:space="preserve"> in urban </w:t>
      </w:r>
      <w:proofErr w:type="spellStart"/>
      <w:r w:rsidRPr="00D04094">
        <w:rPr>
          <w:shd w:val="clear" w:color="auto" w:fill="FFFF00"/>
        </w:rPr>
        <w:t>centres</w:t>
      </w:r>
      <w:proofErr w:type="spellEnd"/>
      <w:r w:rsidRPr="00D04094">
        <w:rPr>
          <w:shd w:val="clear" w:color="auto" w:fill="FFFF00"/>
        </w:rPr>
        <w:t>, aboriginals are pushed to urban centre to find work</w:t>
      </w:r>
    </w:p>
    <w:p w:rsidR="00FF2823" w:rsidRPr="00D04094" w:rsidRDefault="00FF2823" w:rsidP="00FF2823">
      <w:pPr>
        <w:pStyle w:val="NoSpacing"/>
        <w:rPr>
          <w:b/>
          <w:sz w:val="24"/>
          <w:shd w:val="clear" w:color="auto" w:fill="FFFF00"/>
        </w:rPr>
      </w:pPr>
    </w:p>
    <w:p w:rsidR="00FF2823" w:rsidRPr="00D04094" w:rsidRDefault="00FF2823" w:rsidP="00FF2823">
      <w:pPr>
        <w:pStyle w:val="NoSpacing"/>
        <w:rPr>
          <w:b/>
          <w:sz w:val="24"/>
          <w:shd w:val="clear" w:color="auto" w:fill="FFFF00"/>
        </w:rPr>
      </w:pPr>
      <w:proofErr w:type="gramStart"/>
      <w:r w:rsidRPr="00D04094">
        <w:rPr>
          <w:b/>
          <w:sz w:val="24"/>
          <w:u w:val="single"/>
          <w:shd w:val="clear" w:color="auto" w:fill="FFFF00"/>
        </w:rPr>
        <w:t>Western Canada Immigrant Pop.</w:t>
      </w:r>
      <w:proofErr w:type="gramEnd"/>
    </w:p>
    <w:p w:rsidR="00FF2823" w:rsidRPr="00D04094" w:rsidRDefault="00FF2823" w:rsidP="00FF2823">
      <w:pPr>
        <w:pStyle w:val="NoSpacing"/>
        <w:rPr>
          <w:shd w:val="clear" w:color="auto" w:fill="FFFF00"/>
        </w:rPr>
      </w:pPr>
      <w:r w:rsidRPr="00D04094">
        <w:rPr>
          <w:shd w:val="clear" w:color="auto" w:fill="FFFF00"/>
        </w:rPr>
        <w:t>-trying to strengthen economic class of immigrants opposed to family class of immigrants so they help economy and not just we help them</w:t>
      </w:r>
    </w:p>
    <w:p w:rsidR="00FF2823" w:rsidRPr="00D04094" w:rsidRDefault="00FF2823" w:rsidP="00FF2823">
      <w:pPr>
        <w:pStyle w:val="NoSpacing"/>
        <w:rPr>
          <w:b/>
          <w:sz w:val="24"/>
          <w:shd w:val="clear" w:color="auto" w:fill="FFFF00"/>
        </w:rPr>
      </w:pPr>
    </w:p>
    <w:p w:rsidR="00FF2823" w:rsidRPr="00D04094" w:rsidRDefault="00FF2823" w:rsidP="00FF2823">
      <w:pPr>
        <w:pStyle w:val="NoSpacing"/>
        <w:rPr>
          <w:b/>
          <w:sz w:val="24"/>
          <w:shd w:val="clear" w:color="auto" w:fill="FFFF00"/>
        </w:rPr>
      </w:pPr>
      <w:r w:rsidRPr="00D04094">
        <w:rPr>
          <w:b/>
          <w:sz w:val="24"/>
          <w:u w:val="single"/>
          <w:shd w:val="clear" w:color="auto" w:fill="FFFF00"/>
        </w:rPr>
        <w:t>What Lies Ahead</w:t>
      </w:r>
    </w:p>
    <w:p w:rsidR="00FF2823" w:rsidRPr="00D04094" w:rsidRDefault="00FF2823" w:rsidP="00FF2823">
      <w:pPr>
        <w:pStyle w:val="NoSpacing"/>
        <w:rPr>
          <w:shd w:val="clear" w:color="auto" w:fill="FFFF00"/>
        </w:rPr>
      </w:pPr>
      <w:r w:rsidRPr="00D04094">
        <w:rPr>
          <w:shd w:val="clear" w:color="auto" w:fill="FFFF00"/>
        </w:rPr>
        <w:t>-western economy tied much to oil industry</w:t>
      </w:r>
    </w:p>
    <w:p w:rsidR="00FF2823" w:rsidRPr="00D04094" w:rsidRDefault="00FF2823" w:rsidP="00FF2823">
      <w:pPr>
        <w:pStyle w:val="NoSpacing"/>
        <w:rPr>
          <w:shd w:val="clear" w:color="auto" w:fill="FFFF00"/>
        </w:rPr>
      </w:pPr>
      <w:r w:rsidRPr="00D04094">
        <w:rPr>
          <w:shd w:val="clear" w:color="auto" w:fill="FFFF00"/>
        </w:rPr>
        <w:t xml:space="preserve">-if oil industry goes down these professionals </w:t>
      </w:r>
      <w:proofErr w:type="spellStart"/>
      <w:proofErr w:type="gramStart"/>
      <w:r w:rsidRPr="00D04094">
        <w:rPr>
          <w:shd w:val="clear" w:color="auto" w:fill="FFFF00"/>
        </w:rPr>
        <w:t>wont</w:t>
      </w:r>
      <w:proofErr w:type="spellEnd"/>
      <w:proofErr w:type="gramEnd"/>
      <w:r w:rsidRPr="00D04094">
        <w:rPr>
          <w:shd w:val="clear" w:color="auto" w:fill="FFFF00"/>
        </w:rPr>
        <w:t xml:space="preserve"> have anything to do</w:t>
      </w:r>
    </w:p>
    <w:p w:rsidR="00FF2823" w:rsidRPr="00D04094" w:rsidRDefault="00FF2823" w:rsidP="00FF2823">
      <w:pPr>
        <w:pStyle w:val="NoSpacing"/>
        <w:rPr>
          <w:shd w:val="clear" w:color="auto" w:fill="FFFF00"/>
        </w:rPr>
      </w:pPr>
      <w:r w:rsidRPr="00D04094">
        <w:rPr>
          <w:shd w:val="clear" w:color="auto" w:fill="FFFF00"/>
        </w:rPr>
        <w:t>-a big tie</w:t>
      </w:r>
    </w:p>
    <w:p w:rsidR="00FF2823" w:rsidRPr="00D04094" w:rsidRDefault="00FF2823" w:rsidP="00FF2823">
      <w:pPr>
        <w:pStyle w:val="NoSpacing"/>
      </w:pPr>
      <w:r w:rsidRPr="00D04094">
        <w:rPr>
          <w:shd w:val="clear" w:color="auto" w:fill="FFFF00"/>
        </w:rPr>
        <w:t>-in Ontario, for example, we’re not tied to one industry, a variety of professionals</w:t>
      </w:r>
    </w:p>
    <w:p w:rsidR="00FF2823" w:rsidRPr="00D04094" w:rsidRDefault="00FF2823" w:rsidP="00FF2823">
      <w:pPr>
        <w:pStyle w:val="NoSpacing"/>
        <w:rPr>
          <w:b/>
        </w:rPr>
      </w:pPr>
      <w:r w:rsidRPr="00D04094">
        <w:rPr>
          <w:b/>
        </w:rPr>
        <w:t>==========================================================</w:t>
      </w:r>
    </w:p>
    <w:p w:rsidR="00FF2823" w:rsidRPr="00D04094" w:rsidRDefault="00FF2823" w:rsidP="00FF2823">
      <w:pPr>
        <w:pStyle w:val="NoSpacing"/>
        <w:rPr>
          <w:b/>
          <w:sz w:val="24"/>
        </w:rPr>
      </w:pPr>
    </w:p>
    <w:p w:rsidR="00FF2823" w:rsidRPr="00D04094" w:rsidRDefault="00FF2823" w:rsidP="00FF2823">
      <w:pPr>
        <w:rPr>
          <w:b/>
        </w:rPr>
      </w:pPr>
      <w:r w:rsidRPr="00D04094">
        <w:rPr>
          <w:b/>
        </w:rPr>
        <w:t>The Territorial North</w:t>
      </w:r>
    </w:p>
    <w:p w:rsidR="00FF2823" w:rsidRPr="00D04094" w:rsidRDefault="00FF2823" w:rsidP="00FF2823"/>
    <w:p w:rsidR="00FF2823" w:rsidRPr="00D04094" w:rsidRDefault="00FF2823" w:rsidP="00FF2823">
      <w:pPr>
        <w:rPr>
          <w:sz w:val="28"/>
          <w:u w:val="single"/>
        </w:rPr>
      </w:pPr>
      <w:r w:rsidRPr="00D04094">
        <w:rPr>
          <w:sz w:val="28"/>
          <w:u w:val="single"/>
        </w:rPr>
        <w:t xml:space="preserve">The Territorial North </w:t>
      </w:r>
      <w:proofErr w:type="gramStart"/>
      <w:r w:rsidRPr="00D04094">
        <w:rPr>
          <w:sz w:val="28"/>
          <w:u w:val="single"/>
        </w:rPr>
        <w:t>Within</w:t>
      </w:r>
      <w:proofErr w:type="gramEnd"/>
      <w:r w:rsidRPr="00D04094">
        <w:rPr>
          <w:sz w:val="28"/>
          <w:u w:val="single"/>
        </w:rPr>
        <w:t xml:space="preserve"> Canada</w:t>
      </w:r>
    </w:p>
    <w:p w:rsidR="00FF2823" w:rsidRPr="00D04094" w:rsidRDefault="00FF2823" w:rsidP="00857513">
      <w:pPr>
        <w:numPr>
          <w:ilvl w:val="0"/>
          <w:numId w:val="166"/>
        </w:numPr>
        <w:ind w:left="720" w:hanging="360"/>
        <w:rPr>
          <w:rFonts w:ascii="Arial Bold" w:eastAsia="ヒラギノ角ゴ Pro W3" w:hAnsi="Arial Bold"/>
          <w:color w:val="000000"/>
          <w:sz w:val="22"/>
        </w:rPr>
      </w:pPr>
      <w:r w:rsidRPr="00D04094">
        <w:rPr>
          <w:sz w:val="22"/>
        </w:rPr>
        <w:t xml:space="preserve">The largest of Canada’s regions consisting of Yukon, the Northwest Territories and Nunavut </w:t>
      </w:r>
      <w:r w:rsidRPr="00D04094">
        <w:rPr>
          <w:b/>
          <w:sz w:val="22"/>
        </w:rPr>
        <w:t>(no provinces, all territories)</w:t>
      </w:r>
    </w:p>
    <w:p w:rsidR="00FF2823" w:rsidRPr="00D04094" w:rsidRDefault="00FF2823" w:rsidP="00857513">
      <w:pPr>
        <w:numPr>
          <w:ilvl w:val="0"/>
          <w:numId w:val="166"/>
        </w:numPr>
        <w:ind w:left="720" w:hanging="360"/>
        <w:rPr>
          <w:rFonts w:ascii="Arial Bold" w:eastAsia="ヒラギノ角ゴ Pro W3" w:hAnsi="Arial Bold"/>
          <w:color w:val="000000"/>
          <w:sz w:val="22"/>
        </w:rPr>
      </w:pPr>
      <w:r w:rsidRPr="00D04094">
        <w:rPr>
          <w:sz w:val="22"/>
        </w:rPr>
        <w:t>Has the smallest pop. among Canada’s regions</w:t>
      </w:r>
    </w:p>
    <w:p w:rsidR="00FF2823" w:rsidRPr="00D04094" w:rsidRDefault="00FF2823" w:rsidP="00857513">
      <w:pPr>
        <w:numPr>
          <w:ilvl w:val="0"/>
          <w:numId w:val="166"/>
        </w:numPr>
        <w:ind w:left="720" w:hanging="360"/>
        <w:rPr>
          <w:rFonts w:ascii="Arial Bold" w:eastAsia="ヒラギノ角ゴ Pro W3" w:hAnsi="Arial Bold"/>
          <w:b/>
          <w:color w:val="000000"/>
          <w:sz w:val="22"/>
        </w:rPr>
      </w:pPr>
      <w:r w:rsidRPr="00D04094">
        <w:rPr>
          <w:sz w:val="22"/>
        </w:rPr>
        <w:t>Has the smallest economic output among Canada’s regions</w:t>
      </w:r>
    </w:p>
    <w:p w:rsidR="00FF2823" w:rsidRPr="00D04094" w:rsidRDefault="00FF2823" w:rsidP="00857513">
      <w:pPr>
        <w:numPr>
          <w:ilvl w:val="0"/>
          <w:numId w:val="166"/>
        </w:numPr>
        <w:ind w:left="720" w:hanging="360"/>
        <w:rPr>
          <w:rFonts w:ascii="Arial Bold" w:eastAsia="ヒラギノ角ゴ Pro W3" w:hAnsi="Arial Bold"/>
          <w:b/>
          <w:color w:val="000000"/>
          <w:sz w:val="22"/>
        </w:rPr>
      </w:pPr>
      <w:r w:rsidRPr="00D04094">
        <w:rPr>
          <w:b/>
          <w:sz w:val="22"/>
        </w:rPr>
        <w:t>Two images:</w:t>
      </w:r>
    </w:p>
    <w:p w:rsidR="00FF2823" w:rsidRPr="00D04094" w:rsidRDefault="00FF2823" w:rsidP="00857513">
      <w:pPr>
        <w:numPr>
          <w:ilvl w:val="1"/>
          <w:numId w:val="167"/>
        </w:numPr>
        <w:tabs>
          <w:tab w:val="left" w:pos="720"/>
        </w:tabs>
        <w:ind w:left="1440" w:hanging="360"/>
        <w:rPr>
          <w:rFonts w:ascii="Times New Roman Bold" w:eastAsia="ヒラギノ角ゴ Pro W3" w:hAnsi="Times New Roman Bold"/>
          <w:b/>
          <w:color w:val="000000"/>
          <w:sz w:val="22"/>
        </w:rPr>
      </w:pPr>
      <w:r w:rsidRPr="00D04094">
        <w:rPr>
          <w:b/>
          <w:sz w:val="22"/>
        </w:rPr>
        <w:t>Northern frontier for non-Aboriginals</w:t>
      </w:r>
    </w:p>
    <w:p w:rsidR="00FF2823" w:rsidRPr="00D04094" w:rsidRDefault="00FF2823" w:rsidP="00857513">
      <w:pPr>
        <w:numPr>
          <w:ilvl w:val="1"/>
          <w:numId w:val="167"/>
        </w:numPr>
        <w:tabs>
          <w:tab w:val="left" w:pos="720"/>
        </w:tabs>
        <w:ind w:left="1440" w:hanging="360"/>
        <w:rPr>
          <w:rFonts w:ascii="Times New Roman Bold" w:eastAsia="ヒラギノ角ゴ Pro W3" w:hAnsi="Times New Roman Bold"/>
          <w:b/>
          <w:color w:val="000000"/>
          <w:sz w:val="22"/>
        </w:rPr>
      </w:pPr>
      <w:r w:rsidRPr="00D04094">
        <w:rPr>
          <w:b/>
          <w:sz w:val="22"/>
        </w:rPr>
        <w:t>Homeland for Aboriginals</w:t>
      </w:r>
      <w:r w:rsidRPr="00D04094">
        <w:rPr>
          <w:b/>
          <w:sz w:val="22"/>
          <w:lang w:val="en-GB"/>
        </w:rPr>
        <w:t xml:space="preserve"> </w:t>
      </w:r>
    </w:p>
    <w:p w:rsidR="00FF2823" w:rsidRPr="00D04094" w:rsidRDefault="00FF2823" w:rsidP="00FF2823"/>
    <w:p w:rsidR="00FF2823" w:rsidRPr="00D04094" w:rsidRDefault="00FF2823" w:rsidP="00FF2823">
      <w:pPr>
        <w:rPr>
          <w:sz w:val="28"/>
          <w:u w:val="single"/>
        </w:rPr>
      </w:pPr>
      <w:r w:rsidRPr="00D04094">
        <w:rPr>
          <w:sz w:val="28"/>
          <w:u w:val="single"/>
        </w:rPr>
        <w:lastRenderedPageBreak/>
        <w:t>The Territorial North’s Physical Geography</w:t>
      </w:r>
    </w:p>
    <w:p w:rsidR="00FF2823" w:rsidRPr="00D04094" w:rsidRDefault="00FF2823" w:rsidP="00857513">
      <w:pPr>
        <w:numPr>
          <w:ilvl w:val="0"/>
          <w:numId w:val="168"/>
        </w:numPr>
        <w:ind w:left="720" w:hanging="360"/>
        <w:rPr>
          <w:rFonts w:ascii="Arial Bold" w:eastAsia="ヒラギノ角ゴ Pro W3" w:hAnsi="Arial Bold"/>
          <w:color w:val="000000"/>
          <w:sz w:val="22"/>
        </w:rPr>
      </w:pPr>
      <w:r w:rsidRPr="00D04094">
        <w:rPr>
          <w:b/>
          <w:sz w:val="22"/>
        </w:rPr>
        <w:t xml:space="preserve">Four physiographic regions: </w:t>
      </w:r>
    </w:p>
    <w:p w:rsidR="00FF2823" w:rsidRPr="00D04094" w:rsidRDefault="00FF2823" w:rsidP="00857513">
      <w:pPr>
        <w:numPr>
          <w:ilvl w:val="1"/>
          <w:numId w:val="168"/>
        </w:numPr>
        <w:tabs>
          <w:tab w:val="left" w:pos="720"/>
        </w:tabs>
        <w:ind w:left="1440" w:hanging="360"/>
        <w:rPr>
          <w:rFonts w:ascii="Arial Bold" w:eastAsia="ヒラギノ角ゴ Pro W3" w:hAnsi="Arial Bold"/>
          <w:color w:val="000000"/>
          <w:sz w:val="22"/>
        </w:rPr>
      </w:pPr>
      <w:r w:rsidRPr="00D04094">
        <w:rPr>
          <w:sz w:val="22"/>
        </w:rPr>
        <w:t xml:space="preserve">Canadian Shield, </w:t>
      </w:r>
    </w:p>
    <w:p w:rsidR="00FF2823" w:rsidRPr="00D04094" w:rsidRDefault="00FF2823" w:rsidP="00857513">
      <w:pPr>
        <w:numPr>
          <w:ilvl w:val="1"/>
          <w:numId w:val="168"/>
        </w:numPr>
        <w:tabs>
          <w:tab w:val="left" w:pos="720"/>
        </w:tabs>
        <w:ind w:left="1440" w:hanging="360"/>
        <w:rPr>
          <w:rFonts w:ascii="Arial Bold" w:eastAsia="ヒラギノ角ゴ Pro W3" w:hAnsi="Arial Bold"/>
          <w:color w:val="000000"/>
          <w:sz w:val="22"/>
        </w:rPr>
      </w:pPr>
      <w:r w:rsidRPr="00D04094">
        <w:rPr>
          <w:sz w:val="22"/>
        </w:rPr>
        <w:t>the Interior Plains,</w:t>
      </w:r>
    </w:p>
    <w:p w:rsidR="00FF2823" w:rsidRPr="00D04094" w:rsidRDefault="00FF2823" w:rsidP="00857513">
      <w:pPr>
        <w:numPr>
          <w:ilvl w:val="1"/>
          <w:numId w:val="168"/>
        </w:numPr>
        <w:tabs>
          <w:tab w:val="left" w:pos="720"/>
        </w:tabs>
        <w:ind w:left="1440" w:hanging="360"/>
        <w:rPr>
          <w:rFonts w:ascii="Arial Bold" w:eastAsia="ヒラギノ角ゴ Pro W3" w:hAnsi="Arial Bold"/>
          <w:color w:val="000000"/>
          <w:sz w:val="22"/>
        </w:rPr>
      </w:pPr>
      <w:r w:rsidRPr="00D04094">
        <w:rPr>
          <w:sz w:val="22"/>
        </w:rPr>
        <w:t xml:space="preserve">the Cordillera, </w:t>
      </w:r>
    </w:p>
    <w:p w:rsidR="00FF2823" w:rsidRPr="00D04094" w:rsidRDefault="00FF2823" w:rsidP="00857513">
      <w:pPr>
        <w:numPr>
          <w:ilvl w:val="1"/>
          <w:numId w:val="168"/>
        </w:numPr>
        <w:tabs>
          <w:tab w:val="left" w:pos="720"/>
        </w:tabs>
        <w:ind w:left="1440" w:hanging="360"/>
        <w:rPr>
          <w:rFonts w:ascii="Arial Bold" w:eastAsia="ヒラギノ角ゴ Pro W3" w:hAnsi="Arial Bold"/>
          <w:color w:val="000000"/>
          <w:sz w:val="22"/>
        </w:rPr>
      </w:pPr>
      <w:r w:rsidRPr="00D04094">
        <w:rPr>
          <w:sz w:val="22"/>
        </w:rPr>
        <w:t>Arctic Lands</w:t>
      </w:r>
    </w:p>
    <w:p w:rsidR="00FF2823" w:rsidRPr="00D04094" w:rsidRDefault="00FF2823" w:rsidP="00857513">
      <w:pPr>
        <w:numPr>
          <w:ilvl w:val="0"/>
          <w:numId w:val="168"/>
        </w:numPr>
        <w:ind w:left="720" w:hanging="360"/>
        <w:rPr>
          <w:rFonts w:ascii="Arial Bold" w:eastAsia="ヒラギノ角ゴ Pro W3" w:hAnsi="Arial Bold"/>
          <w:color w:val="000000"/>
          <w:sz w:val="22"/>
        </w:rPr>
      </w:pPr>
      <w:r w:rsidRPr="00D04094">
        <w:rPr>
          <w:sz w:val="22"/>
        </w:rPr>
        <w:t>Topography and vegetation are quite varied</w:t>
      </w:r>
    </w:p>
    <w:p w:rsidR="00FF2823" w:rsidRPr="00D04094" w:rsidRDefault="00FF2823" w:rsidP="00857513">
      <w:pPr>
        <w:numPr>
          <w:ilvl w:val="0"/>
          <w:numId w:val="168"/>
        </w:numPr>
        <w:ind w:left="720" w:hanging="360"/>
        <w:rPr>
          <w:rFonts w:ascii="Arial Bold" w:eastAsia="ヒラギノ角ゴ Pro W3" w:hAnsi="Arial Bold"/>
          <w:color w:val="000000"/>
          <w:sz w:val="22"/>
        </w:rPr>
      </w:pPr>
      <w:r w:rsidRPr="00D04094">
        <w:rPr>
          <w:b/>
          <w:sz w:val="22"/>
        </w:rPr>
        <w:t>Two main climatic zones:</w:t>
      </w:r>
      <w:r w:rsidRPr="00D04094">
        <w:rPr>
          <w:sz w:val="22"/>
        </w:rPr>
        <w:t xml:space="preserve"> Arctic and Subarctic</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Low temperature</w:t>
      </w:r>
    </w:p>
    <w:p w:rsidR="00FF2823" w:rsidRPr="00D04094" w:rsidRDefault="00FF2823" w:rsidP="00857513">
      <w:pPr>
        <w:numPr>
          <w:ilvl w:val="0"/>
          <w:numId w:val="168"/>
        </w:numPr>
        <w:ind w:left="720" w:hanging="360"/>
        <w:rPr>
          <w:rFonts w:ascii="Arial Bold" w:eastAsia="ヒラギノ角ゴ Pro W3" w:hAnsi="Arial Bold"/>
          <w:color w:val="000000"/>
          <w:sz w:val="22"/>
        </w:rPr>
      </w:pPr>
      <w:r w:rsidRPr="00D04094">
        <w:rPr>
          <w:sz w:val="22"/>
        </w:rPr>
        <w:t>Arctic air masses dominate the weather patterns</w:t>
      </w:r>
    </w:p>
    <w:p w:rsidR="00FF2823" w:rsidRPr="00D04094" w:rsidRDefault="00FF2823" w:rsidP="00857513">
      <w:pPr>
        <w:numPr>
          <w:ilvl w:val="0"/>
          <w:numId w:val="168"/>
        </w:numPr>
        <w:ind w:left="720" w:hanging="360"/>
        <w:rPr>
          <w:rFonts w:ascii="Arial Bold" w:eastAsia="ヒラギノ角ゴ Pro W3" w:hAnsi="Arial Bold"/>
          <w:b/>
          <w:color w:val="000000"/>
          <w:sz w:val="22"/>
        </w:rPr>
      </w:pPr>
      <w:r w:rsidRPr="00D04094">
        <w:rPr>
          <w:b/>
          <w:sz w:val="22"/>
        </w:rPr>
        <w:t>The whole region is rich in natural resources: oil, natural gas, minerals</w:t>
      </w:r>
      <w:r w:rsidRPr="00D04094">
        <w:rPr>
          <w:b/>
          <w:sz w:val="22"/>
          <w:lang w:val="en-GB"/>
        </w:rPr>
        <w:t xml:space="preserve">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fortune for the TN, but also harms them in the long run b/c it attracts those who want to </w:t>
      </w:r>
      <w:r w:rsidRPr="00D04094">
        <w:rPr>
          <w:sz w:val="22"/>
          <w:u w:val="single"/>
          <w:shd w:val="clear" w:color="auto" w:fill="FFFF33"/>
        </w:rPr>
        <w:t>exploit the area</w:t>
      </w:r>
    </w:p>
    <w:p w:rsidR="00FF2823" w:rsidRPr="00D04094" w:rsidRDefault="00FF2823" w:rsidP="00FF2823"/>
    <w:p w:rsidR="00FF2823" w:rsidRPr="00D04094" w:rsidRDefault="00FF2823" w:rsidP="00FF2823">
      <w:pPr>
        <w:rPr>
          <w:sz w:val="28"/>
          <w:u w:val="single"/>
        </w:rPr>
      </w:pPr>
      <w:proofErr w:type="spellStart"/>
      <w:proofErr w:type="gramStart"/>
      <w:r w:rsidRPr="00D04094">
        <w:rPr>
          <w:sz w:val="28"/>
          <w:u w:val="single"/>
        </w:rPr>
        <w:t>Enviro</w:t>
      </w:r>
      <w:proofErr w:type="spellEnd"/>
      <w:r w:rsidRPr="00D04094">
        <w:rPr>
          <w:sz w:val="28"/>
          <w:u w:val="single"/>
        </w:rPr>
        <w:t>.</w:t>
      </w:r>
      <w:proofErr w:type="gramEnd"/>
      <w:r w:rsidRPr="00D04094">
        <w:rPr>
          <w:sz w:val="28"/>
          <w:u w:val="single"/>
        </w:rPr>
        <w:t xml:space="preserve"> Challenges</w:t>
      </w:r>
    </w:p>
    <w:p w:rsidR="00FF2823" w:rsidRPr="00D04094" w:rsidRDefault="00FF2823" w:rsidP="00857513">
      <w:pPr>
        <w:numPr>
          <w:ilvl w:val="0"/>
          <w:numId w:val="170"/>
        </w:numPr>
        <w:ind w:left="720" w:hanging="360"/>
        <w:rPr>
          <w:rFonts w:ascii="Arial Bold" w:eastAsia="ヒラギノ角ゴ Pro W3" w:hAnsi="Arial Bold"/>
          <w:color w:val="000000"/>
          <w:sz w:val="22"/>
        </w:rPr>
      </w:pPr>
      <w:r w:rsidRPr="00D04094">
        <w:rPr>
          <w:sz w:val="22"/>
        </w:rPr>
        <w:t xml:space="preserve">Global warming and the </w:t>
      </w:r>
      <w:proofErr w:type="spellStart"/>
      <w:r w:rsidRPr="00D04094">
        <w:rPr>
          <w:sz w:val="22"/>
        </w:rPr>
        <w:t>albedo</w:t>
      </w:r>
      <w:proofErr w:type="spellEnd"/>
      <w:r w:rsidRPr="00D04094">
        <w:rPr>
          <w:sz w:val="22"/>
        </w:rPr>
        <w:t xml:space="preserve"> effect</w:t>
      </w:r>
    </w:p>
    <w:p w:rsidR="00FF2823" w:rsidRPr="00D04094" w:rsidRDefault="00FF2823" w:rsidP="00857513">
      <w:pPr>
        <w:numPr>
          <w:ilvl w:val="1"/>
          <w:numId w:val="170"/>
        </w:numPr>
        <w:tabs>
          <w:tab w:val="left" w:pos="720"/>
        </w:tabs>
        <w:ind w:left="1440" w:hanging="360"/>
        <w:rPr>
          <w:rFonts w:ascii="Arial Bold" w:eastAsia="ヒラギノ角ゴ Pro W3" w:hAnsi="Arial Bold"/>
          <w:color w:val="000000"/>
          <w:sz w:val="22"/>
        </w:rPr>
      </w:pPr>
      <w:r w:rsidRPr="00D04094">
        <w:rPr>
          <w:sz w:val="22"/>
        </w:rPr>
        <w:t xml:space="preserve">Global warming in the Arctic because of the </w:t>
      </w:r>
      <w:proofErr w:type="spellStart"/>
      <w:r w:rsidRPr="00D04094">
        <w:rPr>
          <w:sz w:val="22"/>
        </w:rPr>
        <w:t>Albedo</w:t>
      </w:r>
      <w:proofErr w:type="spellEnd"/>
      <w:r w:rsidRPr="00D04094">
        <w:rPr>
          <w:sz w:val="22"/>
        </w:rPr>
        <w:t xml:space="preserve"> Effect</w:t>
      </w:r>
    </w:p>
    <w:p w:rsidR="00FF2823" w:rsidRPr="00D04094" w:rsidRDefault="00FF2823" w:rsidP="00857513">
      <w:pPr>
        <w:numPr>
          <w:ilvl w:val="0"/>
          <w:numId w:val="170"/>
        </w:numPr>
        <w:ind w:left="720" w:hanging="360"/>
        <w:rPr>
          <w:rFonts w:ascii="Arial Bold" w:eastAsia="ヒラギノ角ゴ Pro W3" w:hAnsi="Arial Bold"/>
          <w:color w:val="000000"/>
          <w:sz w:val="22"/>
        </w:rPr>
      </w:pPr>
      <w:proofErr w:type="spellStart"/>
      <w:r w:rsidRPr="00D04094">
        <w:rPr>
          <w:sz w:val="22"/>
        </w:rPr>
        <w:t>Enviro</w:t>
      </w:r>
      <w:proofErr w:type="spellEnd"/>
      <w:r w:rsidRPr="00D04094">
        <w:rPr>
          <w:sz w:val="22"/>
        </w:rPr>
        <w:t>. damages caused by the growing presence of resource industries</w:t>
      </w:r>
      <w:r w:rsidRPr="00D04094">
        <w:rPr>
          <w:sz w:val="22"/>
          <w:lang w:val="en-GB"/>
        </w:rPr>
        <w:t xml:space="preserve">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Some argue global warming is not a bad b/c</w:t>
      </w:r>
      <w:r w:rsidRPr="00D04094">
        <w:rPr>
          <w:sz w:val="22"/>
          <w:shd w:val="clear" w:color="auto" w:fill="FFFF33"/>
        </w:rPr>
        <w:t xml:space="preserve"> with the ice melting it makes it easier for mining and extracting natural resources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 xml:space="preserve">Negative effects </w:t>
      </w:r>
      <w:r w:rsidRPr="00D04094">
        <w:rPr>
          <w:sz w:val="22"/>
          <w:shd w:val="clear" w:color="auto" w:fill="FFFF33"/>
        </w:rPr>
        <w:t>outweighs benefits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Water levels rise, coastal areas being submerged under water in the future. </w:t>
      </w:r>
      <w:r w:rsidRPr="00D04094">
        <w:rPr>
          <w:b/>
          <w:sz w:val="22"/>
          <w:shd w:val="clear" w:color="auto" w:fill="FFFF33"/>
        </w:rPr>
        <w:t>The ecosystem needs to restructure itself</w:t>
      </w:r>
      <w:r w:rsidRPr="00D04094">
        <w:rPr>
          <w:sz w:val="22"/>
          <w:shd w:val="clear" w:color="auto" w:fill="FFFF33"/>
        </w:rPr>
        <w:t xml:space="preserve"> with the melting of ice (Caribou pop</w:t>
      </w:r>
      <w:proofErr w:type="gramStart"/>
      <w:r w:rsidRPr="00D04094">
        <w:rPr>
          <w:sz w:val="22"/>
          <w:shd w:val="clear" w:color="auto" w:fill="FFFF33"/>
        </w:rPr>
        <w:t>.-</w:t>
      </w:r>
      <w:proofErr w:type="gramEnd"/>
      <w:r w:rsidRPr="00D04094">
        <w:rPr>
          <w:sz w:val="22"/>
          <w:shd w:val="clear" w:color="auto" w:fill="FFFF33"/>
        </w:rPr>
        <w:t xml:space="preserve"> important b/c it’s a food staple for the aboriginal pop.) + Polar bears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100 years ago there was no industry in the area. Today, companies are establishing industries in the TN and thus in the long run there is more pollution, waste (contaminate the water)</w:t>
      </w:r>
    </w:p>
    <w:p w:rsidR="00FF2823" w:rsidRPr="00D04094" w:rsidRDefault="00FF2823" w:rsidP="00FF2823"/>
    <w:p w:rsidR="00FF2823" w:rsidRPr="00D04094" w:rsidRDefault="00FF2823" w:rsidP="00FF2823">
      <w:pPr>
        <w:rPr>
          <w:sz w:val="28"/>
          <w:u w:val="single"/>
        </w:rPr>
      </w:pPr>
      <w:r w:rsidRPr="00D04094">
        <w:rPr>
          <w:sz w:val="28"/>
          <w:u w:val="single"/>
        </w:rPr>
        <w:t>Historical Geography of the Territorial North</w:t>
      </w:r>
    </w:p>
    <w:p w:rsidR="00FF2823" w:rsidRPr="00D04094" w:rsidRDefault="00FF2823" w:rsidP="00857513">
      <w:pPr>
        <w:numPr>
          <w:ilvl w:val="0"/>
          <w:numId w:val="171"/>
        </w:numPr>
        <w:ind w:left="720" w:hanging="360"/>
        <w:rPr>
          <w:rFonts w:ascii="Arial Bold" w:eastAsia="ヒラギノ角ゴ Pro W3" w:hAnsi="Arial Bold"/>
          <w:color w:val="000000"/>
          <w:sz w:val="22"/>
        </w:rPr>
      </w:pPr>
      <w:r w:rsidRPr="00D04094">
        <w:rPr>
          <w:sz w:val="22"/>
        </w:rPr>
        <w:t>Hunting societies of Inuit and Indian (</w:t>
      </w:r>
      <w:proofErr w:type="spellStart"/>
      <w:r w:rsidRPr="00D04094">
        <w:rPr>
          <w:sz w:val="22"/>
        </w:rPr>
        <w:t>Dene</w:t>
      </w:r>
      <w:proofErr w:type="spellEnd"/>
      <w:r w:rsidRPr="00D04094">
        <w:rPr>
          <w:sz w:val="22"/>
        </w:rPr>
        <w:t>) groups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Inuit were living along the coast and their economy was mainly fishing which guaranteed their survival. The </w:t>
      </w:r>
      <w:proofErr w:type="spellStart"/>
      <w:r w:rsidRPr="00D04094">
        <w:rPr>
          <w:sz w:val="22"/>
          <w:shd w:val="clear" w:color="auto" w:fill="FFFF33"/>
        </w:rPr>
        <w:t>Dene</w:t>
      </w:r>
      <w:proofErr w:type="spellEnd"/>
      <w:r w:rsidRPr="00D04094">
        <w:rPr>
          <w:sz w:val="22"/>
          <w:shd w:val="clear" w:color="auto" w:fill="FFFF33"/>
        </w:rPr>
        <w:t xml:space="preserve"> were in the interior and developed diff. hunting technique to hunt Caribou</w:t>
      </w:r>
    </w:p>
    <w:p w:rsidR="00FF2823" w:rsidRPr="00D04094" w:rsidRDefault="00FF2823" w:rsidP="00857513">
      <w:pPr>
        <w:numPr>
          <w:ilvl w:val="0"/>
          <w:numId w:val="171"/>
        </w:numPr>
        <w:ind w:left="720" w:hanging="360"/>
        <w:rPr>
          <w:rFonts w:ascii="Arial Bold" w:eastAsia="ヒラギノ角ゴ Pro W3" w:hAnsi="Arial Bold"/>
          <w:color w:val="000000"/>
          <w:sz w:val="22"/>
        </w:rPr>
      </w:pPr>
      <w:r w:rsidRPr="00D04094">
        <w:rPr>
          <w:sz w:val="22"/>
        </w:rPr>
        <w:t>The Vikings (AD 1000)</w:t>
      </w:r>
    </w:p>
    <w:p w:rsidR="00FF2823" w:rsidRPr="00D04094" w:rsidRDefault="00FF2823" w:rsidP="00857513">
      <w:pPr>
        <w:numPr>
          <w:ilvl w:val="0"/>
          <w:numId w:val="171"/>
        </w:numPr>
        <w:ind w:left="720" w:hanging="360"/>
        <w:rPr>
          <w:rFonts w:ascii="Arial Bold" w:eastAsia="ヒラギノ角ゴ Pro W3" w:hAnsi="Arial Bold"/>
          <w:color w:val="000000"/>
          <w:sz w:val="22"/>
          <w:shd w:val="clear" w:color="auto" w:fill="FFFF33"/>
        </w:rPr>
      </w:pPr>
      <w:r w:rsidRPr="00D04094">
        <w:rPr>
          <w:sz w:val="22"/>
        </w:rPr>
        <w:t xml:space="preserve">The Inuit’s encounter with Europeans: Frobisher at Baffin Island (1576): </w:t>
      </w:r>
      <w:r w:rsidRPr="00D04094">
        <w:rPr>
          <w:sz w:val="22"/>
          <w:shd w:val="clear" w:color="auto" w:fill="FFFF33"/>
        </w:rPr>
        <w:t>Frobisher trying to overcome the barriers and bumped into Aboriginal groups</w:t>
      </w:r>
    </w:p>
    <w:p w:rsidR="00FF2823" w:rsidRPr="00D04094" w:rsidRDefault="00FF2823" w:rsidP="00857513">
      <w:pPr>
        <w:numPr>
          <w:ilvl w:val="0"/>
          <w:numId w:val="171"/>
        </w:numPr>
        <w:ind w:left="720" w:hanging="360"/>
        <w:rPr>
          <w:rFonts w:ascii="Arial Bold" w:eastAsia="ヒラギノ角ゴ Pro W3" w:hAnsi="Arial Bold"/>
          <w:b/>
          <w:color w:val="000000"/>
          <w:sz w:val="22"/>
        </w:rPr>
      </w:pPr>
      <w:r w:rsidRPr="00D04094">
        <w:rPr>
          <w:b/>
          <w:sz w:val="22"/>
        </w:rPr>
        <w:t xml:space="preserve">Whaling: </w:t>
      </w:r>
      <w:r w:rsidRPr="00D04094">
        <w:rPr>
          <w:sz w:val="22"/>
          <w:shd w:val="clear" w:color="auto" w:fill="FFFF33"/>
        </w:rPr>
        <w:t>(interest the European’s began to develop). Europeans arrived in the spring and summer then went back to Europe in the winter</w:t>
      </w:r>
    </w:p>
    <w:p w:rsidR="00FF2823" w:rsidRPr="00D04094" w:rsidRDefault="00FF2823" w:rsidP="00857513">
      <w:pPr>
        <w:numPr>
          <w:ilvl w:val="1"/>
          <w:numId w:val="172"/>
        </w:numPr>
        <w:ind w:left="1008" w:hanging="648"/>
        <w:rPr>
          <w:sz w:val="22"/>
        </w:rPr>
      </w:pPr>
      <w:r w:rsidRPr="00D04094">
        <w:rPr>
          <w:sz w:val="22"/>
        </w:rPr>
        <w:t>First commercial venture in the Arctic (late XVI century)</w:t>
      </w:r>
    </w:p>
    <w:p w:rsidR="00FF2823" w:rsidRPr="00D04094" w:rsidRDefault="00FF2823" w:rsidP="00857513">
      <w:pPr>
        <w:numPr>
          <w:ilvl w:val="1"/>
          <w:numId w:val="172"/>
        </w:numPr>
        <w:ind w:left="1008" w:hanging="648"/>
        <w:rPr>
          <w:sz w:val="22"/>
        </w:rPr>
      </w:pPr>
      <w:r w:rsidRPr="00D04094">
        <w:rPr>
          <w:sz w:val="22"/>
        </w:rPr>
        <w:t>From seasonal activity to “wintering over” (starting from the 1850s)</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The Europeans decide to stay for the winter “wintering over” (rather than leave after the summer)</w:t>
      </w:r>
    </w:p>
    <w:p w:rsidR="00FF2823" w:rsidRPr="00D04094" w:rsidRDefault="00FF2823" w:rsidP="00857513">
      <w:pPr>
        <w:numPr>
          <w:ilvl w:val="1"/>
          <w:numId w:val="172"/>
        </w:numPr>
        <w:ind w:left="1008" w:hanging="648"/>
        <w:rPr>
          <w:sz w:val="22"/>
          <w:lang w:val="en-GB"/>
        </w:rPr>
      </w:pPr>
      <w:r w:rsidRPr="00D04094">
        <w:rPr>
          <w:sz w:val="22"/>
        </w:rPr>
        <w:t>Whaling and trade with the Inuit: advantages and disadvantages for the Inuit</w:t>
      </w:r>
      <w:r w:rsidRPr="00D04094">
        <w:rPr>
          <w:sz w:val="22"/>
          <w:lang w:val="en-GB"/>
        </w:rPr>
        <w:t xml:space="preserve"> </w:t>
      </w:r>
    </w:p>
    <w:p w:rsidR="00FF2823" w:rsidRPr="00D04094" w:rsidRDefault="00FF2823" w:rsidP="00857513">
      <w:pPr>
        <w:pStyle w:val="ListParagraph"/>
        <w:numPr>
          <w:ilvl w:val="2"/>
          <w:numId w:val="169"/>
        </w:numPr>
        <w:contextualSpacing w:val="0"/>
        <w:rPr>
          <w:rFonts w:ascii="Wingdings" w:eastAsia="ヒラギノ角ゴ Pro W3" w:hAnsi="Wingdings"/>
          <w:b/>
          <w:color w:val="000000"/>
          <w:sz w:val="22"/>
          <w:shd w:val="clear" w:color="auto" w:fill="FFFF33"/>
        </w:rPr>
      </w:pPr>
      <w:r w:rsidRPr="00D04094">
        <w:rPr>
          <w:sz w:val="22"/>
          <w:shd w:val="clear" w:color="auto" w:fill="FFFF33"/>
        </w:rPr>
        <w:t xml:space="preserve">Aboriginals were helping Europeans to survive the cold winters and with whaling. In return, the Europeans provided tools that helped them with hunting (mutually beneficial relationship). However, this changed after Europeans </w:t>
      </w:r>
      <w:r w:rsidRPr="00D04094">
        <w:rPr>
          <w:sz w:val="22"/>
          <w:shd w:val="clear" w:color="auto" w:fill="FFFF33"/>
        </w:rPr>
        <w:lastRenderedPageBreak/>
        <w:t xml:space="preserve">gained knowledge for the area, </w:t>
      </w:r>
      <w:r w:rsidRPr="00D04094">
        <w:rPr>
          <w:b/>
          <w:sz w:val="22"/>
          <w:shd w:val="clear" w:color="auto" w:fill="FFFF33"/>
        </w:rPr>
        <w:t xml:space="preserve">Europeans became independent and the Aboriginals became more dependent on the Europeans </w:t>
      </w:r>
    </w:p>
    <w:p w:rsidR="00FF2823" w:rsidRPr="00D04094" w:rsidRDefault="00FF2823" w:rsidP="00FF2823">
      <w:pPr>
        <w:rPr>
          <w:b/>
        </w:rPr>
      </w:pPr>
    </w:p>
    <w:p w:rsidR="00FF2823" w:rsidRPr="00D04094" w:rsidRDefault="00FF2823" w:rsidP="00857513">
      <w:pPr>
        <w:numPr>
          <w:ilvl w:val="0"/>
          <w:numId w:val="173"/>
        </w:numPr>
        <w:ind w:left="720" w:hanging="360"/>
        <w:rPr>
          <w:rFonts w:ascii="Arial Bold" w:eastAsia="ヒラギノ角ゴ Pro W3" w:hAnsi="Arial Bold"/>
          <w:color w:val="000000"/>
          <w:sz w:val="22"/>
        </w:rPr>
      </w:pPr>
      <w:r w:rsidRPr="00D04094">
        <w:rPr>
          <w:sz w:val="22"/>
        </w:rPr>
        <w:t>The fur trade replaced whaling in the early XX century</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Whaling was producing oil for oil lamps. In the 20</w:t>
      </w:r>
      <w:r w:rsidRPr="00D04094">
        <w:rPr>
          <w:sz w:val="22"/>
          <w:shd w:val="clear" w:color="auto" w:fill="FFFF33"/>
          <w:vertAlign w:val="superscript"/>
        </w:rPr>
        <w:t>th</w:t>
      </w:r>
      <w:r w:rsidRPr="00D04094">
        <w:rPr>
          <w:sz w:val="22"/>
          <w:shd w:val="clear" w:color="auto" w:fill="FFFF33"/>
        </w:rPr>
        <w:t xml:space="preserve"> century, we began to use electricity therefore no need for whaling</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White fox</w:t>
      </w:r>
    </w:p>
    <w:p w:rsidR="00FF2823" w:rsidRPr="00D04094" w:rsidRDefault="00FF2823" w:rsidP="00857513">
      <w:pPr>
        <w:numPr>
          <w:ilvl w:val="0"/>
          <w:numId w:val="173"/>
        </w:numPr>
        <w:ind w:left="720" w:hanging="360"/>
        <w:rPr>
          <w:rFonts w:ascii="Arial Bold" w:eastAsia="ヒラギノ角ゴ Pro W3" w:hAnsi="Arial Bold"/>
          <w:color w:val="000000"/>
          <w:sz w:val="22"/>
        </w:rPr>
      </w:pPr>
      <w:r w:rsidRPr="00D04094">
        <w:rPr>
          <w:sz w:val="22"/>
        </w:rPr>
        <w:t>The Role of Aboriginals and their growing dependence on European goods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Aboriginals were not able to develop their own economic system. They were reliant on the trade with the Europeans</w:t>
      </w:r>
    </w:p>
    <w:p w:rsidR="00FF2823" w:rsidRPr="00D04094" w:rsidRDefault="00FF2823" w:rsidP="00857513">
      <w:pPr>
        <w:numPr>
          <w:ilvl w:val="0"/>
          <w:numId w:val="173"/>
        </w:numPr>
        <w:ind w:left="720" w:hanging="360"/>
        <w:rPr>
          <w:rFonts w:ascii="Arial Bold" w:eastAsia="ヒラギノ角ゴ Pro W3" w:hAnsi="Arial Bold"/>
          <w:color w:val="000000"/>
          <w:sz w:val="22"/>
        </w:rPr>
      </w:pPr>
      <w:r w:rsidRPr="00D04094">
        <w:rPr>
          <w:sz w:val="22"/>
        </w:rPr>
        <w:t>*****The arrival of Anglican and Catholic missionaries (1860s) and its impact on Aboriginal culture</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They </w:t>
      </w:r>
      <w:proofErr w:type="gramStart"/>
      <w:r w:rsidRPr="00D04094">
        <w:rPr>
          <w:sz w:val="22"/>
          <w:shd w:val="clear" w:color="auto" w:fill="FFFF33"/>
        </w:rPr>
        <w:t>arrive</w:t>
      </w:r>
      <w:proofErr w:type="gramEnd"/>
      <w:r w:rsidRPr="00D04094">
        <w:rPr>
          <w:sz w:val="22"/>
          <w:shd w:val="clear" w:color="auto" w:fill="FFFF33"/>
        </w:rPr>
        <w:t xml:space="preserve"> b/c they were sent by the gov’t of Canada to convert them to the dominant religion (“we are going to save them”). The consequences was that the aboriginals were forced to lose part of their culture</w:t>
      </w:r>
    </w:p>
    <w:p w:rsidR="00FF2823" w:rsidRPr="00D04094" w:rsidRDefault="00FF2823" w:rsidP="00857513">
      <w:pPr>
        <w:numPr>
          <w:ilvl w:val="0"/>
          <w:numId w:val="173"/>
        </w:numPr>
        <w:ind w:left="720" w:hanging="360"/>
        <w:rPr>
          <w:rFonts w:ascii="Arial Bold" w:eastAsia="ヒラギノ角ゴ Pro W3" w:hAnsi="Arial Bold"/>
          <w:color w:val="000000"/>
          <w:sz w:val="22"/>
        </w:rPr>
      </w:pPr>
      <w:r w:rsidRPr="00D04094">
        <w:rPr>
          <w:sz w:val="22"/>
        </w:rPr>
        <w:t>*****The arrival of the North West Mounted Police (NWMP) (1890s) and the new system of law and order</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They brought with them a new system of law and order (regulations) and the Aboriginals were not used to it (foreign). The aboriginals ended up losing a big part of their culture. They didn’t have a choice (imposed on them by Canadian gov’t…they didn’t ask for it)</w:t>
      </w:r>
    </w:p>
    <w:p w:rsidR="00FF2823" w:rsidRPr="00D04094" w:rsidRDefault="00FF2823" w:rsidP="00FF2823"/>
    <w:p w:rsidR="00FF2823" w:rsidRPr="00D04094" w:rsidRDefault="00FF2823" w:rsidP="00857513">
      <w:pPr>
        <w:numPr>
          <w:ilvl w:val="0"/>
          <w:numId w:val="174"/>
        </w:numPr>
        <w:ind w:left="720" w:hanging="360"/>
        <w:rPr>
          <w:rFonts w:ascii="Arial Bold" w:eastAsia="ヒラギノ角ゴ Pro W3" w:hAnsi="Arial Bold"/>
          <w:b/>
          <w:color w:val="000000"/>
          <w:sz w:val="22"/>
        </w:rPr>
      </w:pPr>
      <w:r w:rsidRPr="00D04094">
        <w:rPr>
          <w:b/>
          <w:sz w:val="22"/>
        </w:rPr>
        <w:t>Canada gains possession of the Territorial North:</w:t>
      </w:r>
    </w:p>
    <w:p w:rsidR="00FF2823" w:rsidRPr="00D04094" w:rsidRDefault="00FF2823" w:rsidP="00857513">
      <w:pPr>
        <w:numPr>
          <w:ilvl w:val="1"/>
          <w:numId w:val="175"/>
        </w:numPr>
        <w:tabs>
          <w:tab w:val="left" w:pos="720"/>
        </w:tabs>
        <w:ind w:left="1440" w:hanging="360"/>
        <w:rPr>
          <w:rFonts w:ascii="Times New Roman Bold" w:eastAsia="ヒラギノ角ゴ Pro W3" w:hAnsi="Times New Roman Bold"/>
          <w:color w:val="000000"/>
          <w:sz w:val="22"/>
        </w:rPr>
      </w:pPr>
      <w:r w:rsidRPr="00D04094">
        <w:rPr>
          <w:sz w:val="22"/>
        </w:rPr>
        <w:t>Rupert’s Land (1870)</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Given to Canada by Britain </w:t>
      </w:r>
    </w:p>
    <w:p w:rsidR="00FF2823" w:rsidRPr="00D04094" w:rsidRDefault="00FF2823" w:rsidP="00857513">
      <w:pPr>
        <w:numPr>
          <w:ilvl w:val="1"/>
          <w:numId w:val="175"/>
        </w:numPr>
        <w:tabs>
          <w:tab w:val="left" w:pos="720"/>
        </w:tabs>
        <w:ind w:left="1440" w:hanging="360"/>
        <w:rPr>
          <w:rFonts w:ascii="Times New Roman Bold" w:eastAsia="ヒラギノ角ゴ Pro W3" w:hAnsi="Times New Roman Bold"/>
          <w:color w:val="000000"/>
          <w:sz w:val="22"/>
        </w:rPr>
      </w:pPr>
      <w:r w:rsidRPr="00D04094">
        <w:rPr>
          <w:sz w:val="22"/>
        </w:rPr>
        <w:t>Arctic Islands (1880)</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Given to Canada by Britain </w:t>
      </w:r>
    </w:p>
    <w:p w:rsidR="00FF2823" w:rsidRPr="00D04094" w:rsidRDefault="00FF2823" w:rsidP="00857513">
      <w:pPr>
        <w:numPr>
          <w:ilvl w:val="1"/>
          <w:numId w:val="175"/>
        </w:numPr>
        <w:tabs>
          <w:tab w:val="left" w:pos="720"/>
        </w:tabs>
        <w:ind w:left="1440" w:hanging="360"/>
        <w:rPr>
          <w:rFonts w:ascii="Times New Roman Bold" w:eastAsia="ヒラギノ角ゴ Pro W3" w:hAnsi="Times New Roman Bold"/>
          <w:color w:val="000000"/>
          <w:sz w:val="22"/>
        </w:rPr>
      </w:pPr>
      <w:r w:rsidRPr="00D04094">
        <w:rPr>
          <w:sz w:val="22"/>
        </w:rPr>
        <w:t>Canada extends its control over the Arctic (1985)</w:t>
      </w:r>
      <w:r w:rsidRPr="00D04094">
        <w:rPr>
          <w:sz w:val="22"/>
          <w:lang w:val="en-GB"/>
        </w:rPr>
        <w:t xml:space="preserve"> </w:t>
      </w:r>
    </w:p>
    <w:p w:rsidR="00FF2823" w:rsidRPr="00D04094" w:rsidRDefault="00FF2823" w:rsidP="00857513">
      <w:pPr>
        <w:numPr>
          <w:ilvl w:val="1"/>
          <w:numId w:val="175"/>
        </w:numPr>
        <w:tabs>
          <w:tab w:val="left" w:pos="720"/>
        </w:tabs>
        <w:ind w:left="1440" w:hanging="360"/>
        <w:rPr>
          <w:rFonts w:ascii="Times New Roman Bold" w:eastAsia="ヒラギノ角ゴ Pro W3" w:hAnsi="Times New Roman Bold"/>
          <w:color w:val="000000"/>
          <w:sz w:val="22"/>
        </w:rPr>
      </w:pPr>
      <w:r w:rsidRPr="00D04094">
        <w:rPr>
          <w:sz w:val="22"/>
          <w:lang w:val="en-GB"/>
        </w:rPr>
        <w:t>Will Canada submit a claim to the UN by 2013 to gain control over the Arctic Ocean?</w:t>
      </w:r>
      <w:r w:rsidRPr="00D04094">
        <w:rPr>
          <w:sz w:val="22"/>
        </w:rPr>
        <w:t xml:space="preserve"> </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The arctic is of interest to many different countries (Russia, US, Norway etc). Every country wants this land b/c they want to adopt the abundance of resource this area has to offer </w:t>
      </w:r>
    </w:p>
    <w:p w:rsidR="00FF2823" w:rsidRPr="00D04094" w:rsidRDefault="00FF2823" w:rsidP="00FF2823">
      <w:pPr>
        <w:rPr>
          <w:b/>
        </w:rPr>
      </w:pPr>
    </w:p>
    <w:p w:rsidR="00FF2823" w:rsidRPr="00D04094" w:rsidRDefault="00FF2823" w:rsidP="00857513">
      <w:pPr>
        <w:numPr>
          <w:ilvl w:val="0"/>
          <w:numId w:val="176"/>
        </w:numPr>
        <w:ind w:left="720" w:hanging="360"/>
        <w:rPr>
          <w:rFonts w:ascii="Arial Bold" w:eastAsia="ヒラギノ角ゴ Pro W3" w:hAnsi="Arial Bold"/>
          <w:b/>
          <w:color w:val="000000"/>
          <w:sz w:val="22"/>
          <w:u w:val="single"/>
        </w:rPr>
      </w:pPr>
      <w:r w:rsidRPr="00D04094">
        <w:rPr>
          <w:b/>
          <w:sz w:val="22"/>
          <w:u w:val="single"/>
        </w:rPr>
        <w:t>The Northwest Territories’ gov’t:</w:t>
      </w:r>
    </w:p>
    <w:p w:rsidR="00FF2823" w:rsidRPr="00D04094" w:rsidRDefault="00FF2823" w:rsidP="00857513">
      <w:pPr>
        <w:numPr>
          <w:ilvl w:val="1"/>
          <w:numId w:val="177"/>
        </w:numPr>
        <w:tabs>
          <w:tab w:val="left" w:pos="720"/>
        </w:tabs>
        <w:ind w:left="1440" w:hanging="360"/>
        <w:rPr>
          <w:rFonts w:ascii="Times New Roman Bold" w:eastAsia="ヒラギノ角ゴ Pro W3" w:hAnsi="Times New Roman Bold"/>
          <w:color w:val="000000"/>
          <w:sz w:val="22"/>
        </w:rPr>
      </w:pPr>
      <w:r w:rsidRPr="00D04094">
        <w:rPr>
          <w:sz w:val="22"/>
        </w:rPr>
        <w:t>1905-1950: appointed commissioner and council composed of Ottawa’s civil servants came to the area to oversea the TN</w:t>
      </w:r>
    </w:p>
    <w:p w:rsidR="00FF2823" w:rsidRPr="00D04094" w:rsidRDefault="00FF2823" w:rsidP="00857513">
      <w:pPr>
        <w:numPr>
          <w:ilvl w:val="1"/>
          <w:numId w:val="177"/>
        </w:numPr>
        <w:tabs>
          <w:tab w:val="left" w:pos="720"/>
        </w:tabs>
        <w:ind w:left="1440" w:hanging="360"/>
        <w:rPr>
          <w:rFonts w:ascii="Times New Roman Bold" w:eastAsia="ヒラギノ角ゴ Pro W3" w:hAnsi="Times New Roman Bold"/>
          <w:color w:val="000000"/>
          <w:sz w:val="22"/>
        </w:rPr>
      </w:pPr>
      <w:r w:rsidRPr="00D04094">
        <w:rPr>
          <w:sz w:val="22"/>
        </w:rPr>
        <w:t>1951: elected members start to be added to the council</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Not only bureaucrats sent from Ottawa but </w:t>
      </w:r>
      <w:proofErr w:type="spellStart"/>
      <w:r w:rsidRPr="00D04094">
        <w:rPr>
          <w:sz w:val="22"/>
          <w:shd w:val="clear" w:color="auto" w:fill="FFFF33"/>
        </w:rPr>
        <w:t>ppl</w:t>
      </w:r>
      <w:proofErr w:type="spellEnd"/>
      <w:r w:rsidRPr="00D04094">
        <w:rPr>
          <w:sz w:val="22"/>
          <w:shd w:val="clear" w:color="auto" w:fill="FFFF33"/>
        </w:rPr>
        <w:t xml:space="preserve"> in the area were given the choice for representatives </w:t>
      </w:r>
    </w:p>
    <w:p w:rsidR="00FF2823" w:rsidRPr="00D04094" w:rsidRDefault="00FF2823" w:rsidP="00857513">
      <w:pPr>
        <w:numPr>
          <w:ilvl w:val="1"/>
          <w:numId w:val="177"/>
        </w:numPr>
        <w:tabs>
          <w:tab w:val="left" w:pos="720"/>
        </w:tabs>
        <w:ind w:left="1440" w:hanging="360"/>
        <w:rPr>
          <w:rFonts w:ascii="Times New Roman Bold" w:eastAsia="ヒラギノ角ゴ Pro W3" w:hAnsi="Times New Roman Bold"/>
          <w:color w:val="000000"/>
          <w:sz w:val="22"/>
        </w:rPr>
      </w:pPr>
      <w:r w:rsidRPr="00D04094">
        <w:rPr>
          <w:sz w:val="22"/>
        </w:rPr>
        <w:t>1975: the council becomes a fully elected body</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No longer any bureaucrats sent from Ottawa </w:t>
      </w:r>
    </w:p>
    <w:p w:rsidR="00FF2823" w:rsidRPr="00D04094" w:rsidRDefault="00FF2823" w:rsidP="00FF2823">
      <w:pPr>
        <w:tabs>
          <w:tab w:val="left" w:pos="720"/>
        </w:tabs>
        <w:rPr>
          <w:sz w:val="22"/>
        </w:rPr>
      </w:pPr>
    </w:p>
    <w:p w:rsidR="00FF2823" w:rsidRPr="00D04094" w:rsidRDefault="00FF2823" w:rsidP="00857513">
      <w:pPr>
        <w:numPr>
          <w:ilvl w:val="0"/>
          <w:numId w:val="178"/>
        </w:numPr>
        <w:ind w:left="720" w:hanging="360"/>
        <w:rPr>
          <w:rFonts w:ascii="Arial Bold" w:eastAsia="ヒラギノ角ゴ Pro W3" w:hAnsi="Arial Bold"/>
          <w:b/>
          <w:color w:val="000000"/>
          <w:sz w:val="22"/>
        </w:rPr>
      </w:pPr>
      <w:r w:rsidRPr="00D04094">
        <w:rPr>
          <w:b/>
          <w:sz w:val="22"/>
        </w:rPr>
        <w:t>The creation of Nunavut (1999)</w:t>
      </w:r>
      <w:r w:rsidRPr="00D04094">
        <w:rPr>
          <w:b/>
          <w:sz w:val="22"/>
          <w:lang w:val="en-GB"/>
        </w:rPr>
        <w:t xml:space="preserve"> </w:t>
      </w:r>
    </w:p>
    <w:p w:rsidR="00FF2823" w:rsidRPr="00D04094" w:rsidRDefault="00FF2823" w:rsidP="00857513">
      <w:pPr>
        <w:numPr>
          <w:ilvl w:val="0"/>
          <w:numId w:val="179"/>
        </w:numPr>
        <w:ind w:left="720" w:hanging="360"/>
        <w:rPr>
          <w:rFonts w:ascii="Arial Bold" w:eastAsia="ヒラギノ角ゴ Pro W3" w:hAnsi="Arial Bold"/>
          <w:color w:val="000000"/>
          <w:sz w:val="22"/>
          <w:shd w:val="clear" w:color="auto" w:fill="FFFF33"/>
        </w:rPr>
      </w:pPr>
      <w:r w:rsidRPr="00D04094">
        <w:rPr>
          <w:b/>
          <w:sz w:val="22"/>
        </w:rPr>
        <w:t xml:space="preserve">The Territorial North: </w:t>
      </w:r>
      <w:r w:rsidRPr="00D04094">
        <w:rPr>
          <w:sz w:val="22"/>
          <w:shd w:val="clear" w:color="auto" w:fill="FFFF33"/>
        </w:rPr>
        <w:t>from a forgotten frontier (1880) to a strategic one (1939)</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Initially (1880s) the TN was a forgotten frontier, Canada had no interest in it mainly b/c society was still an agricultural society which required a specific climate (which the North didn’t have)</w:t>
      </w:r>
    </w:p>
    <w:p w:rsidR="00FF2823" w:rsidRPr="00D04094" w:rsidRDefault="00FF2823" w:rsidP="00857513">
      <w:pPr>
        <w:numPr>
          <w:ilvl w:val="0"/>
          <w:numId w:val="179"/>
        </w:numPr>
        <w:ind w:left="720" w:hanging="360"/>
        <w:rPr>
          <w:rFonts w:ascii="Arial Bold" w:eastAsia="ヒラギノ角ゴ Pro W3" w:hAnsi="Arial Bold"/>
          <w:color w:val="000000"/>
          <w:sz w:val="22"/>
          <w:shd w:val="clear" w:color="auto" w:fill="F3EB00"/>
        </w:rPr>
      </w:pPr>
      <w:r w:rsidRPr="00D04094">
        <w:rPr>
          <w:sz w:val="22"/>
          <w:shd w:val="clear" w:color="auto" w:fill="FFFF33"/>
        </w:rPr>
        <w:lastRenderedPageBreak/>
        <w:t>The geopolitical importance of the Territorial North after 1945 and during the Cold War</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3EB00"/>
        </w:rPr>
      </w:pPr>
      <w:r w:rsidRPr="00D04094">
        <w:rPr>
          <w:sz w:val="22"/>
        </w:rPr>
        <w:t xml:space="preserve">Huge area where you can have military bases </w:t>
      </w:r>
    </w:p>
    <w:p w:rsidR="00FF2823" w:rsidRPr="00D04094" w:rsidRDefault="00FF2823" w:rsidP="00FF2823">
      <w:pPr>
        <w:tabs>
          <w:tab w:val="left" w:pos="720"/>
        </w:tabs>
      </w:pPr>
    </w:p>
    <w:p w:rsidR="00FF2823" w:rsidRPr="00D04094" w:rsidRDefault="00FF2823" w:rsidP="00857513">
      <w:pPr>
        <w:numPr>
          <w:ilvl w:val="0"/>
          <w:numId w:val="179"/>
        </w:numPr>
        <w:ind w:left="720" w:hanging="360"/>
        <w:rPr>
          <w:rFonts w:ascii="Arial Bold" w:eastAsia="ヒラギノ角ゴ Pro W3" w:hAnsi="Arial Bold"/>
          <w:color w:val="000000"/>
        </w:rPr>
      </w:pPr>
      <w:r w:rsidRPr="00D04094">
        <w:t>Arctic sovereignty:</w:t>
      </w:r>
    </w:p>
    <w:p w:rsidR="00FF2823" w:rsidRPr="00D04094" w:rsidRDefault="00FF2823" w:rsidP="00857513">
      <w:pPr>
        <w:numPr>
          <w:ilvl w:val="1"/>
          <w:numId w:val="180"/>
        </w:numPr>
        <w:tabs>
          <w:tab w:val="left" w:pos="720"/>
        </w:tabs>
        <w:ind w:left="1440" w:hanging="360"/>
        <w:rPr>
          <w:rFonts w:ascii="Times New Roman Bold" w:eastAsia="ヒラギノ角ゴ Pro W3" w:hAnsi="Times New Roman Bold"/>
          <w:color w:val="000000"/>
          <w:sz w:val="22"/>
        </w:rPr>
      </w:pPr>
      <w:r w:rsidRPr="00D04094">
        <w:rPr>
          <w:sz w:val="22"/>
        </w:rPr>
        <w:t>Tensions btw Canada and the US (1969- 1988) and the Arctic Co-operation Agreement</w:t>
      </w:r>
    </w:p>
    <w:p w:rsidR="00FF2823" w:rsidRPr="00D04094" w:rsidRDefault="00FF2823" w:rsidP="00857513">
      <w:pPr>
        <w:numPr>
          <w:ilvl w:val="1"/>
          <w:numId w:val="180"/>
        </w:numPr>
        <w:tabs>
          <w:tab w:val="left" w:pos="720"/>
        </w:tabs>
        <w:ind w:left="1440" w:hanging="360"/>
        <w:rPr>
          <w:rFonts w:ascii="Times New Roman Bold" w:eastAsia="ヒラギノ角ゴ Pro W3" w:hAnsi="Times New Roman Bold"/>
          <w:b/>
          <w:color w:val="000000"/>
          <w:sz w:val="22"/>
        </w:rPr>
      </w:pPr>
      <w:r w:rsidRPr="00D04094">
        <w:rPr>
          <w:sz w:val="22"/>
        </w:rPr>
        <w:t>The UN Convention on the Law of the Sea (2003)</w:t>
      </w:r>
    </w:p>
    <w:p w:rsidR="00FF2823" w:rsidRPr="00D04094" w:rsidRDefault="00FF2823" w:rsidP="00FF2823"/>
    <w:p w:rsidR="00FF2823" w:rsidRPr="00D04094" w:rsidRDefault="00FF2823" w:rsidP="00857513">
      <w:pPr>
        <w:numPr>
          <w:ilvl w:val="0"/>
          <w:numId w:val="181"/>
        </w:numPr>
        <w:ind w:left="720" w:hanging="360"/>
        <w:rPr>
          <w:rFonts w:ascii="Arial Bold" w:eastAsia="ヒラギノ角ゴ Pro W3" w:hAnsi="Arial Bold"/>
          <w:color w:val="000000"/>
          <w:sz w:val="22"/>
        </w:rPr>
      </w:pPr>
      <w:r w:rsidRPr="00D04094">
        <w:rPr>
          <w:b/>
          <w:sz w:val="22"/>
        </w:rPr>
        <w:t xml:space="preserve">Aboriginals: </w:t>
      </w:r>
      <w:r w:rsidRPr="00D04094">
        <w:rPr>
          <w:sz w:val="22"/>
        </w:rPr>
        <w:t>from a semi-nomadic life (b4 the 1950s) to relocation</w:t>
      </w:r>
    </w:p>
    <w:p w:rsidR="00FF2823" w:rsidRPr="00D04094" w:rsidRDefault="00FF2823" w:rsidP="00857513">
      <w:pPr>
        <w:numPr>
          <w:ilvl w:val="0"/>
          <w:numId w:val="181"/>
        </w:numPr>
        <w:ind w:left="720" w:hanging="360"/>
        <w:rPr>
          <w:rFonts w:ascii="Arial Bold" w:eastAsia="ヒラギノ角ゴ Pro W3" w:hAnsi="Arial Bold"/>
          <w:color w:val="000000"/>
          <w:sz w:val="22"/>
        </w:rPr>
      </w:pPr>
      <w:r w:rsidRPr="00D04094">
        <w:rPr>
          <w:sz w:val="22"/>
        </w:rPr>
        <w:t xml:space="preserve">Was relocation forced or voluntary? What pushed Ottawa into action? Was relocation inevitable?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What happens to the Aboriginals historically?</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Relocation:</w:t>
      </w:r>
      <w:r w:rsidRPr="00D04094">
        <w:rPr>
          <w:sz w:val="22"/>
          <w:shd w:val="clear" w:color="auto" w:fill="FFFF33"/>
        </w:rPr>
        <w:t xml:space="preserve"> when the Canadian gov’t decided that the aboriginal </w:t>
      </w:r>
      <w:proofErr w:type="spellStart"/>
      <w:r w:rsidRPr="00D04094">
        <w:rPr>
          <w:sz w:val="22"/>
          <w:shd w:val="clear" w:color="auto" w:fill="FFFF33"/>
        </w:rPr>
        <w:t>ppl</w:t>
      </w:r>
      <w:proofErr w:type="spellEnd"/>
      <w:r w:rsidRPr="00D04094">
        <w:rPr>
          <w:sz w:val="22"/>
          <w:shd w:val="clear" w:color="auto" w:fill="FFFF33"/>
        </w:rPr>
        <w:t xml:space="preserve"> couldn’t continue leading a life of hunting and trapping. So they forced aboriginals to move to them to permanent settlements (give up nomadic lifestyle b/c it was dangerous)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There are risks</w:t>
      </w:r>
      <w:r w:rsidRPr="00D04094">
        <w:rPr>
          <w:sz w:val="22"/>
          <w:shd w:val="clear" w:color="auto" w:fill="FFFF33"/>
        </w:rPr>
        <w:t xml:space="preserve"> </w:t>
      </w:r>
      <w:r w:rsidRPr="00D04094">
        <w:rPr>
          <w:b/>
          <w:sz w:val="22"/>
          <w:shd w:val="clear" w:color="auto" w:fill="FFFF33"/>
        </w:rPr>
        <w:t>involved with hunting and gathering</w:t>
      </w:r>
      <w:r w:rsidRPr="00D04094">
        <w:rPr>
          <w:sz w:val="22"/>
          <w:shd w:val="clear" w:color="auto" w:fill="FFFF33"/>
        </w:rPr>
        <w:t xml:space="preserve"> (particularly in cold climates). Ottawa thought that hunting and trapping was bad publicity for the country b/c it was dangerous for the Aboriginal and showed other countries that we allowed aboriginals to die for their food/to stay alive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Pros</w:t>
      </w:r>
      <w:r w:rsidRPr="00D04094">
        <w:rPr>
          <w:sz w:val="22"/>
          <w:shd w:val="clear" w:color="auto" w:fill="FFFF33"/>
        </w:rPr>
        <w:t xml:space="preserve"> </w:t>
      </w:r>
      <w:r w:rsidRPr="00D04094">
        <w:rPr>
          <w:b/>
          <w:sz w:val="22"/>
          <w:shd w:val="clear" w:color="auto" w:fill="FFFF33"/>
        </w:rPr>
        <w:t>to permanent settlement:</w:t>
      </w:r>
      <w:r w:rsidRPr="00D04094">
        <w:rPr>
          <w:sz w:val="22"/>
          <w:shd w:val="clear" w:color="auto" w:fill="FFFF33"/>
        </w:rPr>
        <w:t xml:space="preserve"> increased access to constant food and medical services. Also the advantage of access to education for their children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 xml:space="preserve">Cons to permanent settlement: </w:t>
      </w:r>
      <w:r w:rsidRPr="00D04094">
        <w:rPr>
          <w:sz w:val="22"/>
          <w:shd w:val="clear" w:color="auto" w:fill="FFFF33"/>
        </w:rPr>
        <w:t>influence of western ideas and values (teaching children in school were based on Western curriculum and not the Aboriginal culture)…results in language loss. The gov’t has became the major employer, teaching them to be self sufficient, yet the resources of the gov’t wasn’t sufficient for this so the gov’t decided to provide financial support for these groups. The community is thus dependent on the federal gov’t for support (and they don’t even receive a lot of $ to begin with)</w:t>
      </w:r>
    </w:p>
    <w:p w:rsidR="00FF2823" w:rsidRPr="00D04094" w:rsidRDefault="00FF2823" w:rsidP="00857513">
      <w:pPr>
        <w:numPr>
          <w:ilvl w:val="0"/>
          <w:numId w:val="181"/>
        </w:numPr>
        <w:ind w:left="720" w:hanging="360"/>
        <w:rPr>
          <w:rFonts w:ascii="Arial Bold" w:eastAsia="ヒラギノ角ゴ Pro W3" w:hAnsi="Arial Bold"/>
          <w:b/>
          <w:color w:val="000000"/>
          <w:sz w:val="22"/>
        </w:rPr>
      </w:pPr>
      <w:r w:rsidRPr="00D04094">
        <w:rPr>
          <w:b/>
          <w:sz w:val="22"/>
        </w:rPr>
        <w:t>Consequences of life in settlements:</w:t>
      </w:r>
    </w:p>
    <w:p w:rsidR="00FF2823" w:rsidRPr="00D04094" w:rsidRDefault="00FF2823" w:rsidP="00857513">
      <w:pPr>
        <w:numPr>
          <w:ilvl w:val="1"/>
          <w:numId w:val="182"/>
        </w:numPr>
        <w:tabs>
          <w:tab w:val="left" w:pos="720"/>
        </w:tabs>
        <w:ind w:left="1440" w:hanging="360"/>
        <w:rPr>
          <w:rFonts w:ascii="Times New Roman Bold" w:eastAsia="ヒラギノ角ゴ Pro W3" w:hAnsi="Times New Roman Bold"/>
          <w:color w:val="000000"/>
          <w:sz w:val="22"/>
        </w:rPr>
      </w:pPr>
      <w:r w:rsidRPr="00D04094">
        <w:rPr>
          <w:sz w:val="22"/>
        </w:rPr>
        <w:t>Increased access to food and medical services</w:t>
      </w:r>
    </w:p>
    <w:p w:rsidR="00FF2823" w:rsidRPr="00D04094" w:rsidRDefault="00FF2823" w:rsidP="00857513">
      <w:pPr>
        <w:numPr>
          <w:ilvl w:val="1"/>
          <w:numId w:val="182"/>
        </w:numPr>
        <w:tabs>
          <w:tab w:val="left" w:pos="720"/>
        </w:tabs>
        <w:ind w:left="1440" w:hanging="360"/>
        <w:rPr>
          <w:rFonts w:ascii="Times New Roman Bold" w:eastAsia="ヒラギノ角ゴ Pro W3" w:hAnsi="Times New Roman Bold"/>
          <w:color w:val="000000"/>
          <w:sz w:val="22"/>
        </w:rPr>
      </w:pPr>
      <w:r w:rsidRPr="00D04094">
        <w:rPr>
          <w:sz w:val="22"/>
        </w:rPr>
        <w:t>Influence of Western ideas and values</w:t>
      </w:r>
    </w:p>
    <w:p w:rsidR="00FF2823" w:rsidRPr="00D04094" w:rsidRDefault="00FF2823" w:rsidP="00857513">
      <w:pPr>
        <w:numPr>
          <w:ilvl w:val="1"/>
          <w:numId w:val="182"/>
        </w:numPr>
        <w:tabs>
          <w:tab w:val="left" w:pos="720"/>
        </w:tabs>
        <w:ind w:left="1440" w:hanging="360"/>
        <w:rPr>
          <w:rFonts w:ascii="Times New Roman Bold" w:eastAsia="ヒラギノ角ゴ Pro W3" w:hAnsi="Times New Roman Bold"/>
          <w:color w:val="000000"/>
          <w:sz w:val="22"/>
        </w:rPr>
      </w:pPr>
      <w:r w:rsidRPr="00D04094">
        <w:rPr>
          <w:sz w:val="22"/>
        </w:rPr>
        <w:t>Language loss</w:t>
      </w:r>
    </w:p>
    <w:p w:rsidR="00FF2823" w:rsidRPr="00D04094" w:rsidRDefault="00FF2823" w:rsidP="00857513">
      <w:pPr>
        <w:numPr>
          <w:ilvl w:val="1"/>
          <w:numId w:val="182"/>
        </w:numPr>
        <w:tabs>
          <w:tab w:val="left" w:pos="720"/>
        </w:tabs>
        <w:ind w:left="1440" w:hanging="360"/>
        <w:rPr>
          <w:rFonts w:ascii="Times New Roman Bold" w:eastAsia="ヒラギノ角ゴ Pro W3" w:hAnsi="Times New Roman Bold"/>
          <w:color w:val="000000"/>
          <w:sz w:val="22"/>
        </w:rPr>
      </w:pPr>
      <w:r w:rsidRPr="00D04094">
        <w:rPr>
          <w:sz w:val="22"/>
        </w:rPr>
        <w:t>The gov’t has become the major employer</w:t>
      </w:r>
      <w:r w:rsidRPr="00D04094">
        <w:rPr>
          <w:sz w:val="22"/>
          <w:lang w:val="en-GB"/>
        </w:rPr>
        <w:t xml:space="preserve"> </w:t>
      </w:r>
    </w:p>
    <w:p w:rsidR="00FF2823" w:rsidRPr="00D04094" w:rsidRDefault="00FF2823" w:rsidP="00FF2823">
      <w:pPr>
        <w:pStyle w:val="ListParagraph"/>
        <w:ind w:left="0"/>
      </w:pPr>
    </w:p>
    <w:p w:rsidR="00FF2823" w:rsidRPr="00D04094" w:rsidRDefault="00FF2823" w:rsidP="00FF2823">
      <w:pPr>
        <w:rPr>
          <w:sz w:val="22"/>
        </w:rPr>
      </w:pPr>
      <w:r w:rsidRPr="00D04094">
        <w:rPr>
          <w:sz w:val="22"/>
        </w:rPr>
        <w:t>Who controls the Arctic waters?</w:t>
      </w:r>
    </w:p>
    <w:p w:rsidR="00FF2823" w:rsidRPr="00D04094" w:rsidRDefault="00FF2823" w:rsidP="00857513">
      <w:pPr>
        <w:pStyle w:val="ListParagraph"/>
        <w:numPr>
          <w:ilvl w:val="0"/>
          <w:numId w:val="169"/>
        </w:numPr>
        <w:contextualSpacing w:val="0"/>
        <w:rPr>
          <w:color w:val="000000"/>
          <w:sz w:val="22"/>
        </w:rPr>
      </w:pPr>
      <w:r w:rsidRPr="00D04094">
        <w:rPr>
          <w:sz w:val="22"/>
        </w:rPr>
        <w:t xml:space="preserve">The waters contains huge deposits of oil and gas </w:t>
      </w:r>
    </w:p>
    <w:p w:rsidR="00FF2823" w:rsidRPr="00D04094" w:rsidRDefault="00FF2823" w:rsidP="00FF2823"/>
    <w:p w:rsidR="00FF2823" w:rsidRPr="00D04094" w:rsidRDefault="00FF2823" w:rsidP="00FF2823">
      <w:pPr>
        <w:rPr>
          <w:b/>
        </w:rPr>
      </w:pPr>
      <w:r w:rsidRPr="00D04094">
        <w:rPr>
          <w:b/>
        </w:rPr>
        <w:t>The Territorial North Today</w:t>
      </w:r>
    </w:p>
    <w:p w:rsidR="00FF2823" w:rsidRPr="00D04094" w:rsidRDefault="00FF2823" w:rsidP="00857513">
      <w:pPr>
        <w:pStyle w:val="ListParagraph"/>
        <w:numPr>
          <w:ilvl w:val="0"/>
          <w:numId w:val="169"/>
        </w:numPr>
        <w:contextualSpacing w:val="0"/>
        <w:rPr>
          <w:b/>
          <w:color w:val="000000"/>
          <w:sz w:val="22"/>
        </w:rPr>
      </w:pPr>
      <w:r w:rsidRPr="00D04094">
        <w:rPr>
          <w:sz w:val="22"/>
        </w:rPr>
        <w:t>Three territorial gov’t:</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rPr>
      </w:pPr>
      <w:r w:rsidRPr="00D04094">
        <w:rPr>
          <w:sz w:val="22"/>
        </w:rPr>
        <w:t>1. Yukon (capital city Whitehorse)</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rPr>
      </w:pPr>
      <w:r w:rsidRPr="00D04094">
        <w:rPr>
          <w:sz w:val="22"/>
        </w:rPr>
        <w:t>2. Northwest Territories (capital city Yellowknife)</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rPr>
      </w:pPr>
      <w:r w:rsidRPr="00D04094">
        <w:rPr>
          <w:sz w:val="22"/>
        </w:rPr>
        <w:t>3. Nunavut (capital city Iqaluit)</w:t>
      </w:r>
    </w:p>
    <w:p w:rsidR="00FF2823" w:rsidRPr="00D04094" w:rsidRDefault="00FF2823" w:rsidP="00857513">
      <w:pPr>
        <w:pStyle w:val="ListParagraph"/>
        <w:numPr>
          <w:ilvl w:val="0"/>
          <w:numId w:val="169"/>
        </w:numPr>
        <w:contextualSpacing w:val="0"/>
        <w:rPr>
          <w:b/>
          <w:color w:val="000000"/>
          <w:sz w:val="22"/>
        </w:rPr>
      </w:pPr>
      <w:r w:rsidRPr="00D04094">
        <w:rPr>
          <w:sz w:val="22"/>
        </w:rPr>
        <w:t>Less gov’t powers than provinces</w:t>
      </w:r>
    </w:p>
    <w:p w:rsidR="00FF2823" w:rsidRPr="00D04094" w:rsidRDefault="00FF2823" w:rsidP="00857513">
      <w:pPr>
        <w:pStyle w:val="ListParagraph"/>
        <w:numPr>
          <w:ilvl w:val="0"/>
          <w:numId w:val="169"/>
        </w:numPr>
        <w:contextualSpacing w:val="0"/>
        <w:rPr>
          <w:b/>
          <w:color w:val="000000"/>
          <w:sz w:val="22"/>
        </w:rPr>
      </w:pPr>
      <w:r w:rsidRPr="00D04094">
        <w:rPr>
          <w:sz w:val="22"/>
        </w:rPr>
        <w:t>Highly dependent on transfer payments from Ottawa</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shd w:val="clear" w:color="auto" w:fill="FFFF33"/>
        </w:rPr>
      </w:pPr>
      <w:r w:rsidRPr="00D04094">
        <w:rPr>
          <w:sz w:val="22"/>
          <w:shd w:val="clear" w:color="auto" w:fill="FFFF33"/>
        </w:rPr>
        <w:t xml:space="preserve">Not being provinces, the territories do not have control over their resources </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The contentious issue of resource royalties </w:t>
      </w:r>
    </w:p>
    <w:p w:rsidR="00FF2823" w:rsidRPr="00D04094" w:rsidRDefault="00FF2823" w:rsidP="00FF2823">
      <w:pPr>
        <w:rPr>
          <w:b/>
        </w:rPr>
      </w:pPr>
    </w:p>
    <w:p w:rsidR="00FF2823" w:rsidRPr="00D04094" w:rsidRDefault="00FF2823" w:rsidP="00FF2823">
      <w:r w:rsidRPr="00D04094">
        <w:rPr>
          <w:b/>
        </w:rPr>
        <w:lastRenderedPageBreak/>
        <w:t>Nunavut (“Our Land”)</w:t>
      </w:r>
    </w:p>
    <w:p w:rsidR="00FF2823" w:rsidRPr="00D04094" w:rsidRDefault="00FF2823" w:rsidP="00857513">
      <w:pPr>
        <w:pStyle w:val="ListParagraph"/>
        <w:numPr>
          <w:ilvl w:val="0"/>
          <w:numId w:val="169"/>
        </w:numPr>
        <w:contextualSpacing w:val="0"/>
        <w:rPr>
          <w:b/>
          <w:color w:val="000000"/>
          <w:sz w:val="22"/>
        </w:rPr>
      </w:pPr>
      <w:r w:rsidRPr="00D04094">
        <w:rPr>
          <w:sz w:val="22"/>
        </w:rPr>
        <w:t>The land settlement agreement between Canada and the Inuit of the Eastern Arctic (1993)</w:t>
      </w:r>
    </w:p>
    <w:p w:rsidR="00FF2823" w:rsidRPr="00D04094" w:rsidRDefault="00FF2823" w:rsidP="00857513">
      <w:pPr>
        <w:pStyle w:val="ListParagraph"/>
        <w:numPr>
          <w:ilvl w:val="0"/>
          <w:numId w:val="169"/>
        </w:numPr>
        <w:contextualSpacing w:val="0"/>
        <w:rPr>
          <w:b/>
          <w:color w:val="000000"/>
          <w:sz w:val="22"/>
        </w:rPr>
      </w:pPr>
      <w:r w:rsidRPr="00D04094">
        <w:rPr>
          <w:sz w:val="22"/>
        </w:rPr>
        <w:t>The Nunavut Act  (1993) (act was passed in 1993)</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shd w:val="clear" w:color="auto" w:fill="FFFF33"/>
        </w:rPr>
      </w:pPr>
      <w:r w:rsidRPr="00D04094">
        <w:rPr>
          <w:sz w:val="22"/>
          <w:shd w:val="clear" w:color="auto" w:fill="FFFF33"/>
        </w:rPr>
        <w:t xml:space="preserve">Establishment of Nunavut. Gave Inuit </w:t>
      </w:r>
      <w:proofErr w:type="spellStart"/>
      <w:r w:rsidRPr="00D04094">
        <w:rPr>
          <w:sz w:val="22"/>
          <w:shd w:val="clear" w:color="auto" w:fill="FFFF33"/>
        </w:rPr>
        <w:t>ppl</w:t>
      </w:r>
      <w:proofErr w:type="spellEnd"/>
      <w:r w:rsidRPr="00D04094">
        <w:rPr>
          <w:sz w:val="22"/>
          <w:shd w:val="clear" w:color="auto" w:fill="FFFF33"/>
        </w:rPr>
        <w:t xml:space="preserve"> a 6 yrs period to set up their own gov’t</w:t>
      </w:r>
    </w:p>
    <w:p w:rsidR="00FF2823" w:rsidRPr="00D04094" w:rsidRDefault="00FF2823" w:rsidP="00857513">
      <w:pPr>
        <w:pStyle w:val="ListParagraph"/>
        <w:numPr>
          <w:ilvl w:val="0"/>
          <w:numId w:val="169"/>
        </w:numPr>
        <w:contextualSpacing w:val="0"/>
        <w:rPr>
          <w:b/>
          <w:color w:val="000000"/>
          <w:sz w:val="22"/>
        </w:rPr>
      </w:pPr>
      <w:r w:rsidRPr="00D04094">
        <w:rPr>
          <w:sz w:val="22"/>
        </w:rPr>
        <w:t>The creation of Nunavut (1999)</w:t>
      </w:r>
    </w:p>
    <w:p w:rsidR="00FF2823" w:rsidRPr="00D04094" w:rsidRDefault="00FF2823" w:rsidP="00857513">
      <w:pPr>
        <w:pStyle w:val="ListParagraph"/>
        <w:numPr>
          <w:ilvl w:val="0"/>
          <w:numId w:val="169"/>
        </w:numPr>
        <w:contextualSpacing w:val="0"/>
        <w:rPr>
          <w:b/>
          <w:color w:val="000000"/>
          <w:sz w:val="22"/>
        </w:rPr>
      </w:pPr>
      <w:r w:rsidRPr="00D04094">
        <w:rPr>
          <w:sz w:val="22"/>
        </w:rPr>
        <w:t>Public form of gov’t: every resident has the same political rights</w:t>
      </w:r>
    </w:p>
    <w:p w:rsidR="00FF2823" w:rsidRPr="00D04094" w:rsidRDefault="00FF2823" w:rsidP="00857513">
      <w:pPr>
        <w:pStyle w:val="ListParagraph"/>
        <w:numPr>
          <w:ilvl w:val="0"/>
          <w:numId w:val="169"/>
        </w:numPr>
        <w:contextualSpacing w:val="0"/>
        <w:rPr>
          <w:color w:val="000000"/>
          <w:sz w:val="22"/>
        </w:rPr>
      </w:pPr>
      <w:r w:rsidRPr="00D04094">
        <w:rPr>
          <w:sz w:val="22"/>
        </w:rPr>
        <w:t>Btw 2006 - 2011 high increase of pop.</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rPr>
      </w:pPr>
      <w:r w:rsidRPr="00D04094">
        <w:rPr>
          <w:sz w:val="22"/>
        </w:rPr>
        <w:t>Why?</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rPr>
      </w:pPr>
      <w:r w:rsidRPr="00D04094">
        <w:rPr>
          <w:sz w:val="22"/>
        </w:rPr>
        <w:t xml:space="preserve">It’s b/c of the high birth rate of Aboriginal </w:t>
      </w:r>
      <w:proofErr w:type="spellStart"/>
      <w:r w:rsidRPr="00D04094">
        <w:rPr>
          <w:sz w:val="22"/>
        </w:rPr>
        <w:t>ppl</w:t>
      </w:r>
      <w:proofErr w:type="spellEnd"/>
      <w:r w:rsidRPr="00D04094">
        <w:rPr>
          <w:sz w:val="22"/>
        </w:rPr>
        <w:t xml:space="preserve"> (not b/c immigrants or Canadians are going there)</w:t>
      </w:r>
    </w:p>
    <w:p w:rsidR="00FF2823" w:rsidRPr="00D04094" w:rsidRDefault="00FF2823" w:rsidP="00FF2823">
      <w:pPr>
        <w:pStyle w:val="ListParagraph"/>
        <w:ind w:left="2160"/>
      </w:pPr>
    </w:p>
    <w:p w:rsidR="00FF2823" w:rsidRPr="00D04094" w:rsidRDefault="00FF2823" w:rsidP="00FF2823">
      <w:pPr>
        <w:rPr>
          <w:b/>
        </w:rPr>
      </w:pPr>
      <w:r w:rsidRPr="00D04094">
        <w:rPr>
          <w:b/>
        </w:rPr>
        <w:t xml:space="preserve">Land Claims </w:t>
      </w:r>
    </w:p>
    <w:p w:rsidR="00FF2823" w:rsidRPr="00D04094" w:rsidRDefault="00FF2823" w:rsidP="00857513">
      <w:pPr>
        <w:pStyle w:val="ListParagraph"/>
        <w:numPr>
          <w:ilvl w:val="0"/>
          <w:numId w:val="169"/>
        </w:numPr>
        <w:contextualSpacing w:val="0"/>
        <w:rPr>
          <w:b/>
          <w:color w:val="000000"/>
          <w:sz w:val="22"/>
        </w:rPr>
      </w:pPr>
      <w:r w:rsidRPr="00D04094">
        <w:rPr>
          <w:sz w:val="22"/>
        </w:rPr>
        <w:t>What are Aboriginal land claims and how are they settled in Canada?</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In order to claim land, the aboriginal needs to demonstrate that they had a long time use of the land (hunting, fishing, </w:t>
      </w:r>
      <w:proofErr w:type="gramStart"/>
      <w:r w:rsidRPr="00D04094">
        <w:rPr>
          <w:sz w:val="22"/>
          <w:shd w:val="clear" w:color="auto" w:fill="FFFF33"/>
        </w:rPr>
        <w:t>trapping</w:t>
      </w:r>
      <w:proofErr w:type="gramEnd"/>
      <w:r w:rsidRPr="00D04094">
        <w:rPr>
          <w:sz w:val="22"/>
          <w:shd w:val="clear" w:color="auto" w:fill="FFFF33"/>
        </w:rPr>
        <w:t xml:space="preserve">). Must prove they used the land before the arrival of the Europeans </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Land claims are based on the </w:t>
      </w:r>
      <w:proofErr w:type="spellStart"/>
      <w:r w:rsidRPr="00D04094">
        <w:rPr>
          <w:sz w:val="22"/>
        </w:rPr>
        <w:t>ppl</w:t>
      </w:r>
      <w:proofErr w:type="spellEnd"/>
      <w:r w:rsidRPr="00D04094">
        <w:rPr>
          <w:sz w:val="22"/>
        </w:rPr>
        <w:t xml:space="preserve"> long-time use of the land for hunting, fishing and trapping</w:t>
      </w:r>
    </w:p>
    <w:p w:rsidR="00FF2823" w:rsidRPr="00D04094" w:rsidRDefault="00FF2823" w:rsidP="00857513">
      <w:pPr>
        <w:pStyle w:val="ListParagraph"/>
        <w:numPr>
          <w:ilvl w:val="0"/>
          <w:numId w:val="169"/>
        </w:numPr>
        <w:contextualSpacing w:val="0"/>
        <w:rPr>
          <w:b/>
          <w:color w:val="000000"/>
          <w:sz w:val="22"/>
        </w:rPr>
      </w:pPr>
      <w:r w:rsidRPr="00D04094">
        <w:rPr>
          <w:b/>
          <w:sz w:val="22"/>
        </w:rPr>
        <w:t>The Calder case (1973):</w:t>
      </w:r>
      <w:r w:rsidRPr="00D04094">
        <w:rPr>
          <w:sz w:val="22"/>
        </w:rPr>
        <w:t xml:space="preserve"> Supreme Court acknowledgement of possible existence of Aboriginal title in Canadian law</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Acceptance of Aboriginal land claims</w:t>
      </w:r>
    </w:p>
    <w:p w:rsidR="00FF2823" w:rsidRPr="00D04094" w:rsidRDefault="00FF2823" w:rsidP="00857513">
      <w:pPr>
        <w:pStyle w:val="ListParagraph"/>
        <w:numPr>
          <w:ilvl w:val="0"/>
          <w:numId w:val="169"/>
        </w:numPr>
        <w:contextualSpacing w:val="0"/>
        <w:rPr>
          <w:b/>
          <w:color w:val="000000"/>
          <w:sz w:val="22"/>
        </w:rPr>
      </w:pPr>
      <w:r w:rsidRPr="00D04094">
        <w:rPr>
          <w:b/>
          <w:sz w:val="22"/>
        </w:rPr>
        <w:t xml:space="preserve">The federal land claim policy </w:t>
      </w:r>
      <w:r w:rsidRPr="00D04094">
        <w:rPr>
          <w:sz w:val="22"/>
        </w:rPr>
        <w:t>(1986)</w:t>
      </w:r>
    </w:p>
    <w:p w:rsidR="00FF2823" w:rsidRPr="00D04094" w:rsidRDefault="00FF2823" w:rsidP="00857513">
      <w:pPr>
        <w:pStyle w:val="ListParagraph"/>
        <w:numPr>
          <w:ilvl w:val="0"/>
          <w:numId w:val="169"/>
        </w:numPr>
        <w:contextualSpacing w:val="0"/>
        <w:rPr>
          <w:b/>
          <w:color w:val="000000"/>
          <w:sz w:val="22"/>
        </w:rPr>
      </w:pPr>
      <w:r w:rsidRPr="00D04094">
        <w:rPr>
          <w:b/>
          <w:sz w:val="22"/>
        </w:rPr>
        <w:t>The 1984 Inuvialuit Final Agreement (IFA):</w:t>
      </w:r>
      <w:r w:rsidRPr="00D04094">
        <w:rPr>
          <w:sz w:val="22"/>
        </w:rPr>
        <w:t xml:space="preserve"> a model for all successive agreements </w:t>
      </w:r>
    </w:p>
    <w:p w:rsidR="00FF2823" w:rsidRPr="00D04094" w:rsidRDefault="00FF2823" w:rsidP="00857513">
      <w:pPr>
        <w:pStyle w:val="ListParagraph"/>
        <w:numPr>
          <w:ilvl w:val="1"/>
          <w:numId w:val="169"/>
        </w:numPr>
        <w:contextualSpacing w:val="0"/>
        <w:rPr>
          <w:rFonts w:ascii="Courier New" w:eastAsia="ヒラギノ角ゴ Pro W3" w:hAnsi="Courier New"/>
          <w:sz w:val="22"/>
          <w:shd w:val="clear" w:color="auto" w:fill="FFFF33"/>
        </w:rPr>
      </w:pPr>
      <w:r w:rsidRPr="00D04094">
        <w:rPr>
          <w:sz w:val="22"/>
          <w:shd w:val="clear" w:color="auto" w:fill="FFFF33"/>
        </w:rPr>
        <w:t>First land claim agreement after Calder Case</w:t>
      </w:r>
    </w:p>
    <w:p w:rsidR="00FF2823" w:rsidRPr="00D04094" w:rsidRDefault="00FF2823" w:rsidP="00FF2823"/>
    <w:p w:rsidR="00FF2823" w:rsidRPr="00D04094" w:rsidRDefault="00FF2823" w:rsidP="00FF2823">
      <w:pPr>
        <w:rPr>
          <w:b/>
        </w:rPr>
      </w:pPr>
      <w:r w:rsidRPr="00D04094">
        <w:rPr>
          <w:b/>
        </w:rPr>
        <w:t>Pop.</w:t>
      </w:r>
    </w:p>
    <w:p w:rsidR="00FF2823" w:rsidRPr="00D04094" w:rsidRDefault="00FF2823" w:rsidP="00857513">
      <w:pPr>
        <w:pStyle w:val="ListParagraph"/>
        <w:numPr>
          <w:ilvl w:val="0"/>
          <w:numId w:val="169"/>
        </w:numPr>
        <w:contextualSpacing w:val="0"/>
        <w:rPr>
          <w:b/>
          <w:color w:val="000000"/>
          <w:sz w:val="22"/>
        </w:rPr>
      </w:pPr>
      <w:r w:rsidRPr="00D04094">
        <w:rPr>
          <w:sz w:val="22"/>
        </w:rPr>
        <w:t>Small and concentrated settlements</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Increasing pop. in Nunavut and Yukon </w:t>
      </w:r>
    </w:p>
    <w:p w:rsidR="00FF2823" w:rsidRPr="00D04094" w:rsidRDefault="00FF2823" w:rsidP="00857513">
      <w:pPr>
        <w:pStyle w:val="ListParagraph"/>
        <w:numPr>
          <w:ilvl w:val="0"/>
          <w:numId w:val="169"/>
        </w:numPr>
        <w:contextualSpacing w:val="0"/>
        <w:rPr>
          <w:b/>
          <w:color w:val="000000"/>
          <w:sz w:val="22"/>
        </w:rPr>
      </w:pPr>
      <w:r w:rsidRPr="00D04094">
        <w:rPr>
          <w:b/>
          <w:sz w:val="22"/>
        </w:rPr>
        <w:t>3 kinds of centers:</w:t>
      </w:r>
    </w:p>
    <w:p w:rsidR="00FF2823" w:rsidRPr="00D04094" w:rsidRDefault="00FF2823" w:rsidP="00FF2823">
      <w:pPr>
        <w:pStyle w:val="ListParagraph"/>
        <w:ind w:left="0"/>
        <w:rPr>
          <w:sz w:val="22"/>
        </w:rPr>
      </w:pPr>
      <w:r w:rsidRPr="00D04094">
        <w:rPr>
          <w:sz w:val="22"/>
        </w:rPr>
        <w:tab/>
        <w:t>1. Native settlements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Exclusively for aboriginal </w:t>
      </w:r>
      <w:proofErr w:type="spellStart"/>
      <w:r w:rsidRPr="00D04094">
        <w:rPr>
          <w:sz w:val="22"/>
          <w:shd w:val="clear" w:color="auto" w:fill="FFFF33"/>
        </w:rPr>
        <w:t>ppl</w:t>
      </w:r>
      <w:proofErr w:type="spellEnd"/>
    </w:p>
    <w:p w:rsidR="00FF2823" w:rsidRPr="00D04094" w:rsidRDefault="00FF2823" w:rsidP="00FF2823">
      <w:pPr>
        <w:pStyle w:val="ListParagraph"/>
        <w:ind w:left="0"/>
        <w:rPr>
          <w:sz w:val="22"/>
        </w:rPr>
      </w:pPr>
      <w:r w:rsidRPr="00D04094">
        <w:rPr>
          <w:sz w:val="22"/>
        </w:rPr>
        <w:tab/>
        <w:t>2. Resource towns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Towns are crated for the exploitation of resources. Unstable, they prosper until resources are gone and then abandoned when resources deplete (Ex. Mining towns)</w:t>
      </w:r>
    </w:p>
    <w:p w:rsidR="00FF2823" w:rsidRPr="00D04094" w:rsidRDefault="00FF2823" w:rsidP="00FF2823">
      <w:pPr>
        <w:pStyle w:val="ListParagraph"/>
        <w:ind w:left="0"/>
        <w:rPr>
          <w:sz w:val="22"/>
        </w:rPr>
      </w:pPr>
      <w:r w:rsidRPr="00D04094">
        <w:rPr>
          <w:sz w:val="22"/>
        </w:rPr>
        <w:tab/>
        <w:t>3. Regional service centers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Offer services provided by Canadian gov’t (nurses, lawyers etc.) They’re expensive b/c the federal gov’t has to send </w:t>
      </w:r>
      <w:proofErr w:type="spellStart"/>
      <w:r w:rsidRPr="00D04094">
        <w:rPr>
          <w:sz w:val="22"/>
          <w:shd w:val="clear" w:color="auto" w:fill="FFFF33"/>
        </w:rPr>
        <w:t>ppl</w:t>
      </w:r>
      <w:proofErr w:type="spellEnd"/>
      <w:r w:rsidRPr="00D04094">
        <w:rPr>
          <w:sz w:val="22"/>
          <w:shd w:val="clear" w:color="auto" w:fill="FFFF33"/>
        </w:rPr>
        <w:t xml:space="preserve"> to work in these centers to serve a small pop. The federal gov’t has a responsibility to provide these services</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Highest birth rates are among Aboriginal </w:t>
      </w:r>
      <w:proofErr w:type="spellStart"/>
      <w:r w:rsidRPr="00D04094">
        <w:rPr>
          <w:sz w:val="22"/>
        </w:rPr>
        <w:t>ppls</w:t>
      </w:r>
      <w:proofErr w:type="spellEnd"/>
    </w:p>
    <w:p w:rsidR="00FF2823" w:rsidRPr="00D04094" w:rsidRDefault="00FF2823" w:rsidP="00857513">
      <w:pPr>
        <w:pStyle w:val="ListParagraph"/>
        <w:numPr>
          <w:ilvl w:val="0"/>
          <w:numId w:val="169"/>
        </w:numPr>
        <w:contextualSpacing w:val="0"/>
        <w:rPr>
          <w:b/>
          <w:color w:val="000000"/>
          <w:sz w:val="22"/>
        </w:rPr>
      </w:pPr>
      <w:r w:rsidRPr="00D04094">
        <w:rPr>
          <w:b/>
          <w:sz w:val="22"/>
        </w:rPr>
        <w:t xml:space="preserve">The impact of migration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Temp. migration (for a couple of months)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These </w:t>
      </w:r>
      <w:proofErr w:type="spellStart"/>
      <w:r w:rsidRPr="00D04094">
        <w:rPr>
          <w:sz w:val="22"/>
          <w:shd w:val="clear" w:color="auto" w:fill="FFFF33"/>
        </w:rPr>
        <w:t>ppl</w:t>
      </w:r>
      <w:proofErr w:type="spellEnd"/>
      <w:r w:rsidRPr="00D04094">
        <w:rPr>
          <w:sz w:val="22"/>
          <w:shd w:val="clear" w:color="auto" w:fill="FFFF33"/>
        </w:rPr>
        <w:t xml:space="preserve"> aren’t here to improve the area (they’re in and out). They don’t settle permanently </w:t>
      </w:r>
    </w:p>
    <w:p w:rsidR="00FF2823" w:rsidRPr="00D04094" w:rsidRDefault="00FF2823" w:rsidP="00857513">
      <w:pPr>
        <w:pStyle w:val="ListParagraph"/>
        <w:numPr>
          <w:ilvl w:val="0"/>
          <w:numId w:val="169"/>
        </w:numPr>
        <w:contextualSpacing w:val="0"/>
        <w:rPr>
          <w:b/>
          <w:color w:val="000000"/>
          <w:sz w:val="22"/>
        </w:rPr>
      </w:pPr>
      <w:r w:rsidRPr="00D04094">
        <w:rPr>
          <w:sz w:val="22"/>
        </w:rPr>
        <w:t>Rapid turnover in the non-Aboriginal pop.</w:t>
      </w:r>
    </w:p>
    <w:p w:rsidR="00FF2823" w:rsidRPr="00D04094" w:rsidRDefault="00FF2823" w:rsidP="00FF2823">
      <w:pPr>
        <w:rPr>
          <w:sz w:val="22"/>
        </w:rPr>
      </w:pPr>
    </w:p>
    <w:p w:rsidR="00FF2823" w:rsidRPr="00D04094" w:rsidRDefault="00FF2823" w:rsidP="00FF2823">
      <w:pPr>
        <w:rPr>
          <w:b/>
        </w:rPr>
      </w:pPr>
      <w:r w:rsidRPr="00D04094">
        <w:rPr>
          <w:b/>
        </w:rPr>
        <w:t>The Aboriginal Economy</w:t>
      </w:r>
    </w:p>
    <w:p w:rsidR="00FF2823" w:rsidRPr="00D04094" w:rsidRDefault="00FF2823" w:rsidP="00857513">
      <w:pPr>
        <w:pStyle w:val="ListParagraph"/>
        <w:numPr>
          <w:ilvl w:val="0"/>
          <w:numId w:val="169"/>
        </w:numPr>
        <w:contextualSpacing w:val="0"/>
        <w:rPr>
          <w:b/>
          <w:color w:val="000000"/>
          <w:sz w:val="22"/>
        </w:rPr>
      </w:pPr>
      <w:r w:rsidRPr="00D04094">
        <w:rPr>
          <w:sz w:val="22"/>
        </w:rPr>
        <w:t>Wage economy and harvesting economy</w:t>
      </w:r>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shd w:val="clear" w:color="auto" w:fill="FFFF33"/>
        </w:rPr>
      </w:pPr>
      <w:r w:rsidRPr="00D04094">
        <w:rPr>
          <w:b/>
          <w:sz w:val="22"/>
          <w:shd w:val="clear" w:color="auto" w:fill="FFFF33"/>
        </w:rPr>
        <w:t>Wage economy:</w:t>
      </w:r>
      <w:r w:rsidRPr="00D04094">
        <w:rPr>
          <w:sz w:val="22"/>
          <w:shd w:val="clear" w:color="auto" w:fill="FFFF33"/>
        </w:rPr>
        <w:t xml:space="preserve"> necessity for aboriginal </w:t>
      </w:r>
      <w:proofErr w:type="spellStart"/>
      <w:r w:rsidRPr="00D04094">
        <w:rPr>
          <w:sz w:val="22"/>
          <w:shd w:val="clear" w:color="auto" w:fill="FFFF33"/>
        </w:rPr>
        <w:t>ppl</w:t>
      </w:r>
      <w:proofErr w:type="spellEnd"/>
    </w:p>
    <w:p w:rsidR="00FF2823" w:rsidRPr="00D04094" w:rsidRDefault="00FF2823" w:rsidP="00857513">
      <w:pPr>
        <w:pStyle w:val="ListParagraph"/>
        <w:numPr>
          <w:ilvl w:val="1"/>
          <w:numId w:val="169"/>
        </w:numPr>
        <w:contextualSpacing w:val="0"/>
        <w:rPr>
          <w:rFonts w:ascii="Courier New Bold" w:eastAsia="ヒラギノ角ゴ Pro W3" w:hAnsi="Courier New Bold"/>
          <w:color w:val="000000"/>
          <w:sz w:val="22"/>
          <w:shd w:val="clear" w:color="auto" w:fill="FFFF33"/>
        </w:rPr>
      </w:pPr>
      <w:r w:rsidRPr="00D04094">
        <w:rPr>
          <w:b/>
          <w:sz w:val="22"/>
          <w:shd w:val="clear" w:color="auto" w:fill="FFFF33"/>
        </w:rPr>
        <w:lastRenderedPageBreak/>
        <w:t>Harvesting economy:</w:t>
      </w:r>
      <w:r w:rsidRPr="00D04094">
        <w:rPr>
          <w:sz w:val="22"/>
          <w:shd w:val="clear" w:color="auto" w:fill="FFFF33"/>
        </w:rPr>
        <w:t xml:space="preserve"> cultural reasons, maintain cultural tradition </w:t>
      </w:r>
    </w:p>
    <w:p w:rsidR="00FF2823" w:rsidRPr="00D04094" w:rsidRDefault="00FF2823" w:rsidP="00857513">
      <w:pPr>
        <w:pStyle w:val="ListParagraph"/>
        <w:numPr>
          <w:ilvl w:val="0"/>
          <w:numId w:val="169"/>
        </w:numPr>
        <w:contextualSpacing w:val="0"/>
        <w:rPr>
          <w:b/>
          <w:color w:val="000000"/>
          <w:sz w:val="22"/>
        </w:rPr>
      </w:pPr>
      <w:r w:rsidRPr="00D04094">
        <w:rPr>
          <w:sz w:val="22"/>
        </w:rPr>
        <w:t>Aboriginal core cultural elements:</w:t>
      </w:r>
    </w:p>
    <w:p w:rsidR="00FF2823" w:rsidRPr="00D04094" w:rsidRDefault="00FF2823" w:rsidP="00FF2823">
      <w:pPr>
        <w:pStyle w:val="ListParagraph"/>
        <w:ind w:left="0"/>
        <w:rPr>
          <w:sz w:val="22"/>
        </w:rPr>
      </w:pPr>
      <w:r w:rsidRPr="00D04094">
        <w:rPr>
          <w:sz w:val="22"/>
        </w:rPr>
        <w:tab/>
        <w:t>1. Country food</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Food from the land </w:t>
      </w:r>
    </w:p>
    <w:p w:rsidR="00FF2823" w:rsidRPr="00D04094" w:rsidRDefault="00FF2823" w:rsidP="00FF2823">
      <w:pPr>
        <w:pStyle w:val="ListParagraph"/>
        <w:ind w:left="0"/>
        <w:rPr>
          <w:sz w:val="22"/>
        </w:rPr>
      </w:pPr>
      <w:r w:rsidRPr="00D04094">
        <w:rPr>
          <w:sz w:val="22"/>
        </w:rPr>
        <w:tab/>
        <w:t xml:space="preserve">2. Sharing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Sharing with families/friends/community </w:t>
      </w:r>
    </w:p>
    <w:p w:rsidR="00FF2823" w:rsidRPr="00D04094" w:rsidRDefault="00FF2823" w:rsidP="00FF2823">
      <w:pPr>
        <w:rPr>
          <w:sz w:val="22"/>
        </w:rPr>
      </w:pPr>
    </w:p>
    <w:p w:rsidR="00FF2823" w:rsidRPr="00D04094" w:rsidRDefault="00FF2823" w:rsidP="00FF2823">
      <w:pPr>
        <w:rPr>
          <w:b/>
        </w:rPr>
      </w:pPr>
      <w:r w:rsidRPr="00D04094">
        <w:rPr>
          <w:b/>
        </w:rPr>
        <w:t>Industrial Structure</w:t>
      </w:r>
    </w:p>
    <w:p w:rsidR="00FF2823" w:rsidRPr="00D04094" w:rsidRDefault="00FF2823" w:rsidP="00857513">
      <w:pPr>
        <w:pStyle w:val="ListParagraph"/>
        <w:numPr>
          <w:ilvl w:val="0"/>
          <w:numId w:val="169"/>
        </w:numPr>
        <w:contextualSpacing w:val="0"/>
        <w:rPr>
          <w:b/>
          <w:color w:val="000000"/>
          <w:sz w:val="22"/>
        </w:rPr>
      </w:pPr>
      <w:r w:rsidRPr="00D04094">
        <w:rPr>
          <w:sz w:val="22"/>
        </w:rPr>
        <w:t>Primary and tertiary sectors are larger than in the other regions</w:t>
      </w:r>
    </w:p>
    <w:p w:rsidR="00FF2823" w:rsidRPr="00D04094" w:rsidRDefault="00FF2823" w:rsidP="00857513">
      <w:pPr>
        <w:pStyle w:val="ListParagraph"/>
        <w:numPr>
          <w:ilvl w:val="0"/>
          <w:numId w:val="169"/>
        </w:numPr>
        <w:contextualSpacing w:val="0"/>
        <w:rPr>
          <w:b/>
          <w:color w:val="000000"/>
          <w:sz w:val="22"/>
          <w:u w:val="single"/>
        </w:rPr>
      </w:pPr>
      <w:r w:rsidRPr="00D04094">
        <w:rPr>
          <w:sz w:val="22"/>
          <w:u w:val="single"/>
        </w:rPr>
        <w:t>Primary sector employs 15% of the workforce</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In Ontario, it employs 2% (big difference)</w:t>
      </w:r>
    </w:p>
    <w:p w:rsidR="00FF2823" w:rsidRPr="00D04094" w:rsidRDefault="00FF2823" w:rsidP="00857513">
      <w:pPr>
        <w:pStyle w:val="ListParagraph"/>
        <w:numPr>
          <w:ilvl w:val="0"/>
          <w:numId w:val="169"/>
        </w:numPr>
        <w:contextualSpacing w:val="0"/>
        <w:rPr>
          <w:b/>
          <w:color w:val="000000"/>
          <w:sz w:val="22"/>
        </w:rPr>
      </w:pPr>
      <w:r w:rsidRPr="00D04094">
        <w:rPr>
          <w:sz w:val="22"/>
          <w:u w:val="single"/>
        </w:rPr>
        <w:t xml:space="preserve">Tertiary sector employs 83% of the workforce </w:t>
      </w:r>
      <w:r w:rsidRPr="00D04094">
        <w:rPr>
          <w:sz w:val="22"/>
        </w:rPr>
        <w:t>(controlled by federal gov’t)</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Paid for by the federal gov’t (sending nurses, teachers)</w:t>
      </w:r>
    </w:p>
    <w:p w:rsidR="00FF2823" w:rsidRPr="00D04094" w:rsidRDefault="00FF2823" w:rsidP="00857513">
      <w:pPr>
        <w:pStyle w:val="ListParagraph"/>
        <w:numPr>
          <w:ilvl w:val="0"/>
          <w:numId w:val="169"/>
        </w:numPr>
        <w:contextualSpacing w:val="0"/>
        <w:rPr>
          <w:b/>
          <w:color w:val="000000"/>
          <w:sz w:val="22"/>
          <w:u w:val="single"/>
        </w:rPr>
      </w:pPr>
      <w:r w:rsidRPr="00D04094">
        <w:rPr>
          <w:sz w:val="22"/>
          <w:u w:val="single"/>
        </w:rPr>
        <w:t xml:space="preserve">Secondary sector almost non-existent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Not manufacturing base </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Most workers are employed by 1 of 3 </w:t>
      </w:r>
      <w:proofErr w:type="spellStart"/>
      <w:r w:rsidRPr="00D04094">
        <w:rPr>
          <w:sz w:val="22"/>
        </w:rPr>
        <w:t>gov’ts</w:t>
      </w:r>
      <w:proofErr w:type="spellEnd"/>
    </w:p>
    <w:p w:rsidR="00FF2823" w:rsidRPr="00D04094" w:rsidRDefault="00FF2823" w:rsidP="00857513">
      <w:pPr>
        <w:pStyle w:val="ListParagraph"/>
        <w:numPr>
          <w:ilvl w:val="0"/>
          <w:numId w:val="169"/>
        </w:numPr>
        <w:contextualSpacing w:val="0"/>
        <w:rPr>
          <w:b/>
          <w:color w:val="000000"/>
          <w:sz w:val="22"/>
        </w:rPr>
      </w:pPr>
      <w:r w:rsidRPr="00D04094">
        <w:rPr>
          <w:sz w:val="22"/>
        </w:rPr>
        <w:t>Industrial structure dominated by non-renewable resource industries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B/c resources don’t renew themselves (like trees). When the oil is gone it is gone</w:t>
      </w:r>
    </w:p>
    <w:p w:rsidR="00FF2823" w:rsidRPr="00D04094" w:rsidRDefault="00FF2823" w:rsidP="00857513">
      <w:pPr>
        <w:pStyle w:val="ListParagraph"/>
        <w:numPr>
          <w:ilvl w:val="0"/>
          <w:numId w:val="169"/>
        </w:numPr>
        <w:contextualSpacing w:val="0"/>
        <w:rPr>
          <w:b/>
          <w:color w:val="000000"/>
          <w:sz w:val="22"/>
        </w:rPr>
      </w:pPr>
      <w:r w:rsidRPr="00D04094">
        <w:rPr>
          <w:sz w:val="22"/>
        </w:rPr>
        <w:t>The costs of overcoming distance</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Time consuming and expensive (transportation)</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Uranium and Zinc aren’t very valuable, the cost of transporting them isn’t worth it (vs. transporting minerals which are of high value)</w:t>
      </w:r>
    </w:p>
    <w:p w:rsidR="00FF2823" w:rsidRPr="00D04094" w:rsidRDefault="00FF2823" w:rsidP="00FF2823"/>
    <w:p w:rsidR="00FF2823" w:rsidRPr="00D04094" w:rsidRDefault="00FF2823" w:rsidP="00FF2823">
      <w:pPr>
        <w:rPr>
          <w:b/>
        </w:rPr>
      </w:pPr>
      <w:r w:rsidRPr="00D04094">
        <w:rPr>
          <w:b/>
        </w:rPr>
        <w:t>Northern Benefits</w:t>
      </w:r>
    </w:p>
    <w:p w:rsidR="00FF2823" w:rsidRPr="00D04094" w:rsidRDefault="00FF2823" w:rsidP="00857513">
      <w:pPr>
        <w:pStyle w:val="ListParagraph"/>
        <w:numPr>
          <w:ilvl w:val="0"/>
          <w:numId w:val="169"/>
        </w:numPr>
        <w:contextualSpacing w:val="0"/>
        <w:rPr>
          <w:b/>
          <w:color w:val="000000"/>
          <w:sz w:val="22"/>
        </w:rPr>
      </w:pPr>
      <w:r w:rsidRPr="00D04094">
        <w:rPr>
          <w:sz w:val="22"/>
        </w:rPr>
        <w:t>Who benefits from resource development in the TN?</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Bring much needed $ to the area</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Generate development in the area</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Disadvantages:</w:t>
      </w:r>
      <w:r w:rsidRPr="00D04094">
        <w:rPr>
          <w:sz w:val="22"/>
          <w:shd w:val="clear" w:color="auto" w:fill="FFFF33"/>
        </w:rPr>
        <w:t xml:space="preserve"> provides temp. relief</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Most of the $ accumulated from the resources ends up in the pockets of the corporations and ends up elsewhere (not in the TN)</w:t>
      </w:r>
    </w:p>
    <w:p w:rsidR="00FF2823" w:rsidRPr="00D04094" w:rsidRDefault="00FF2823" w:rsidP="00857513">
      <w:pPr>
        <w:pStyle w:val="ListParagraph"/>
        <w:numPr>
          <w:ilvl w:val="0"/>
          <w:numId w:val="169"/>
        </w:numPr>
        <w:contextualSpacing w:val="0"/>
        <w:rPr>
          <w:b/>
          <w:color w:val="000000"/>
          <w:sz w:val="22"/>
        </w:rPr>
      </w:pPr>
      <w:r w:rsidRPr="00D04094">
        <w:rPr>
          <w:sz w:val="22"/>
        </w:rPr>
        <w:t>Benefits and disadvantages –– air commuting</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Air commuting</w:t>
      </w:r>
      <w:r w:rsidRPr="00D04094">
        <w:rPr>
          <w:sz w:val="22"/>
          <w:shd w:val="clear" w:color="auto" w:fill="FFFF33"/>
        </w:rPr>
        <w:t xml:space="preserve">: flying </w:t>
      </w:r>
      <w:proofErr w:type="spellStart"/>
      <w:r w:rsidRPr="00D04094">
        <w:rPr>
          <w:sz w:val="22"/>
          <w:shd w:val="clear" w:color="auto" w:fill="FFFF33"/>
        </w:rPr>
        <w:t>ppl</w:t>
      </w:r>
      <w:proofErr w:type="spellEnd"/>
      <w:r w:rsidRPr="00D04094">
        <w:rPr>
          <w:sz w:val="22"/>
          <w:shd w:val="clear" w:color="auto" w:fill="FFFF33"/>
        </w:rPr>
        <w:t xml:space="preserve"> in, work there for some time, and go back to their home region</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 xml:space="preserve">Benefit: </w:t>
      </w:r>
      <w:r w:rsidRPr="00D04094">
        <w:rPr>
          <w:sz w:val="22"/>
          <w:shd w:val="clear" w:color="auto" w:fill="FFFF33"/>
        </w:rPr>
        <w:t>conducting a job without moving permanently</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b/>
          <w:sz w:val="22"/>
          <w:shd w:val="clear" w:color="auto" w:fill="FFFF33"/>
        </w:rPr>
        <w:t xml:space="preserve">Disadvantages: </w:t>
      </w:r>
      <w:r w:rsidRPr="00D04094">
        <w:rPr>
          <w:sz w:val="22"/>
          <w:shd w:val="clear" w:color="auto" w:fill="FFFF33"/>
        </w:rPr>
        <w:t xml:space="preserve">these </w:t>
      </w:r>
      <w:proofErr w:type="spellStart"/>
      <w:r w:rsidRPr="00D04094">
        <w:rPr>
          <w:sz w:val="22"/>
          <w:shd w:val="clear" w:color="auto" w:fill="FFFF33"/>
        </w:rPr>
        <w:t>ppl</w:t>
      </w:r>
      <w:proofErr w:type="spellEnd"/>
      <w:r w:rsidRPr="00D04094">
        <w:rPr>
          <w:sz w:val="22"/>
          <w:shd w:val="clear" w:color="auto" w:fill="FFFF33"/>
        </w:rPr>
        <w:t xml:space="preserve"> are flown in from outside the TN. So Money they earn is not spent in the TN economy (but sent to home). And by working these </w:t>
      </w:r>
      <w:proofErr w:type="spellStart"/>
      <w:r w:rsidRPr="00D04094">
        <w:rPr>
          <w:sz w:val="22"/>
          <w:shd w:val="clear" w:color="auto" w:fill="FFFF33"/>
        </w:rPr>
        <w:t>ppl</w:t>
      </w:r>
      <w:proofErr w:type="spellEnd"/>
      <w:r w:rsidRPr="00D04094">
        <w:rPr>
          <w:sz w:val="22"/>
          <w:shd w:val="clear" w:color="auto" w:fill="FFFF33"/>
        </w:rPr>
        <w:t xml:space="preserve"> pay taxes. But they pay taxes to their province of origin (goes back into their provinces economy) </w:t>
      </w:r>
    </w:p>
    <w:p w:rsidR="00FF2823" w:rsidRPr="00D04094" w:rsidRDefault="00FF2823" w:rsidP="00857513">
      <w:pPr>
        <w:pStyle w:val="ListParagraph"/>
        <w:numPr>
          <w:ilvl w:val="0"/>
          <w:numId w:val="169"/>
        </w:numPr>
        <w:contextualSpacing w:val="0"/>
        <w:rPr>
          <w:b/>
          <w:color w:val="000000"/>
          <w:sz w:val="22"/>
        </w:rPr>
      </w:pPr>
      <w:r w:rsidRPr="00D04094">
        <w:rPr>
          <w:b/>
          <w:sz w:val="22"/>
        </w:rPr>
        <w:t xml:space="preserve">The reason behind strong tertiary sector in the TN: </w:t>
      </w:r>
      <w:r w:rsidRPr="00D04094">
        <w:rPr>
          <w:sz w:val="22"/>
        </w:rPr>
        <w:t xml:space="preserve">small communities require more staff in order to provide basic services to residents  </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Sending in teachers, nurses etc. The teacher may only teach 5 children rather than the 30 she would teach in another province (thus inconvenient) </w:t>
      </w:r>
    </w:p>
    <w:p w:rsidR="00FF2823" w:rsidRPr="00D04094" w:rsidRDefault="00FF2823" w:rsidP="00FF2823"/>
    <w:p w:rsidR="00FF2823" w:rsidRPr="00D04094" w:rsidRDefault="00FF2823" w:rsidP="00FF2823">
      <w:pPr>
        <w:rPr>
          <w:b/>
        </w:rPr>
      </w:pPr>
      <w:r w:rsidRPr="00D04094">
        <w:rPr>
          <w:b/>
        </w:rPr>
        <w:t>Resource Development in the Territorial North</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The beginning of the </w:t>
      </w:r>
      <w:r w:rsidRPr="00D04094">
        <w:rPr>
          <w:b/>
          <w:sz w:val="22"/>
        </w:rPr>
        <w:t>Klondike gold rush (1897)</w:t>
      </w:r>
    </w:p>
    <w:p w:rsidR="00FF2823" w:rsidRPr="00D04094" w:rsidRDefault="00FF2823" w:rsidP="00857513">
      <w:pPr>
        <w:pStyle w:val="ListParagraph"/>
        <w:numPr>
          <w:ilvl w:val="0"/>
          <w:numId w:val="169"/>
        </w:numPr>
        <w:contextualSpacing w:val="0"/>
        <w:rPr>
          <w:b/>
          <w:color w:val="000000"/>
          <w:sz w:val="22"/>
        </w:rPr>
      </w:pPr>
      <w:r w:rsidRPr="00D04094">
        <w:rPr>
          <w:sz w:val="22"/>
        </w:rPr>
        <w:t xml:space="preserve">From an individual pursuit to a large-scale capital-intensive operation </w:t>
      </w:r>
    </w:p>
    <w:p w:rsidR="00FF2823" w:rsidRPr="00D04094" w:rsidRDefault="00FF2823" w:rsidP="00857513">
      <w:pPr>
        <w:pStyle w:val="ListParagraph"/>
        <w:numPr>
          <w:ilvl w:val="0"/>
          <w:numId w:val="169"/>
        </w:numPr>
        <w:contextualSpacing w:val="0"/>
        <w:rPr>
          <w:b/>
          <w:color w:val="000000"/>
          <w:sz w:val="22"/>
        </w:rPr>
      </w:pPr>
      <w:r w:rsidRPr="00D04094">
        <w:rPr>
          <w:sz w:val="22"/>
        </w:rPr>
        <w:t>Environmental and social impacts:</w:t>
      </w:r>
    </w:p>
    <w:p w:rsidR="00FF2823" w:rsidRPr="00D04094" w:rsidRDefault="00FF2823" w:rsidP="00FF2823">
      <w:pPr>
        <w:pStyle w:val="ListParagraph"/>
        <w:ind w:left="0"/>
        <w:rPr>
          <w:sz w:val="22"/>
        </w:rPr>
      </w:pPr>
      <w:r w:rsidRPr="00D04094">
        <w:rPr>
          <w:sz w:val="22"/>
        </w:rPr>
        <w:tab/>
        <w:t xml:space="preserve">1. Exploitation and pollution of the natural </w:t>
      </w:r>
      <w:proofErr w:type="spellStart"/>
      <w:r w:rsidRPr="00D04094">
        <w:rPr>
          <w:sz w:val="22"/>
        </w:rPr>
        <w:t>enviro</w:t>
      </w:r>
      <w:proofErr w:type="spellEnd"/>
      <w:r w:rsidRPr="00D04094">
        <w:rPr>
          <w:sz w:val="22"/>
        </w:rPr>
        <w:t>.</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lastRenderedPageBreak/>
        <w:t xml:space="preserve">Very dramatic for Aboriginal peoples </w:t>
      </w:r>
    </w:p>
    <w:p w:rsidR="00FF2823" w:rsidRPr="00D04094" w:rsidRDefault="00FF2823" w:rsidP="00FF2823">
      <w:pPr>
        <w:pStyle w:val="ListParagraph"/>
        <w:ind w:left="0"/>
        <w:rPr>
          <w:sz w:val="22"/>
        </w:rPr>
      </w:pPr>
      <w:r w:rsidRPr="00D04094">
        <w:rPr>
          <w:sz w:val="22"/>
        </w:rPr>
        <w:tab/>
        <w:t>2. Disregard of Aboriginals’ culture and way of life</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Corporations didn’t care to preserve their way of life (want to make profit)</w:t>
      </w:r>
    </w:p>
    <w:p w:rsidR="00FF2823" w:rsidRPr="00D04094" w:rsidRDefault="00FF2823" w:rsidP="00857513">
      <w:pPr>
        <w:pStyle w:val="ListParagraph"/>
        <w:numPr>
          <w:ilvl w:val="0"/>
          <w:numId w:val="169"/>
        </w:numPr>
        <w:contextualSpacing w:val="0"/>
        <w:rPr>
          <w:b/>
          <w:color w:val="000000"/>
        </w:rPr>
      </w:pPr>
      <w:r w:rsidRPr="00D04094">
        <w:rPr>
          <w:b/>
        </w:rPr>
        <w:t>Development in remote locations:</w:t>
      </w:r>
    </w:p>
    <w:p w:rsidR="00FF2823" w:rsidRPr="00D04094" w:rsidRDefault="00FF2823" w:rsidP="00FF2823">
      <w:pPr>
        <w:pStyle w:val="ListParagraph"/>
        <w:ind w:left="0"/>
        <w:rPr>
          <w:sz w:val="22"/>
        </w:rPr>
      </w:pPr>
      <w:r w:rsidRPr="00D04094">
        <w:rPr>
          <w:b/>
          <w:sz w:val="22"/>
        </w:rPr>
        <w:tab/>
      </w:r>
      <w:r w:rsidRPr="00D04094">
        <w:rPr>
          <w:sz w:val="22"/>
        </w:rPr>
        <w:t>1. Problem of high transportation costs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Transporting raw material is expensive (they cannot work the raw material in the TN, they have to export it to manufacture it) </w:t>
      </w:r>
    </w:p>
    <w:p w:rsidR="00FF2823" w:rsidRPr="00D04094" w:rsidRDefault="00FF2823" w:rsidP="00FF2823">
      <w:pPr>
        <w:pStyle w:val="ListParagraph"/>
        <w:ind w:left="0"/>
        <w:rPr>
          <w:sz w:val="22"/>
        </w:rPr>
      </w:pPr>
      <w:r w:rsidRPr="00D04094">
        <w:rPr>
          <w:sz w:val="22"/>
        </w:rPr>
        <w:tab/>
        <w:t>2. The need for winter roads and railways</w:t>
      </w:r>
    </w:p>
    <w:p w:rsidR="00FF2823" w:rsidRPr="00D04094" w:rsidRDefault="00FF2823" w:rsidP="00857513">
      <w:pPr>
        <w:pStyle w:val="ListParagraph"/>
        <w:numPr>
          <w:ilvl w:val="1"/>
          <w:numId w:val="169"/>
        </w:numPr>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Needed in order to transport the material </w:t>
      </w:r>
    </w:p>
    <w:p w:rsidR="00FF2823" w:rsidRPr="00D04094" w:rsidRDefault="00FF2823" w:rsidP="00857513">
      <w:pPr>
        <w:pStyle w:val="ListParagraph"/>
        <w:numPr>
          <w:ilvl w:val="0"/>
          <w:numId w:val="169"/>
        </w:numPr>
        <w:contextualSpacing w:val="0"/>
        <w:rPr>
          <w:b/>
          <w:color w:val="000000"/>
          <w:sz w:val="22"/>
        </w:rPr>
      </w:pPr>
      <w:r w:rsidRPr="00D04094">
        <w:rPr>
          <w:sz w:val="22"/>
        </w:rPr>
        <w:t>*****Megaprojects: the integration of the TN’s economy into the global economy</w:t>
      </w:r>
    </w:p>
    <w:p w:rsidR="00FF2823" w:rsidRPr="00D04094" w:rsidRDefault="00FF2823" w:rsidP="00FF2823">
      <w:pPr>
        <w:pStyle w:val="ListParagraph"/>
        <w:ind w:left="0"/>
        <w:rPr>
          <w:b/>
        </w:rPr>
      </w:pPr>
      <w:r w:rsidRPr="00D04094">
        <w:t>****</w:t>
      </w:r>
      <w:r w:rsidRPr="00D04094">
        <w:rPr>
          <w:b/>
        </w:rPr>
        <w:t>Problem of megaprojects</w:t>
      </w:r>
      <w:proofErr w:type="gramStart"/>
      <w:r w:rsidRPr="00D04094">
        <w:rPr>
          <w:b/>
        </w:rPr>
        <w:t>:*</w:t>
      </w:r>
      <w:proofErr w:type="gramEnd"/>
      <w:r w:rsidRPr="00D04094">
        <w:rPr>
          <w:b/>
        </w:rPr>
        <w:t>*** (KNOW THIS good essay question)</w:t>
      </w:r>
    </w:p>
    <w:p w:rsidR="00FF2823" w:rsidRPr="00D04094" w:rsidRDefault="00FF2823" w:rsidP="00857513">
      <w:pPr>
        <w:pStyle w:val="ListParagraph"/>
        <w:numPr>
          <w:ilvl w:val="1"/>
          <w:numId w:val="169"/>
        </w:numPr>
        <w:contextualSpacing w:val="0"/>
        <w:rPr>
          <w:rFonts w:ascii="Courier New Bold" w:eastAsia="ヒラギノ角ゴ Pro W3" w:hAnsi="Courier New Bold"/>
          <w:b/>
          <w:color w:val="000000"/>
          <w:sz w:val="22"/>
        </w:rPr>
      </w:pPr>
      <w:r w:rsidRPr="00D04094">
        <w:rPr>
          <w:b/>
          <w:sz w:val="22"/>
        </w:rPr>
        <w:t>1. Little benefits to the hinterland economy and to Aboriginal communities</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Periphery region that is being exploited </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Most of the equipment that needs to be used for these projects is bought in other provinces (elsewhere) so the $ is given to the economy of other provinces </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Finished product does not enrich the life of those living in the TN</w:t>
      </w:r>
    </w:p>
    <w:p w:rsidR="00FF2823" w:rsidRPr="00D04094" w:rsidRDefault="00FF2823" w:rsidP="00857513">
      <w:pPr>
        <w:pStyle w:val="ListParagraph"/>
        <w:numPr>
          <w:ilvl w:val="1"/>
          <w:numId w:val="169"/>
        </w:numPr>
        <w:contextualSpacing w:val="0"/>
        <w:rPr>
          <w:rFonts w:ascii="Courier New Bold" w:eastAsia="ヒラギノ角ゴ Pro W3" w:hAnsi="Courier New Bold"/>
          <w:b/>
          <w:color w:val="000000"/>
          <w:sz w:val="22"/>
        </w:rPr>
      </w:pPr>
      <w:r w:rsidRPr="00D04094">
        <w:rPr>
          <w:b/>
          <w:sz w:val="22"/>
        </w:rPr>
        <w:t>2. No economic diversification **</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When you have only one economy in a region, it means you are </w:t>
      </w:r>
      <w:r w:rsidRPr="00D04094">
        <w:rPr>
          <w:b/>
          <w:sz w:val="22"/>
          <w:shd w:val="clear" w:color="auto" w:fill="FFFF33"/>
        </w:rPr>
        <w:t>“putting all your eggs in one basket”.</w:t>
      </w:r>
      <w:r w:rsidRPr="00D04094">
        <w:rPr>
          <w:sz w:val="22"/>
          <w:shd w:val="clear" w:color="auto" w:fill="FFFF33"/>
        </w:rPr>
        <w:t xml:space="preserve"> It is unstable, you do not have another sector to support your economy if anything happens </w:t>
      </w:r>
    </w:p>
    <w:p w:rsidR="00FF2823" w:rsidRPr="00D04094" w:rsidRDefault="00FF2823" w:rsidP="00857513">
      <w:pPr>
        <w:pStyle w:val="ListParagraph"/>
        <w:numPr>
          <w:ilvl w:val="1"/>
          <w:numId w:val="169"/>
        </w:numPr>
        <w:contextualSpacing w:val="0"/>
        <w:rPr>
          <w:rFonts w:ascii="Courier New Bold" w:eastAsia="ヒラギノ角ゴ Pro W3" w:hAnsi="Courier New Bold"/>
          <w:b/>
          <w:color w:val="000000"/>
          <w:sz w:val="22"/>
        </w:rPr>
      </w:pPr>
      <w:r w:rsidRPr="00D04094">
        <w:rPr>
          <w:b/>
          <w:sz w:val="22"/>
        </w:rPr>
        <w:t>3. Limited lifespan</w:t>
      </w:r>
    </w:p>
    <w:p w:rsidR="00FF2823" w:rsidRPr="00D04094" w:rsidRDefault="00FF2823" w:rsidP="00857513">
      <w:pPr>
        <w:pStyle w:val="ListParagraph"/>
        <w:numPr>
          <w:ilvl w:val="2"/>
          <w:numId w:val="169"/>
        </w:numPr>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Exclusively based on non-renewable resources. When the resources are gone, the megaproject has no reason to exist any longer </w:t>
      </w:r>
    </w:p>
    <w:p w:rsidR="00FF2823" w:rsidRPr="00D04094" w:rsidRDefault="00FF2823" w:rsidP="00FF2823">
      <w:pPr>
        <w:pStyle w:val="ListParagraph"/>
        <w:ind w:left="0"/>
        <w:rPr>
          <w:sz w:val="22"/>
          <w:shd w:val="clear" w:color="auto" w:fill="FFFF33"/>
        </w:rPr>
      </w:pPr>
    </w:p>
    <w:p w:rsidR="00FF2823" w:rsidRPr="00D04094" w:rsidRDefault="00FF2823" w:rsidP="00FF2823">
      <w:pPr>
        <w:pStyle w:val="ListParagraph"/>
        <w:ind w:left="0"/>
        <w:rPr>
          <w:sz w:val="22"/>
          <w:shd w:val="clear" w:color="auto" w:fill="FFFF33"/>
        </w:rPr>
      </w:pPr>
      <w:r w:rsidRPr="00D04094">
        <w:rPr>
          <w:sz w:val="22"/>
          <w:shd w:val="clear" w:color="auto" w:fill="FFFF33"/>
        </w:rPr>
        <w:t>Contributions:</w:t>
      </w:r>
    </w:p>
    <w:p w:rsidR="00FF2823" w:rsidRPr="00D04094" w:rsidRDefault="00FF2823" w:rsidP="00857513">
      <w:pPr>
        <w:pStyle w:val="ListParagraph"/>
        <w:numPr>
          <w:ilvl w:val="1"/>
          <w:numId w:val="183"/>
        </w:numPr>
        <w:tabs>
          <w:tab w:val="num" w:pos="1440"/>
        </w:tabs>
        <w:ind w:left="1259" w:hanging="179"/>
        <w:contextualSpacing w:val="0"/>
        <w:rPr>
          <w:sz w:val="22"/>
          <w:shd w:val="clear" w:color="auto" w:fill="FFFF33"/>
        </w:rPr>
      </w:pPr>
      <w:r w:rsidRPr="00D04094">
        <w:rPr>
          <w:sz w:val="22"/>
          <w:shd w:val="clear" w:color="auto" w:fill="FFFF33"/>
        </w:rPr>
        <w:t>generating the bulk of the North’s GDP</w:t>
      </w:r>
    </w:p>
    <w:p w:rsidR="00FF2823" w:rsidRPr="00D04094" w:rsidRDefault="00FF2823" w:rsidP="00857513">
      <w:pPr>
        <w:pStyle w:val="ListParagraph"/>
        <w:numPr>
          <w:ilvl w:val="1"/>
          <w:numId w:val="183"/>
        </w:numPr>
        <w:tabs>
          <w:tab w:val="num" w:pos="1440"/>
        </w:tabs>
        <w:ind w:left="1259" w:hanging="179"/>
        <w:contextualSpacing w:val="0"/>
        <w:rPr>
          <w:sz w:val="22"/>
          <w:shd w:val="clear" w:color="auto" w:fill="FFFF33"/>
        </w:rPr>
      </w:pPr>
      <w:r w:rsidRPr="00D04094">
        <w:rPr>
          <w:sz w:val="22"/>
          <w:shd w:val="clear" w:color="auto" w:fill="FFFF33"/>
        </w:rPr>
        <w:t>expanding the northern transportation infrastructure</w:t>
      </w:r>
    </w:p>
    <w:p w:rsidR="00FF2823" w:rsidRPr="00D04094" w:rsidRDefault="00FF2823" w:rsidP="00857513">
      <w:pPr>
        <w:pStyle w:val="ListParagraph"/>
        <w:numPr>
          <w:ilvl w:val="1"/>
          <w:numId w:val="183"/>
        </w:numPr>
        <w:tabs>
          <w:tab w:val="num" w:pos="1440"/>
        </w:tabs>
        <w:ind w:left="1259" w:hanging="179"/>
        <w:contextualSpacing w:val="0"/>
        <w:rPr>
          <w:sz w:val="22"/>
          <w:shd w:val="clear" w:color="auto" w:fill="FFFF33"/>
        </w:rPr>
      </w:pPr>
      <w:r w:rsidRPr="00D04094">
        <w:rPr>
          <w:sz w:val="22"/>
          <w:shd w:val="clear" w:color="auto" w:fill="FFFF33"/>
        </w:rPr>
        <w:t xml:space="preserve">providing high wages for employees </w:t>
      </w:r>
    </w:p>
    <w:p w:rsidR="00FF2823" w:rsidRPr="00D04094" w:rsidRDefault="00FF2823" w:rsidP="00FF2823">
      <w:pPr>
        <w:pStyle w:val="ListParagraph"/>
        <w:ind w:left="0"/>
        <w:rPr>
          <w:sz w:val="22"/>
          <w:shd w:val="clear" w:color="auto" w:fill="FFFF33"/>
        </w:rPr>
      </w:pPr>
    </w:p>
    <w:p w:rsidR="00FF2823" w:rsidRPr="00D04094" w:rsidRDefault="00FF2823" w:rsidP="00FF2823">
      <w:pPr>
        <w:pStyle w:val="ListParagraph"/>
        <w:ind w:left="0"/>
        <w:rPr>
          <w:sz w:val="22"/>
          <w:shd w:val="clear" w:color="auto" w:fill="FFFF33"/>
        </w:rPr>
      </w:pPr>
      <w:r w:rsidRPr="00D04094">
        <w:rPr>
          <w:sz w:val="22"/>
          <w:shd w:val="clear" w:color="auto" w:fill="FFFF33"/>
        </w:rPr>
        <w:t xml:space="preserve">Disadvantages </w:t>
      </w:r>
    </w:p>
    <w:p w:rsidR="00FF2823" w:rsidRPr="00D04094" w:rsidRDefault="00FF2823" w:rsidP="00857513">
      <w:pPr>
        <w:pStyle w:val="ListParagraph"/>
        <w:numPr>
          <w:ilvl w:val="1"/>
          <w:numId w:val="183"/>
        </w:numPr>
        <w:tabs>
          <w:tab w:val="num" w:pos="1440"/>
        </w:tabs>
        <w:ind w:left="1259" w:hanging="179"/>
        <w:contextualSpacing w:val="0"/>
        <w:rPr>
          <w:sz w:val="22"/>
          <w:shd w:val="clear" w:color="auto" w:fill="FFFF33"/>
        </w:rPr>
      </w:pPr>
      <w:r w:rsidRPr="00D04094">
        <w:rPr>
          <w:sz w:val="22"/>
          <w:shd w:val="clear" w:color="auto" w:fill="FFFF33"/>
        </w:rPr>
        <w:t xml:space="preserve">Failure to diversify the economy </w:t>
      </w:r>
    </w:p>
    <w:p w:rsidR="00FF2823" w:rsidRPr="00D04094" w:rsidRDefault="00FF2823" w:rsidP="00857513">
      <w:pPr>
        <w:pStyle w:val="ListParagraph"/>
        <w:numPr>
          <w:ilvl w:val="1"/>
          <w:numId w:val="183"/>
        </w:numPr>
        <w:tabs>
          <w:tab w:val="num" w:pos="1440"/>
        </w:tabs>
        <w:ind w:left="1259" w:hanging="179"/>
        <w:contextualSpacing w:val="0"/>
        <w:rPr>
          <w:sz w:val="22"/>
          <w:shd w:val="clear" w:color="auto" w:fill="FFFF33"/>
        </w:rPr>
      </w:pPr>
      <w:r w:rsidRPr="00D04094">
        <w:rPr>
          <w:sz w:val="22"/>
          <w:shd w:val="clear" w:color="auto" w:fill="FFFF33"/>
        </w:rPr>
        <w:t xml:space="preserve">limited lifespan </w:t>
      </w:r>
    </w:p>
    <w:p w:rsidR="00FF2823" w:rsidRPr="00D04094" w:rsidRDefault="00FF2823" w:rsidP="00FF2823">
      <w:pPr>
        <w:pStyle w:val="ListParagraph"/>
        <w:ind w:left="0"/>
        <w:rPr>
          <w:sz w:val="22"/>
          <w:shd w:val="clear" w:color="auto" w:fill="FFFF33"/>
        </w:rPr>
      </w:pPr>
    </w:p>
    <w:p w:rsidR="00FF2823" w:rsidRPr="00D04094" w:rsidRDefault="00FF2823" w:rsidP="00FF2823"/>
    <w:p w:rsidR="00FF2823" w:rsidRPr="00D04094" w:rsidRDefault="00FF2823" w:rsidP="00FF2823">
      <w:pPr>
        <w:rPr>
          <w:b/>
        </w:rPr>
      </w:pPr>
      <w:r w:rsidRPr="00D04094">
        <w:rPr>
          <w:b/>
        </w:rPr>
        <w:t xml:space="preserve">MEGAPROJECTS </w:t>
      </w:r>
    </w:p>
    <w:p w:rsidR="00FF2823" w:rsidRPr="00D04094" w:rsidRDefault="00FF2823" w:rsidP="00FF2823">
      <w:pPr>
        <w:rPr>
          <w:sz w:val="22"/>
        </w:rPr>
      </w:pPr>
      <w:r w:rsidRPr="00D04094">
        <w:rPr>
          <w:sz w:val="22"/>
        </w:rPr>
        <w:t xml:space="preserve">The Mackenzie Valley Pipeline Project </w:t>
      </w:r>
    </w:p>
    <w:p w:rsidR="00FF2823" w:rsidRPr="00D04094" w:rsidRDefault="00FF2823" w:rsidP="00857513">
      <w:pPr>
        <w:pStyle w:val="ListParagraph"/>
        <w:numPr>
          <w:ilvl w:val="0"/>
          <w:numId w:val="183"/>
        </w:numPr>
        <w:ind w:left="720" w:hanging="360"/>
        <w:contextualSpacing w:val="0"/>
        <w:rPr>
          <w:b/>
          <w:color w:val="000000"/>
          <w:sz w:val="22"/>
        </w:rPr>
      </w:pPr>
      <w:r w:rsidRPr="00D04094">
        <w:rPr>
          <w:b/>
          <w:sz w:val="22"/>
        </w:rPr>
        <w:t>The Mackenzie Valley Pipeline Project (1970s):</w:t>
      </w:r>
      <w:r w:rsidRPr="00D04094">
        <w:rPr>
          <w:sz w:val="22"/>
        </w:rPr>
        <w:t xml:space="preserve"> bringing natural gas from Alaska to the US</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shd w:val="clear" w:color="auto" w:fill="FFFF33"/>
        </w:rPr>
      </w:pPr>
      <w:r w:rsidRPr="00D04094">
        <w:rPr>
          <w:sz w:val="22"/>
          <w:shd w:val="clear" w:color="auto" w:fill="FFFF33"/>
        </w:rPr>
        <w:t xml:space="preserve">Endorsed by a lot </w:t>
      </w:r>
      <w:proofErr w:type="spellStart"/>
      <w:r w:rsidRPr="00D04094">
        <w:rPr>
          <w:sz w:val="22"/>
          <w:shd w:val="clear" w:color="auto" w:fill="FFFF33"/>
        </w:rPr>
        <w:t>ppl</w:t>
      </w:r>
      <w:proofErr w:type="spellEnd"/>
    </w:p>
    <w:p w:rsidR="00FF2823" w:rsidRPr="00D04094" w:rsidRDefault="00FF2823" w:rsidP="00857513">
      <w:pPr>
        <w:pStyle w:val="ListParagraph"/>
        <w:numPr>
          <w:ilvl w:val="0"/>
          <w:numId w:val="183"/>
        </w:numPr>
        <w:ind w:left="720" w:hanging="360"/>
        <w:contextualSpacing w:val="0"/>
        <w:rPr>
          <w:b/>
          <w:color w:val="000000"/>
          <w:sz w:val="22"/>
        </w:rPr>
      </w:pPr>
      <w:r w:rsidRPr="00D04094">
        <w:rPr>
          <w:b/>
          <w:sz w:val="22"/>
        </w:rPr>
        <w:t>The Mackenzie Valley Pipeline Inquiry (Berger Inquiry) (1974-76) and the Berger report (1977)</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rPr>
      </w:pPr>
      <w:r w:rsidRPr="00D04094">
        <w:rPr>
          <w:sz w:val="22"/>
        </w:rPr>
        <w:t>The Berger Inquiry spent a lot of time consulting with the communities that were going to be effected by the creation of the Pipeline</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shd w:val="clear" w:color="auto" w:fill="FFFF33"/>
        </w:rPr>
      </w:pPr>
      <w:r w:rsidRPr="00D04094">
        <w:rPr>
          <w:sz w:val="22"/>
          <w:shd w:val="clear" w:color="auto" w:fill="FFFF33"/>
        </w:rPr>
        <w:t>Berger Report:</w:t>
      </w:r>
    </w:p>
    <w:p w:rsidR="00FF2823" w:rsidRPr="00D04094" w:rsidRDefault="00FF2823" w:rsidP="00857513">
      <w:pPr>
        <w:pStyle w:val="ListParagraph"/>
        <w:numPr>
          <w:ilvl w:val="2"/>
          <w:numId w:val="183"/>
        </w:numPr>
        <w:ind w:left="2160" w:hanging="360"/>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(1) Suggest to take a period of pause– we need to conduct further studies to see the effects of the pipeline </w:t>
      </w:r>
    </w:p>
    <w:p w:rsidR="00FF2823" w:rsidRPr="00D04094" w:rsidRDefault="00FF2823" w:rsidP="00857513">
      <w:pPr>
        <w:pStyle w:val="ListParagraph"/>
        <w:numPr>
          <w:ilvl w:val="2"/>
          <w:numId w:val="183"/>
        </w:numPr>
        <w:ind w:left="2160" w:hanging="360"/>
        <w:contextualSpacing w:val="0"/>
        <w:rPr>
          <w:rFonts w:ascii="Wingdings" w:eastAsia="ヒラギノ角ゴ Pro W3" w:hAnsi="Wingdings"/>
          <w:color w:val="000000"/>
          <w:sz w:val="22"/>
          <w:shd w:val="clear" w:color="auto" w:fill="FFFF33"/>
        </w:rPr>
      </w:pPr>
      <w:r w:rsidRPr="00D04094">
        <w:rPr>
          <w:sz w:val="22"/>
          <w:shd w:val="clear" w:color="auto" w:fill="FFFF33"/>
        </w:rPr>
        <w:t xml:space="preserve">(2) Too risky, it’s going to destroy the natural environment (project died) </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Abandonment of the project (late 1970s)</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The Mackenzie Valley Pipeline Project revisited (2004)</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shd w:val="clear" w:color="auto" w:fill="FFFF33"/>
        </w:rPr>
      </w:pPr>
      <w:r w:rsidRPr="00D04094">
        <w:rPr>
          <w:sz w:val="22"/>
          <w:shd w:val="clear" w:color="auto" w:fill="FFFF33"/>
        </w:rPr>
        <w:lastRenderedPageBreak/>
        <w:t>When the price of oil sky rocketed</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shd w:val="clear" w:color="auto" w:fill="FFFF33"/>
        </w:rPr>
      </w:pPr>
      <w:r w:rsidRPr="00D04094">
        <w:rPr>
          <w:sz w:val="22"/>
          <w:shd w:val="clear" w:color="auto" w:fill="FFFF33"/>
        </w:rPr>
        <w:t>Revised b/c it could bring a lot of $</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Aboriginals’ concerns (1970s)</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shd w:val="clear" w:color="auto" w:fill="FFFF33"/>
        </w:rPr>
      </w:pPr>
      <w:r w:rsidRPr="00D04094">
        <w:rPr>
          <w:sz w:val="22"/>
          <w:shd w:val="clear" w:color="auto" w:fill="FFFF33"/>
        </w:rPr>
        <w:t>Protested against the pipeline built in their community. Not a big problem today for aboriginals today b/c they’re not in a position to negotiate b/c they need the $ (situation of necessity for Aboriginal)</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Why these concerns are not considered an obstacle at present</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 xml:space="preserve">Will the project become a reality? Will Ottawa commit any money? Without Ottawa committing money, will gas companies drop the project </w:t>
      </w:r>
    </w:p>
    <w:p w:rsidR="00FF2823" w:rsidRPr="00D04094" w:rsidRDefault="00FF2823" w:rsidP="00FF2823">
      <w:pPr>
        <w:rPr>
          <w:sz w:val="22"/>
        </w:rPr>
      </w:pPr>
    </w:p>
    <w:p w:rsidR="00FF2823" w:rsidRPr="00D04094" w:rsidRDefault="00FF2823" w:rsidP="00FF2823">
      <w:pPr>
        <w:rPr>
          <w:sz w:val="22"/>
        </w:rPr>
      </w:pPr>
      <w:r w:rsidRPr="00D04094">
        <w:rPr>
          <w:b/>
          <w:sz w:val="22"/>
        </w:rPr>
        <w:t>The Norman Wells Project (1982-1985</w:t>
      </w:r>
      <w:proofErr w:type="gramStart"/>
      <w:r w:rsidRPr="00D04094">
        <w:rPr>
          <w:b/>
          <w:sz w:val="22"/>
        </w:rPr>
        <w:t>)-</w:t>
      </w:r>
      <w:proofErr w:type="gramEnd"/>
      <w:r w:rsidRPr="00D04094">
        <w:rPr>
          <w:sz w:val="22"/>
        </w:rPr>
        <w:t xml:space="preserve"> exploitation of oil (not natural resources specifically) </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Oil fields discovered in 1920</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Plans began in the late 1970s</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rPr>
      </w:pPr>
      <w:r w:rsidRPr="00D04094">
        <w:rPr>
          <w:sz w:val="22"/>
          <w:shd w:val="clear" w:color="auto" w:fill="FFFF33"/>
        </w:rPr>
        <w:t>Price of oil goes up in international market</w:t>
      </w:r>
      <w:r w:rsidRPr="00D04094">
        <w:rPr>
          <w:sz w:val="22"/>
        </w:rPr>
        <w:t xml:space="preserve"> </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Construction runs from 1982 -1985</w:t>
      </w:r>
    </w:p>
    <w:p w:rsidR="00FF2823" w:rsidRPr="00D04094" w:rsidRDefault="00FF2823" w:rsidP="00857513">
      <w:pPr>
        <w:pStyle w:val="ListParagraph"/>
        <w:numPr>
          <w:ilvl w:val="0"/>
          <w:numId w:val="183"/>
        </w:numPr>
        <w:ind w:left="720" w:hanging="360"/>
        <w:contextualSpacing w:val="0"/>
        <w:rPr>
          <w:b/>
          <w:color w:val="000000"/>
          <w:sz w:val="22"/>
        </w:rPr>
      </w:pPr>
      <w:r w:rsidRPr="00D04094">
        <w:rPr>
          <w:b/>
          <w:sz w:val="22"/>
        </w:rPr>
        <w:t>Goal:</w:t>
      </w:r>
      <w:r w:rsidRPr="00D04094">
        <w:rPr>
          <w:sz w:val="22"/>
        </w:rPr>
        <w:t xml:space="preserve"> increase the amount of oil produced and send to southern market (specifically the US)</w:t>
      </w:r>
    </w:p>
    <w:p w:rsidR="00FF2823" w:rsidRPr="00D04094" w:rsidRDefault="00FF2823" w:rsidP="00FF2823"/>
    <w:p w:rsidR="00FF2823" w:rsidRPr="00D04094" w:rsidRDefault="00FF2823" w:rsidP="00FF2823">
      <w:pPr>
        <w:rPr>
          <w:b/>
        </w:rPr>
      </w:pPr>
      <w:r w:rsidRPr="00D04094">
        <w:rPr>
          <w:b/>
        </w:rPr>
        <w:t>The NWT Diamonds Project</w:t>
      </w:r>
    </w:p>
    <w:p w:rsidR="00FF2823" w:rsidRPr="00D04094" w:rsidRDefault="00FF2823" w:rsidP="00857513">
      <w:pPr>
        <w:pStyle w:val="ListParagraph"/>
        <w:numPr>
          <w:ilvl w:val="0"/>
          <w:numId w:val="183"/>
        </w:numPr>
        <w:ind w:left="720" w:hanging="360"/>
        <w:contextualSpacing w:val="0"/>
        <w:rPr>
          <w:b/>
          <w:color w:val="000000"/>
          <w:sz w:val="22"/>
        </w:rPr>
      </w:pPr>
      <w:r w:rsidRPr="00D04094">
        <w:rPr>
          <w:b/>
          <w:sz w:val="22"/>
        </w:rPr>
        <w:t>Canada is the 3</w:t>
      </w:r>
      <w:r w:rsidRPr="00D04094">
        <w:rPr>
          <w:b/>
          <w:sz w:val="22"/>
          <w:vertAlign w:val="superscript"/>
        </w:rPr>
        <w:t>rd</w:t>
      </w:r>
      <w:r w:rsidRPr="00D04094">
        <w:rPr>
          <w:b/>
          <w:sz w:val="22"/>
        </w:rPr>
        <w:t xml:space="preserve"> largest producer of diamonds in the world</w:t>
      </w:r>
      <w:r w:rsidRPr="00D04094">
        <w:rPr>
          <w:sz w:val="22"/>
        </w:rPr>
        <w:t xml:space="preserve"> behind Botswana and Russia </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 xml:space="preserve">The discovery of diamond-bearing </w:t>
      </w:r>
      <w:proofErr w:type="spellStart"/>
      <w:r w:rsidRPr="00D04094">
        <w:rPr>
          <w:sz w:val="22"/>
        </w:rPr>
        <w:t>kimberlite</w:t>
      </w:r>
      <w:proofErr w:type="spellEnd"/>
      <w:r w:rsidRPr="00D04094">
        <w:rPr>
          <w:sz w:val="22"/>
        </w:rPr>
        <w:t xml:space="preserve"> near Lac de Gras (first diamond found)</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 xml:space="preserve">The NWT Diamonds Project (1996) </w:t>
      </w:r>
    </w:p>
    <w:p w:rsidR="00FF2823" w:rsidRPr="00D04094" w:rsidRDefault="00FF2823" w:rsidP="00857513">
      <w:pPr>
        <w:pStyle w:val="ListParagraph"/>
        <w:numPr>
          <w:ilvl w:val="1"/>
          <w:numId w:val="183"/>
        </w:numPr>
        <w:ind w:left="1440" w:hanging="360"/>
        <w:contextualSpacing w:val="0"/>
        <w:rPr>
          <w:rFonts w:ascii="Courier New" w:eastAsia="ヒラギノ角ゴ Pro W3" w:hAnsi="Courier New"/>
          <w:color w:val="000000"/>
          <w:sz w:val="22"/>
        </w:rPr>
      </w:pPr>
      <w:r w:rsidRPr="00D04094">
        <w:rPr>
          <w:sz w:val="22"/>
        </w:rPr>
        <w:t xml:space="preserve">Lead by BHP Inc. </w:t>
      </w:r>
    </w:p>
    <w:p w:rsidR="00FF2823" w:rsidRPr="00D04094" w:rsidRDefault="00FF2823" w:rsidP="00FF2823"/>
    <w:p w:rsidR="00FF2823" w:rsidRPr="00D04094" w:rsidRDefault="00FF2823" w:rsidP="00FF2823">
      <w:pPr>
        <w:rPr>
          <w:b/>
        </w:rPr>
      </w:pPr>
      <w:r w:rsidRPr="00D04094">
        <w:rPr>
          <w:b/>
        </w:rPr>
        <w:t>The Territorial North’s Future</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 xml:space="preserve">How will the situation of Aboriginal </w:t>
      </w:r>
      <w:proofErr w:type="spellStart"/>
      <w:r w:rsidRPr="00D04094">
        <w:rPr>
          <w:sz w:val="22"/>
        </w:rPr>
        <w:t>ppls</w:t>
      </w:r>
      <w:proofErr w:type="spellEnd"/>
      <w:r w:rsidRPr="00D04094">
        <w:rPr>
          <w:sz w:val="22"/>
        </w:rPr>
        <w:t xml:space="preserve"> evolve?</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Will the TN continue to rely on exploitation of non-renewable resources or will it be able to diversify its economy?</w:t>
      </w:r>
    </w:p>
    <w:p w:rsidR="00FF2823" w:rsidRPr="00D04094" w:rsidRDefault="00FF2823" w:rsidP="00857513">
      <w:pPr>
        <w:pStyle w:val="ListParagraph"/>
        <w:numPr>
          <w:ilvl w:val="0"/>
          <w:numId w:val="183"/>
        </w:numPr>
        <w:ind w:left="720" w:hanging="360"/>
        <w:contextualSpacing w:val="0"/>
        <w:rPr>
          <w:b/>
          <w:color w:val="000000"/>
          <w:sz w:val="22"/>
        </w:rPr>
      </w:pPr>
      <w:r w:rsidRPr="00D04094">
        <w:rPr>
          <w:sz w:val="22"/>
        </w:rPr>
        <w:t>How will the issue of Arctic Sovereignty be solved?</w:t>
      </w:r>
    </w:p>
    <w:p w:rsidR="007F167A" w:rsidRPr="00D04094" w:rsidRDefault="007F167A" w:rsidP="005733EE">
      <w:pPr>
        <w:rPr>
          <w:rFonts w:ascii="Times New Roman" w:hAnsi="Times New Roman"/>
          <w:sz w:val="28"/>
        </w:rPr>
      </w:pPr>
    </w:p>
    <w:p w:rsidR="00BF00C9" w:rsidRPr="00D04094" w:rsidRDefault="00BF00C9" w:rsidP="005733EE">
      <w:pPr>
        <w:rPr>
          <w:rFonts w:ascii="Times New Roman" w:hAnsi="Times New Roman"/>
          <w:sz w:val="28"/>
        </w:rPr>
      </w:pPr>
    </w:p>
    <w:sectPr w:rsidR="00BF00C9" w:rsidRPr="00D04094" w:rsidSect="007C5C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ヒラギノ角ゴ Pro W3">
    <w:charset w:val="00"/>
    <w:family w:val="roman"/>
    <w:pitch w:val="default"/>
    <w:sig w:usb0="00000000" w:usb1="00000000" w:usb2="00000000" w:usb3="00000000" w:csb0="0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Grande">
    <w:altName w:val="Times New Roman"/>
    <w:charset w:val="00"/>
    <w:family w:val="roman"/>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old">
    <w:panose1 w:val="020B0704020202020204"/>
    <w:charset w:val="00"/>
    <w:family w:val="roman"/>
    <w:pitch w:val="default"/>
    <w:sig w:usb0="00000000" w:usb1="00000000" w:usb2="00000000" w:usb3="00000000" w:csb0="00000000" w:csb1="00000000"/>
  </w:font>
  <w:font w:name="Times New Roman Bold">
    <w:panose1 w:val="02020803070505020304"/>
    <w:charset w:val="00"/>
    <w:family w:val="roman"/>
    <w:pitch w:val="default"/>
    <w:sig w:usb0="00000000" w:usb1="00000000" w:usb2="00000000" w:usb3="00000000" w:csb0="00000000" w:csb1="00000000"/>
  </w:font>
  <w:font w:name="Courier New Bold">
    <w:panose1 w:val="02070609020205020404"/>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894EE873"/>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
    <w:nsid w:val="00000002"/>
    <w:multiLevelType w:val="multilevel"/>
    <w:tmpl w:val="894EE874"/>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
    <w:nsid w:val="00000003"/>
    <w:multiLevelType w:val="multilevel"/>
    <w:tmpl w:val="894EE875"/>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
    <w:nsid w:val="00000004"/>
    <w:multiLevelType w:val="multilevel"/>
    <w:tmpl w:val="894EE876"/>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4">
    <w:nsid w:val="00000005"/>
    <w:multiLevelType w:val="multilevel"/>
    <w:tmpl w:val="894EE877"/>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5">
    <w:nsid w:val="00000006"/>
    <w:multiLevelType w:val="multilevel"/>
    <w:tmpl w:val="894EE878"/>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6">
    <w:nsid w:val="00000007"/>
    <w:multiLevelType w:val="multilevel"/>
    <w:tmpl w:val="894EE879"/>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7">
    <w:nsid w:val="00000008"/>
    <w:multiLevelType w:val="multilevel"/>
    <w:tmpl w:val="894EE87A"/>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8">
    <w:nsid w:val="0000000A"/>
    <w:multiLevelType w:val="multilevel"/>
    <w:tmpl w:val="6BEC9574"/>
    <w:numStyleLink w:val="Legal"/>
  </w:abstractNum>
  <w:abstractNum w:abstractNumId="9">
    <w:nsid w:val="0000000B"/>
    <w:multiLevelType w:val="multilevel"/>
    <w:tmpl w:val="894EE87D"/>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0">
    <w:nsid w:val="0000000C"/>
    <w:multiLevelType w:val="multilevel"/>
    <w:tmpl w:val="6BEC9574"/>
    <w:numStyleLink w:val="Legal"/>
  </w:abstractNum>
  <w:abstractNum w:abstractNumId="11">
    <w:nsid w:val="0000000D"/>
    <w:multiLevelType w:val="multilevel"/>
    <w:tmpl w:val="894EE87F"/>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2">
    <w:nsid w:val="0000000E"/>
    <w:multiLevelType w:val="multilevel"/>
    <w:tmpl w:val="894EE880"/>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3">
    <w:nsid w:val="0000000F"/>
    <w:multiLevelType w:val="multilevel"/>
    <w:tmpl w:val="6BEC9574"/>
    <w:numStyleLink w:val="Legal"/>
  </w:abstractNum>
  <w:abstractNum w:abstractNumId="14">
    <w:nsid w:val="00000010"/>
    <w:multiLevelType w:val="multilevel"/>
    <w:tmpl w:val="894EE882"/>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5">
    <w:nsid w:val="00000011"/>
    <w:multiLevelType w:val="multilevel"/>
    <w:tmpl w:val="894EE883"/>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6">
    <w:nsid w:val="00000012"/>
    <w:multiLevelType w:val="multilevel"/>
    <w:tmpl w:val="6BEC9574"/>
    <w:numStyleLink w:val="Legal"/>
  </w:abstractNum>
  <w:abstractNum w:abstractNumId="17">
    <w:nsid w:val="00000013"/>
    <w:multiLevelType w:val="multilevel"/>
    <w:tmpl w:val="894EE885"/>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8">
    <w:nsid w:val="00000014"/>
    <w:multiLevelType w:val="multilevel"/>
    <w:tmpl w:val="894EE886"/>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19">
    <w:nsid w:val="00000015"/>
    <w:multiLevelType w:val="multilevel"/>
    <w:tmpl w:val="894EE887"/>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0">
    <w:nsid w:val="00000016"/>
    <w:multiLevelType w:val="multilevel"/>
    <w:tmpl w:val="894EE888"/>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1">
    <w:nsid w:val="00000017"/>
    <w:multiLevelType w:val="multilevel"/>
    <w:tmpl w:val="6BEC9574"/>
    <w:numStyleLink w:val="Legal"/>
  </w:abstractNum>
  <w:abstractNum w:abstractNumId="22">
    <w:nsid w:val="00000018"/>
    <w:multiLevelType w:val="multilevel"/>
    <w:tmpl w:val="894EE88A"/>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3">
    <w:nsid w:val="00000019"/>
    <w:multiLevelType w:val="multilevel"/>
    <w:tmpl w:val="894EE88B"/>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4">
    <w:nsid w:val="0000001A"/>
    <w:multiLevelType w:val="multilevel"/>
    <w:tmpl w:val="894EE88C"/>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5">
    <w:nsid w:val="0000001B"/>
    <w:multiLevelType w:val="multilevel"/>
    <w:tmpl w:val="894EE88D"/>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6">
    <w:nsid w:val="0000001C"/>
    <w:multiLevelType w:val="multilevel"/>
    <w:tmpl w:val="894EE88E"/>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7">
    <w:nsid w:val="0000001D"/>
    <w:multiLevelType w:val="multilevel"/>
    <w:tmpl w:val="894EE88F"/>
    <w:lvl w:ilvl="0">
      <w:start w:val="1"/>
      <w:numFmt w:val="decimal"/>
      <w:isLgl/>
      <w:lvlText w:val="%1."/>
      <w:lvlJc w:val="left"/>
      <w:pPr>
        <w:tabs>
          <w:tab w:val="num" w:pos="360"/>
        </w:tabs>
        <w:ind w:left="360" w:firstLine="360"/>
      </w:pPr>
      <w:rPr>
        <w:rFonts w:hint="default"/>
        <w:color w:val="000000"/>
        <w:position w:val="0"/>
        <w:sz w:val="24"/>
      </w:rPr>
    </w:lvl>
    <w:lvl w:ilvl="1">
      <w:start w:val="1"/>
      <w:numFmt w:val="decimal"/>
      <w:isLgl/>
      <w:lvlText w:val="%2."/>
      <w:lvlJc w:val="left"/>
      <w:pPr>
        <w:tabs>
          <w:tab w:val="num" w:pos="360"/>
        </w:tabs>
        <w:ind w:left="360" w:firstLine="1080"/>
      </w:pPr>
      <w:rPr>
        <w:rFonts w:hint="default"/>
        <w:color w:val="000000"/>
        <w:position w:val="0"/>
        <w:sz w:val="24"/>
      </w:rPr>
    </w:lvl>
    <w:lvl w:ilvl="2">
      <w:start w:val="1"/>
      <w:numFmt w:val="decimal"/>
      <w:isLgl/>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decimal"/>
      <w:isLgl/>
      <w:lvlText w:val="%5."/>
      <w:lvlJc w:val="left"/>
      <w:pPr>
        <w:tabs>
          <w:tab w:val="num" w:pos="360"/>
        </w:tabs>
        <w:ind w:left="360" w:firstLine="3240"/>
      </w:pPr>
      <w:rPr>
        <w:rFonts w:hint="default"/>
        <w:color w:val="000000"/>
        <w:position w:val="0"/>
        <w:sz w:val="24"/>
      </w:rPr>
    </w:lvl>
    <w:lvl w:ilvl="5">
      <w:start w:val="1"/>
      <w:numFmt w:val="decimal"/>
      <w:isLgl/>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decimal"/>
      <w:isLgl/>
      <w:lvlText w:val="%8."/>
      <w:lvlJc w:val="left"/>
      <w:pPr>
        <w:tabs>
          <w:tab w:val="num" w:pos="360"/>
        </w:tabs>
        <w:ind w:left="360" w:firstLine="5400"/>
      </w:pPr>
      <w:rPr>
        <w:rFonts w:hint="default"/>
        <w:color w:val="000000"/>
        <w:position w:val="0"/>
        <w:sz w:val="24"/>
      </w:rPr>
    </w:lvl>
    <w:lvl w:ilvl="8">
      <w:start w:val="1"/>
      <w:numFmt w:val="decimal"/>
      <w:isLgl/>
      <w:lvlText w:val="%9."/>
      <w:lvlJc w:val="left"/>
      <w:pPr>
        <w:tabs>
          <w:tab w:val="num" w:pos="360"/>
        </w:tabs>
        <w:ind w:left="360" w:firstLine="6120"/>
      </w:pPr>
      <w:rPr>
        <w:rFonts w:hint="default"/>
        <w:color w:val="000000"/>
        <w:position w:val="0"/>
        <w:sz w:val="24"/>
      </w:rPr>
    </w:lvl>
  </w:abstractNum>
  <w:abstractNum w:abstractNumId="28">
    <w:nsid w:val="0000001E"/>
    <w:multiLevelType w:val="multilevel"/>
    <w:tmpl w:val="894EE890"/>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29">
    <w:nsid w:val="00000020"/>
    <w:multiLevelType w:val="multilevel"/>
    <w:tmpl w:val="976A66F8"/>
    <w:numStyleLink w:val="List31"/>
  </w:abstractNum>
  <w:abstractNum w:abstractNumId="30">
    <w:nsid w:val="00000021"/>
    <w:multiLevelType w:val="multilevel"/>
    <w:tmpl w:val="894EE893"/>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1">
    <w:nsid w:val="00000022"/>
    <w:multiLevelType w:val="multilevel"/>
    <w:tmpl w:val="894EE894"/>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2">
    <w:nsid w:val="00000023"/>
    <w:multiLevelType w:val="multilevel"/>
    <w:tmpl w:val="6BEC9574"/>
    <w:numStyleLink w:val="Legal"/>
  </w:abstractNum>
  <w:abstractNum w:abstractNumId="33">
    <w:nsid w:val="00000024"/>
    <w:multiLevelType w:val="multilevel"/>
    <w:tmpl w:val="894EE896"/>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4">
    <w:nsid w:val="00000025"/>
    <w:multiLevelType w:val="multilevel"/>
    <w:tmpl w:val="894EE897"/>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5">
    <w:nsid w:val="00000026"/>
    <w:multiLevelType w:val="multilevel"/>
    <w:tmpl w:val="894EE898"/>
    <w:lvl w:ilvl="0">
      <w:start w:val="1"/>
      <w:numFmt w:val="decimal"/>
      <w:isLgl/>
      <w:lvlText w:val="%1."/>
      <w:lvlJc w:val="left"/>
      <w:pPr>
        <w:tabs>
          <w:tab w:val="num" w:pos="360"/>
        </w:tabs>
        <w:ind w:left="360" w:firstLine="360"/>
      </w:pPr>
      <w:rPr>
        <w:rFonts w:hint="default"/>
        <w:color w:val="000000"/>
        <w:position w:val="0"/>
        <w:sz w:val="24"/>
      </w:rPr>
    </w:lvl>
    <w:lvl w:ilvl="1">
      <w:start w:val="1"/>
      <w:numFmt w:val="decimal"/>
      <w:isLgl/>
      <w:lvlText w:val="%2."/>
      <w:lvlJc w:val="left"/>
      <w:pPr>
        <w:tabs>
          <w:tab w:val="num" w:pos="360"/>
        </w:tabs>
        <w:ind w:left="360" w:firstLine="1080"/>
      </w:pPr>
      <w:rPr>
        <w:rFonts w:hint="default"/>
        <w:color w:val="000000"/>
        <w:position w:val="0"/>
        <w:sz w:val="24"/>
      </w:rPr>
    </w:lvl>
    <w:lvl w:ilvl="2">
      <w:start w:val="1"/>
      <w:numFmt w:val="decimal"/>
      <w:isLgl/>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decimal"/>
      <w:isLgl/>
      <w:lvlText w:val="%5."/>
      <w:lvlJc w:val="left"/>
      <w:pPr>
        <w:tabs>
          <w:tab w:val="num" w:pos="360"/>
        </w:tabs>
        <w:ind w:left="360" w:firstLine="3240"/>
      </w:pPr>
      <w:rPr>
        <w:rFonts w:hint="default"/>
        <w:color w:val="000000"/>
        <w:position w:val="0"/>
        <w:sz w:val="24"/>
      </w:rPr>
    </w:lvl>
    <w:lvl w:ilvl="5">
      <w:start w:val="1"/>
      <w:numFmt w:val="decimal"/>
      <w:isLgl/>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decimal"/>
      <w:isLgl/>
      <w:lvlText w:val="%8."/>
      <w:lvlJc w:val="left"/>
      <w:pPr>
        <w:tabs>
          <w:tab w:val="num" w:pos="360"/>
        </w:tabs>
        <w:ind w:left="360" w:firstLine="5400"/>
      </w:pPr>
      <w:rPr>
        <w:rFonts w:hint="default"/>
        <w:color w:val="000000"/>
        <w:position w:val="0"/>
        <w:sz w:val="24"/>
      </w:rPr>
    </w:lvl>
    <w:lvl w:ilvl="8">
      <w:start w:val="1"/>
      <w:numFmt w:val="decimal"/>
      <w:isLgl/>
      <w:lvlText w:val="%9."/>
      <w:lvlJc w:val="left"/>
      <w:pPr>
        <w:tabs>
          <w:tab w:val="num" w:pos="360"/>
        </w:tabs>
        <w:ind w:left="360" w:firstLine="6120"/>
      </w:pPr>
      <w:rPr>
        <w:rFonts w:hint="default"/>
        <w:color w:val="000000"/>
        <w:position w:val="0"/>
        <w:sz w:val="24"/>
      </w:rPr>
    </w:lvl>
  </w:abstractNum>
  <w:abstractNum w:abstractNumId="36">
    <w:nsid w:val="00000027"/>
    <w:multiLevelType w:val="multilevel"/>
    <w:tmpl w:val="894EE899"/>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7">
    <w:nsid w:val="00000028"/>
    <w:multiLevelType w:val="multilevel"/>
    <w:tmpl w:val="894EE89A"/>
    <w:lvl w:ilvl="0">
      <w:start w:val="1"/>
      <w:numFmt w:val="decimal"/>
      <w:isLgl/>
      <w:lvlText w:val="%1."/>
      <w:lvlJc w:val="left"/>
      <w:pPr>
        <w:tabs>
          <w:tab w:val="num" w:pos="360"/>
        </w:tabs>
        <w:ind w:left="360" w:firstLine="360"/>
      </w:pPr>
      <w:rPr>
        <w:rFonts w:hint="default"/>
        <w:color w:val="000000"/>
        <w:position w:val="0"/>
        <w:sz w:val="24"/>
      </w:rPr>
    </w:lvl>
    <w:lvl w:ilvl="1">
      <w:start w:val="1"/>
      <w:numFmt w:val="decimal"/>
      <w:isLgl/>
      <w:lvlText w:val="%2."/>
      <w:lvlJc w:val="left"/>
      <w:pPr>
        <w:tabs>
          <w:tab w:val="num" w:pos="360"/>
        </w:tabs>
        <w:ind w:left="360" w:firstLine="1080"/>
      </w:pPr>
      <w:rPr>
        <w:rFonts w:hint="default"/>
        <w:color w:val="000000"/>
        <w:position w:val="0"/>
        <w:sz w:val="24"/>
      </w:rPr>
    </w:lvl>
    <w:lvl w:ilvl="2">
      <w:start w:val="1"/>
      <w:numFmt w:val="decimal"/>
      <w:isLgl/>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decimal"/>
      <w:isLgl/>
      <w:lvlText w:val="%5."/>
      <w:lvlJc w:val="left"/>
      <w:pPr>
        <w:tabs>
          <w:tab w:val="num" w:pos="360"/>
        </w:tabs>
        <w:ind w:left="360" w:firstLine="3240"/>
      </w:pPr>
      <w:rPr>
        <w:rFonts w:hint="default"/>
        <w:color w:val="000000"/>
        <w:position w:val="0"/>
        <w:sz w:val="24"/>
      </w:rPr>
    </w:lvl>
    <w:lvl w:ilvl="5">
      <w:start w:val="1"/>
      <w:numFmt w:val="decimal"/>
      <w:isLgl/>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decimal"/>
      <w:isLgl/>
      <w:lvlText w:val="%8."/>
      <w:lvlJc w:val="left"/>
      <w:pPr>
        <w:tabs>
          <w:tab w:val="num" w:pos="360"/>
        </w:tabs>
        <w:ind w:left="360" w:firstLine="5400"/>
      </w:pPr>
      <w:rPr>
        <w:rFonts w:hint="default"/>
        <w:color w:val="000000"/>
        <w:position w:val="0"/>
        <w:sz w:val="24"/>
      </w:rPr>
    </w:lvl>
    <w:lvl w:ilvl="8">
      <w:start w:val="1"/>
      <w:numFmt w:val="decimal"/>
      <w:isLgl/>
      <w:lvlText w:val="%9."/>
      <w:lvlJc w:val="left"/>
      <w:pPr>
        <w:tabs>
          <w:tab w:val="num" w:pos="360"/>
        </w:tabs>
        <w:ind w:left="360" w:firstLine="6120"/>
      </w:pPr>
      <w:rPr>
        <w:rFonts w:hint="default"/>
        <w:color w:val="000000"/>
        <w:position w:val="0"/>
        <w:sz w:val="24"/>
      </w:rPr>
    </w:lvl>
  </w:abstractNum>
  <w:abstractNum w:abstractNumId="38">
    <w:nsid w:val="00000029"/>
    <w:multiLevelType w:val="multilevel"/>
    <w:tmpl w:val="894EE89B"/>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39">
    <w:nsid w:val="0000002A"/>
    <w:multiLevelType w:val="multilevel"/>
    <w:tmpl w:val="894EE89C"/>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40">
    <w:nsid w:val="0000002B"/>
    <w:multiLevelType w:val="multilevel"/>
    <w:tmpl w:val="894EE89D"/>
    <w:lvl w:ilvl="0">
      <w:start w:val="1"/>
      <w:numFmt w:val="decimal"/>
      <w:isLgl/>
      <w:lvlText w:val="%1."/>
      <w:lvlJc w:val="left"/>
      <w:pPr>
        <w:tabs>
          <w:tab w:val="num" w:pos="360"/>
        </w:tabs>
        <w:ind w:left="360" w:firstLine="360"/>
      </w:pPr>
      <w:rPr>
        <w:rFonts w:hint="default"/>
        <w:color w:val="000000"/>
        <w:position w:val="0"/>
        <w:sz w:val="24"/>
      </w:rPr>
    </w:lvl>
    <w:lvl w:ilvl="1">
      <w:start w:val="1"/>
      <w:numFmt w:val="decimal"/>
      <w:isLgl/>
      <w:lvlText w:val="%2."/>
      <w:lvlJc w:val="left"/>
      <w:pPr>
        <w:tabs>
          <w:tab w:val="num" w:pos="360"/>
        </w:tabs>
        <w:ind w:left="360" w:firstLine="1080"/>
      </w:pPr>
      <w:rPr>
        <w:rFonts w:hint="default"/>
        <w:color w:val="000000"/>
        <w:position w:val="0"/>
        <w:sz w:val="24"/>
      </w:rPr>
    </w:lvl>
    <w:lvl w:ilvl="2">
      <w:start w:val="1"/>
      <w:numFmt w:val="decimal"/>
      <w:isLgl/>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decimal"/>
      <w:isLgl/>
      <w:lvlText w:val="%5."/>
      <w:lvlJc w:val="left"/>
      <w:pPr>
        <w:tabs>
          <w:tab w:val="num" w:pos="360"/>
        </w:tabs>
        <w:ind w:left="360" w:firstLine="3240"/>
      </w:pPr>
      <w:rPr>
        <w:rFonts w:hint="default"/>
        <w:color w:val="000000"/>
        <w:position w:val="0"/>
        <w:sz w:val="24"/>
      </w:rPr>
    </w:lvl>
    <w:lvl w:ilvl="5">
      <w:start w:val="1"/>
      <w:numFmt w:val="decimal"/>
      <w:isLgl/>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decimal"/>
      <w:isLgl/>
      <w:lvlText w:val="%8."/>
      <w:lvlJc w:val="left"/>
      <w:pPr>
        <w:tabs>
          <w:tab w:val="num" w:pos="360"/>
        </w:tabs>
        <w:ind w:left="360" w:firstLine="5400"/>
      </w:pPr>
      <w:rPr>
        <w:rFonts w:hint="default"/>
        <w:color w:val="000000"/>
        <w:position w:val="0"/>
        <w:sz w:val="24"/>
      </w:rPr>
    </w:lvl>
    <w:lvl w:ilvl="8">
      <w:start w:val="1"/>
      <w:numFmt w:val="decimal"/>
      <w:isLgl/>
      <w:lvlText w:val="%9."/>
      <w:lvlJc w:val="left"/>
      <w:pPr>
        <w:tabs>
          <w:tab w:val="num" w:pos="360"/>
        </w:tabs>
        <w:ind w:left="360" w:firstLine="6120"/>
      </w:pPr>
      <w:rPr>
        <w:rFonts w:hint="default"/>
        <w:color w:val="000000"/>
        <w:position w:val="0"/>
        <w:sz w:val="24"/>
      </w:rPr>
    </w:lvl>
  </w:abstractNum>
  <w:abstractNum w:abstractNumId="41">
    <w:nsid w:val="0000002C"/>
    <w:multiLevelType w:val="multilevel"/>
    <w:tmpl w:val="894EE89E"/>
    <w:lvl w:ilvl="0">
      <w:start w:val="1"/>
      <w:numFmt w:val="bullet"/>
      <w:lvlText w:val="•"/>
      <w:lvlJc w:val="left"/>
      <w:pPr>
        <w:tabs>
          <w:tab w:val="num" w:pos="360"/>
        </w:tabs>
        <w:ind w:left="360" w:firstLine="360"/>
      </w:pPr>
      <w:rPr>
        <w:rFonts w:ascii="Arial" w:eastAsia="ヒラギノ角ゴ Pro W3" w:hAnsi="Arial" w:hint="default"/>
        <w:color w:val="000000"/>
        <w:position w:val="0"/>
        <w:sz w:val="24"/>
      </w:rPr>
    </w:lvl>
    <w:lvl w:ilvl="1">
      <w:start w:val="1"/>
      <w:numFmt w:val="bullet"/>
      <w:lvlText w:val="•"/>
      <w:lvlJc w:val="left"/>
      <w:pPr>
        <w:tabs>
          <w:tab w:val="num" w:pos="360"/>
        </w:tabs>
        <w:ind w:left="360" w:firstLine="1080"/>
      </w:pPr>
      <w:rPr>
        <w:rFonts w:ascii="Arial" w:eastAsia="ヒラギノ角ゴ Pro W3" w:hAnsi="Arial" w:hint="default"/>
        <w:color w:val="000000"/>
        <w:position w:val="0"/>
        <w:sz w:val="24"/>
      </w:rPr>
    </w:lvl>
    <w:lvl w:ilvl="2">
      <w:start w:val="1"/>
      <w:numFmt w:val="bullet"/>
      <w:lvlText w:val="•"/>
      <w:lvlJc w:val="left"/>
      <w:pPr>
        <w:tabs>
          <w:tab w:val="num" w:pos="360"/>
        </w:tabs>
        <w:ind w:left="360" w:firstLine="1800"/>
      </w:pPr>
      <w:rPr>
        <w:rFonts w:ascii="Arial" w:eastAsia="ヒラギノ角ゴ Pro W3" w:hAnsi="Arial" w:hint="default"/>
        <w:color w:val="000000"/>
        <w:position w:val="0"/>
        <w:sz w:val="24"/>
      </w:rPr>
    </w:lvl>
    <w:lvl w:ilvl="3">
      <w:start w:val="1"/>
      <w:numFmt w:val="bullet"/>
      <w:lvlText w:val="•"/>
      <w:lvlJc w:val="left"/>
      <w:pPr>
        <w:tabs>
          <w:tab w:val="num" w:pos="360"/>
        </w:tabs>
        <w:ind w:left="360" w:firstLine="2520"/>
      </w:pPr>
      <w:rPr>
        <w:rFonts w:ascii="Arial" w:eastAsia="ヒラギノ角ゴ Pro W3" w:hAnsi="Arial" w:hint="default"/>
        <w:color w:val="000000"/>
        <w:position w:val="0"/>
        <w:sz w:val="24"/>
      </w:rPr>
    </w:lvl>
    <w:lvl w:ilvl="4">
      <w:start w:val="1"/>
      <w:numFmt w:val="bullet"/>
      <w:lvlText w:val="•"/>
      <w:lvlJc w:val="left"/>
      <w:pPr>
        <w:tabs>
          <w:tab w:val="num" w:pos="360"/>
        </w:tabs>
        <w:ind w:left="360" w:firstLine="3240"/>
      </w:pPr>
      <w:rPr>
        <w:rFonts w:ascii="Arial" w:eastAsia="ヒラギノ角ゴ Pro W3" w:hAnsi="Arial" w:hint="default"/>
        <w:color w:val="000000"/>
        <w:position w:val="0"/>
        <w:sz w:val="24"/>
      </w:rPr>
    </w:lvl>
    <w:lvl w:ilvl="5">
      <w:start w:val="1"/>
      <w:numFmt w:val="bullet"/>
      <w:lvlText w:val="•"/>
      <w:lvlJc w:val="left"/>
      <w:pPr>
        <w:tabs>
          <w:tab w:val="num" w:pos="360"/>
        </w:tabs>
        <w:ind w:left="360" w:firstLine="3960"/>
      </w:pPr>
      <w:rPr>
        <w:rFonts w:ascii="Arial" w:eastAsia="ヒラギノ角ゴ Pro W3" w:hAnsi="Arial" w:hint="default"/>
        <w:color w:val="000000"/>
        <w:position w:val="0"/>
        <w:sz w:val="24"/>
      </w:rPr>
    </w:lvl>
    <w:lvl w:ilvl="6">
      <w:start w:val="1"/>
      <w:numFmt w:val="bullet"/>
      <w:lvlText w:val="•"/>
      <w:lvlJc w:val="left"/>
      <w:pPr>
        <w:tabs>
          <w:tab w:val="num" w:pos="360"/>
        </w:tabs>
        <w:ind w:left="360" w:firstLine="4680"/>
      </w:pPr>
      <w:rPr>
        <w:rFonts w:ascii="Arial" w:eastAsia="ヒラギノ角ゴ Pro W3" w:hAnsi="Arial" w:hint="default"/>
        <w:color w:val="000000"/>
        <w:position w:val="0"/>
        <w:sz w:val="24"/>
      </w:rPr>
    </w:lvl>
    <w:lvl w:ilvl="7">
      <w:start w:val="1"/>
      <w:numFmt w:val="bullet"/>
      <w:lvlText w:val="•"/>
      <w:lvlJc w:val="left"/>
      <w:pPr>
        <w:tabs>
          <w:tab w:val="num" w:pos="360"/>
        </w:tabs>
        <w:ind w:left="360" w:firstLine="5400"/>
      </w:pPr>
      <w:rPr>
        <w:rFonts w:ascii="Arial" w:eastAsia="ヒラギノ角ゴ Pro W3" w:hAnsi="Arial" w:hint="default"/>
        <w:color w:val="000000"/>
        <w:position w:val="0"/>
        <w:sz w:val="24"/>
      </w:rPr>
    </w:lvl>
    <w:lvl w:ilvl="8">
      <w:start w:val="1"/>
      <w:numFmt w:val="bullet"/>
      <w:lvlText w:val="•"/>
      <w:lvlJc w:val="left"/>
      <w:pPr>
        <w:tabs>
          <w:tab w:val="num" w:pos="360"/>
        </w:tabs>
        <w:ind w:left="360" w:firstLine="6120"/>
      </w:pPr>
      <w:rPr>
        <w:rFonts w:ascii="Arial" w:eastAsia="ヒラギノ角ゴ Pro W3" w:hAnsi="Arial" w:hint="default"/>
        <w:color w:val="000000"/>
        <w:position w:val="0"/>
        <w:sz w:val="24"/>
      </w:rPr>
    </w:lvl>
  </w:abstractNum>
  <w:abstractNum w:abstractNumId="42">
    <w:nsid w:val="0000002D"/>
    <w:multiLevelType w:val="multilevel"/>
    <w:tmpl w:val="894EE89F"/>
    <w:lvl w:ilvl="0">
      <w:start w:val="1"/>
      <w:numFmt w:val="decimal"/>
      <w:isLgl/>
      <w:lvlText w:val="%1."/>
      <w:lvlJc w:val="left"/>
      <w:pPr>
        <w:tabs>
          <w:tab w:val="num" w:pos="360"/>
        </w:tabs>
        <w:ind w:left="360" w:firstLine="360"/>
      </w:pPr>
      <w:rPr>
        <w:rFonts w:hint="default"/>
        <w:color w:val="000000"/>
        <w:position w:val="0"/>
        <w:sz w:val="24"/>
      </w:rPr>
    </w:lvl>
    <w:lvl w:ilvl="1">
      <w:start w:val="1"/>
      <w:numFmt w:val="decimal"/>
      <w:isLgl/>
      <w:lvlText w:val="%2."/>
      <w:lvlJc w:val="left"/>
      <w:pPr>
        <w:tabs>
          <w:tab w:val="num" w:pos="360"/>
        </w:tabs>
        <w:ind w:left="360" w:firstLine="1080"/>
      </w:pPr>
      <w:rPr>
        <w:rFonts w:hint="default"/>
        <w:color w:val="000000"/>
        <w:position w:val="0"/>
        <w:sz w:val="24"/>
      </w:rPr>
    </w:lvl>
    <w:lvl w:ilvl="2">
      <w:start w:val="1"/>
      <w:numFmt w:val="decimal"/>
      <w:isLgl/>
      <w:lvlText w:val="%3."/>
      <w:lvlJc w:val="left"/>
      <w:pPr>
        <w:tabs>
          <w:tab w:val="num" w:pos="360"/>
        </w:tabs>
        <w:ind w:left="360" w:firstLine="1800"/>
      </w:pPr>
      <w:rPr>
        <w:rFonts w:hint="default"/>
        <w:color w:val="000000"/>
        <w:position w:val="0"/>
        <w:sz w:val="24"/>
      </w:rPr>
    </w:lvl>
    <w:lvl w:ilvl="3">
      <w:start w:val="1"/>
      <w:numFmt w:val="decimal"/>
      <w:isLgl/>
      <w:lvlText w:val="%4."/>
      <w:lvlJc w:val="left"/>
      <w:pPr>
        <w:tabs>
          <w:tab w:val="num" w:pos="360"/>
        </w:tabs>
        <w:ind w:left="360" w:firstLine="2520"/>
      </w:pPr>
      <w:rPr>
        <w:rFonts w:hint="default"/>
        <w:color w:val="000000"/>
        <w:position w:val="0"/>
        <w:sz w:val="24"/>
      </w:rPr>
    </w:lvl>
    <w:lvl w:ilvl="4">
      <w:start w:val="1"/>
      <w:numFmt w:val="decimal"/>
      <w:isLgl/>
      <w:lvlText w:val="%5."/>
      <w:lvlJc w:val="left"/>
      <w:pPr>
        <w:tabs>
          <w:tab w:val="num" w:pos="360"/>
        </w:tabs>
        <w:ind w:left="360" w:firstLine="3240"/>
      </w:pPr>
      <w:rPr>
        <w:rFonts w:hint="default"/>
        <w:color w:val="000000"/>
        <w:position w:val="0"/>
        <w:sz w:val="24"/>
      </w:rPr>
    </w:lvl>
    <w:lvl w:ilvl="5">
      <w:start w:val="1"/>
      <w:numFmt w:val="decimal"/>
      <w:isLgl/>
      <w:lvlText w:val="%6."/>
      <w:lvlJc w:val="left"/>
      <w:pPr>
        <w:tabs>
          <w:tab w:val="num" w:pos="360"/>
        </w:tabs>
        <w:ind w:left="360" w:firstLine="3960"/>
      </w:pPr>
      <w:rPr>
        <w:rFonts w:hint="default"/>
        <w:color w:val="000000"/>
        <w:position w:val="0"/>
        <w:sz w:val="24"/>
      </w:rPr>
    </w:lvl>
    <w:lvl w:ilvl="6">
      <w:start w:val="1"/>
      <w:numFmt w:val="decimal"/>
      <w:isLgl/>
      <w:lvlText w:val="%7."/>
      <w:lvlJc w:val="left"/>
      <w:pPr>
        <w:tabs>
          <w:tab w:val="num" w:pos="360"/>
        </w:tabs>
        <w:ind w:left="360" w:firstLine="4680"/>
      </w:pPr>
      <w:rPr>
        <w:rFonts w:hint="default"/>
        <w:color w:val="000000"/>
        <w:position w:val="0"/>
        <w:sz w:val="24"/>
      </w:rPr>
    </w:lvl>
    <w:lvl w:ilvl="7">
      <w:start w:val="1"/>
      <w:numFmt w:val="decimal"/>
      <w:isLgl/>
      <w:lvlText w:val="%8."/>
      <w:lvlJc w:val="left"/>
      <w:pPr>
        <w:tabs>
          <w:tab w:val="num" w:pos="360"/>
        </w:tabs>
        <w:ind w:left="360" w:firstLine="5400"/>
      </w:pPr>
      <w:rPr>
        <w:rFonts w:hint="default"/>
        <w:color w:val="000000"/>
        <w:position w:val="0"/>
        <w:sz w:val="24"/>
      </w:rPr>
    </w:lvl>
    <w:lvl w:ilvl="8">
      <w:start w:val="1"/>
      <w:numFmt w:val="decimal"/>
      <w:isLgl/>
      <w:lvlText w:val="%9."/>
      <w:lvlJc w:val="left"/>
      <w:pPr>
        <w:tabs>
          <w:tab w:val="num" w:pos="360"/>
        </w:tabs>
        <w:ind w:left="360" w:firstLine="6120"/>
      </w:pPr>
      <w:rPr>
        <w:rFonts w:hint="default"/>
        <w:color w:val="000000"/>
        <w:position w:val="0"/>
        <w:sz w:val="24"/>
      </w:rPr>
    </w:lvl>
  </w:abstractNum>
  <w:abstractNum w:abstractNumId="43">
    <w:nsid w:val="0000002E"/>
    <w:multiLevelType w:val="multilevel"/>
    <w:tmpl w:val="894EE8A0"/>
    <w:lvl w:ilvl="0">
      <w:numFmt w:val="bullet"/>
      <w:lvlText w:val="-"/>
      <w:lvlJc w:val="left"/>
      <w:pPr>
        <w:tabs>
          <w:tab w:val="num" w:pos="179"/>
        </w:tabs>
        <w:ind w:left="179" w:firstLine="360"/>
      </w:pPr>
      <w:rPr>
        <w:rFonts w:hint="default"/>
        <w:color w:val="000000"/>
        <w:position w:val="0"/>
        <w:sz w:val="24"/>
      </w:rPr>
    </w:lvl>
    <w:lvl w:ilvl="1">
      <w:start w:val="1"/>
      <w:numFmt w:val="bullet"/>
      <w:lvlText w:val="o"/>
      <w:lvlJc w:val="left"/>
      <w:pPr>
        <w:tabs>
          <w:tab w:val="num" w:pos="179"/>
        </w:tabs>
        <w:ind w:left="179" w:firstLine="1080"/>
      </w:pPr>
      <w:rPr>
        <w:rFonts w:ascii="Courier New" w:eastAsia="ヒラギノ角ゴ Pro W3" w:hAnsi="Courier New" w:hint="default"/>
        <w:color w:val="000000"/>
        <w:position w:val="0"/>
        <w:sz w:val="24"/>
      </w:rPr>
    </w:lvl>
    <w:lvl w:ilvl="2">
      <w:start w:val="1"/>
      <w:numFmt w:val="bullet"/>
      <w:lvlText w:val=""/>
      <w:lvlJc w:val="left"/>
      <w:pPr>
        <w:tabs>
          <w:tab w:val="num" w:pos="179"/>
        </w:tabs>
        <w:ind w:left="179" w:firstLine="1800"/>
      </w:pPr>
      <w:rPr>
        <w:rFonts w:ascii="Wingdings" w:eastAsia="ヒラギノ角ゴ Pro W3" w:hAnsi="Wingdings" w:hint="default"/>
        <w:color w:val="000000"/>
        <w:position w:val="0"/>
        <w:sz w:val="24"/>
      </w:rPr>
    </w:lvl>
    <w:lvl w:ilvl="3">
      <w:start w:val="1"/>
      <w:numFmt w:val="bullet"/>
      <w:lvlText w:val="•"/>
      <w:lvlJc w:val="left"/>
      <w:pPr>
        <w:tabs>
          <w:tab w:val="num" w:pos="179"/>
        </w:tabs>
        <w:ind w:left="179" w:firstLine="2520"/>
      </w:pPr>
      <w:rPr>
        <w:rFonts w:ascii="Lucida Grande" w:eastAsia="ヒラギノ角ゴ Pro W3" w:hAnsi="Symbol" w:hint="default"/>
        <w:color w:val="000000"/>
        <w:position w:val="0"/>
        <w:sz w:val="24"/>
      </w:rPr>
    </w:lvl>
    <w:lvl w:ilvl="4">
      <w:start w:val="1"/>
      <w:numFmt w:val="bullet"/>
      <w:lvlText w:val="o"/>
      <w:lvlJc w:val="left"/>
      <w:pPr>
        <w:tabs>
          <w:tab w:val="num" w:pos="179"/>
        </w:tabs>
        <w:ind w:left="179" w:firstLine="3240"/>
      </w:pPr>
      <w:rPr>
        <w:rFonts w:ascii="Courier New" w:eastAsia="ヒラギノ角ゴ Pro W3" w:hAnsi="Courier New" w:hint="default"/>
        <w:color w:val="000000"/>
        <w:position w:val="0"/>
        <w:sz w:val="24"/>
      </w:rPr>
    </w:lvl>
    <w:lvl w:ilvl="5">
      <w:start w:val="1"/>
      <w:numFmt w:val="bullet"/>
      <w:lvlText w:val=""/>
      <w:lvlJc w:val="left"/>
      <w:pPr>
        <w:tabs>
          <w:tab w:val="num" w:pos="179"/>
        </w:tabs>
        <w:ind w:left="179" w:firstLine="3960"/>
      </w:pPr>
      <w:rPr>
        <w:rFonts w:ascii="Wingdings" w:eastAsia="ヒラギノ角ゴ Pro W3" w:hAnsi="Wingdings" w:hint="default"/>
        <w:color w:val="000000"/>
        <w:position w:val="0"/>
        <w:sz w:val="24"/>
      </w:rPr>
    </w:lvl>
    <w:lvl w:ilvl="6">
      <w:start w:val="1"/>
      <w:numFmt w:val="bullet"/>
      <w:lvlText w:val="•"/>
      <w:lvlJc w:val="left"/>
      <w:pPr>
        <w:tabs>
          <w:tab w:val="num" w:pos="179"/>
        </w:tabs>
        <w:ind w:left="179" w:firstLine="4680"/>
      </w:pPr>
      <w:rPr>
        <w:rFonts w:ascii="Lucida Grande" w:eastAsia="ヒラギノ角ゴ Pro W3" w:hAnsi="Symbol" w:hint="default"/>
        <w:color w:val="000000"/>
        <w:position w:val="0"/>
        <w:sz w:val="24"/>
      </w:rPr>
    </w:lvl>
    <w:lvl w:ilvl="7">
      <w:start w:val="1"/>
      <w:numFmt w:val="bullet"/>
      <w:lvlText w:val="o"/>
      <w:lvlJc w:val="left"/>
      <w:pPr>
        <w:tabs>
          <w:tab w:val="num" w:pos="179"/>
        </w:tabs>
        <w:ind w:left="179" w:firstLine="5400"/>
      </w:pPr>
      <w:rPr>
        <w:rFonts w:ascii="Courier New" w:eastAsia="ヒラギノ角ゴ Pro W3" w:hAnsi="Courier New" w:hint="default"/>
        <w:color w:val="000000"/>
        <w:position w:val="0"/>
        <w:sz w:val="24"/>
      </w:rPr>
    </w:lvl>
    <w:lvl w:ilvl="8">
      <w:start w:val="1"/>
      <w:numFmt w:val="bullet"/>
      <w:lvlText w:val=""/>
      <w:lvlJc w:val="left"/>
      <w:pPr>
        <w:tabs>
          <w:tab w:val="num" w:pos="179"/>
        </w:tabs>
        <w:ind w:left="179" w:firstLine="6120"/>
      </w:pPr>
      <w:rPr>
        <w:rFonts w:ascii="Wingdings" w:eastAsia="ヒラギノ角ゴ Pro W3" w:hAnsi="Wingdings" w:hint="default"/>
        <w:color w:val="000000"/>
        <w:position w:val="0"/>
        <w:sz w:val="24"/>
      </w:rPr>
    </w:lvl>
  </w:abstractNum>
  <w:abstractNum w:abstractNumId="44">
    <w:nsid w:val="0102699C"/>
    <w:multiLevelType w:val="hybridMultilevel"/>
    <w:tmpl w:val="C0C4BC02"/>
    <w:lvl w:ilvl="0" w:tplc="3C44735C">
      <w:start w:val="1"/>
      <w:numFmt w:val="decimal"/>
      <w:lvlText w:val="%1."/>
      <w:lvlJc w:val="left"/>
      <w:pPr>
        <w:tabs>
          <w:tab w:val="num" w:pos="720"/>
        </w:tabs>
        <w:ind w:left="720" w:hanging="360"/>
      </w:pPr>
    </w:lvl>
    <w:lvl w:ilvl="1" w:tplc="20248D74" w:tentative="1">
      <w:start w:val="1"/>
      <w:numFmt w:val="decimal"/>
      <w:lvlText w:val="%2."/>
      <w:lvlJc w:val="left"/>
      <w:pPr>
        <w:tabs>
          <w:tab w:val="num" w:pos="1440"/>
        </w:tabs>
        <w:ind w:left="1440" w:hanging="360"/>
      </w:pPr>
    </w:lvl>
    <w:lvl w:ilvl="2" w:tplc="3A52D842" w:tentative="1">
      <w:start w:val="1"/>
      <w:numFmt w:val="decimal"/>
      <w:lvlText w:val="%3."/>
      <w:lvlJc w:val="left"/>
      <w:pPr>
        <w:tabs>
          <w:tab w:val="num" w:pos="2160"/>
        </w:tabs>
        <w:ind w:left="2160" w:hanging="360"/>
      </w:pPr>
    </w:lvl>
    <w:lvl w:ilvl="3" w:tplc="101C674A" w:tentative="1">
      <w:start w:val="1"/>
      <w:numFmt w:val="decimal"/>
      <w:lvlText w:val="%4."/>
      <w:lvlJc w:val="left"/>
      <w:pPr>
        <w:tabs>
          <w:tab w:val="num" w:pos="2880"/>
        </w:tabs>
        <w:ind w:left="2880" w:hanging="360"/>
      </w:pPr>
    </w:lvl>
    <w:lvl w:ilvl="4" w:tplc="F5463682" w:tentative="1">
      <w:start w:val="1"/>
      <w:numFmt w:val="decimal"/>
      <w:lvlText w:val="%5."/>
      <w:lvlJc w:val="left"/>
      <w:pPr>
        <w:tabs>
          <w:tab w:val="num" w:pos="3600"/>
        </w:tabs>
        <w:ind w:left="3600" w:hanging="360"/>
      </w:pPr>
    </w:lvl>
    <w:lvl w:ilvl="5" w:tplc="6C881294" w:tentative="1">
      <w:start w:val="1"/>
      <w:numFmt w:val="decimal"/>
      <w:lvlText w:val="%6."/>
      <w:lvlJc w:val="left"/>
      <w:pPr>
        <w:tabs>
          <w:tab w:val="num" w:pos="4320"/>
        </w:tabs>
        <w:ind w:left="4320" w:hanging="360"/>
      </w:pPr>
    </w:lvl>
    <w:lvl w:ilvl="6" w:tplc="FB2C81AC" w:tentative="1">
      <w:start w:val="1"/>
      <w:numFmt w:val="decimal"/>
      <w:lvlText w:val="%7."/>
      <w:lvlJc w:val="left"/>
      <w:pPr>
        <w:tabs>
          <w:tab w:val="num" w:pos="5040"/>
        </w:tabs>
        <w:ind w:left="5040" w:hanging="360"/>
      </w:pPr>
    </w:lvl>
    <w:lvl w:ilvl="7" w:tplc="13E80C58" w:tentative="1">
      <w:start w:val="1"/>
      <w:numFmt w:val="decimal"/>
      <w:lvlText w:val="%8."/>
      <w:lvlJc w:val="left"/>
      <w:pPr>
        <w:tabs>
          <w:tab w:val="num" w:pos="5760"/>
        </w:tabs>
        <w:ind w:left="5760" w:hanging="360"/>
      </w:pPr>
    </w:lvl>
    <w:lvl w:ilvl="8" w:tplc="C9147A30" w:tentative="1">
      <w:start w:val="1"/>
      <w:numFmt w:val="decimal"/>
      <w:lvlText w:val="%9."/>
      <w:lvlJc w:val="left"/>
      <w:pPr>
        <w:tabs>
          <w:tab w:val="num" w:pos="6480"/>
        </w:tabs>
        <w:ind w:left="6480" w:hanging="360"/>
      </w:pPr>
    </w:lvl>
  </w:abstractNum>
  <w:abstractNum w:abstractNumId="45">
    <w:nsid w:val="02356289"/>
    <w:multiLevelType w:val="hybridMultilevel"/>
    <w:tmpl w:val="D4E011DA"/>
    <w:lvl w:ilvl="0" w:tplc="1D5A8926">
      <w:start w:val="1"/>
      <w:numFmt w:val="bullet"/>
      <w:lvlText w:val="•"/>
      <w:lvlJc w:val="left"/>
      <w:pPr>
        <w:tabs>
          <w:tab w:val="num" w:pos="720"/>
        </w:tabs>
        <w:ind w:left="720" w:hanging="360"/>
      </w:pPr>
      <w:rPr>
        <w:rFonts w:ascii="Arial" w:hAnsi="Arial" w:hint="default"/>
      </w:rPr>
    </w:lvl>
    <w:lvl w:ilvl="1" w:tplc="F9FCBF24" w:tentative="1">
      <w:start w:val="1"/>
      <w:numFmt w:val="bullet"/>
      <w:lvlText w:val="•"/>
      <w:lvlJc w:val="left"/>
      <w:pPr>
        <w:tabs>
          <w:tab w:val="num" w:pos="1440"/>
        </w:tabs>
        <w:ind w:left="1440" w:hanging="360"/>
      </w:pPr>
      <w:rPr>
        <w:rFonts w:ascii="Arial" w:hAnsi="Arial" w:hint="default"/>
      </w:rPr>
    </w:lvl>
    <w:lvl w:ilvl="2" w:tplc="4B741FBE" w:tentative="1">
      <w:start w:val="1"/>
      <w:numFmt w:val="bullet"/>
      <w:lvlText w:val="•"/>
      <w:lvlJc w:val="left"/>
      <w:pPr>
        <w:tabs>
          <w:tab w:val="num" w:pos="2160"/>
        </w:tabs>
        <w:ind w:left="2160" w:hanging="360"/>
      </w:pPr>
      <w:rPr>
        <w:rFonts w:ascii="Arial" w:hAnsi="Arial" w:hint="default"/>
      </w:rPr>
    </w:lvl>
    <w:lvl w:ilvl="3" w:tplc="24EE1010" w:tentative="1">
      <w:start w:val="1"/>
      <w:numFmt w:val="bullet"/>
      <w:lvlText w:val="•"/>
      <w:lvlJc w:val="left"/>
      <w:pPr>
        <w:tabs>
          <w:tab w:val="num" w:pos="2880"/>
        </w:tabs>
        <w:ind w:left="2880" w:hanging="360"/>
      </w:pPr>
      <w:rPr>
        <w:rFonts w:ascii="Arial" w:hAnsi="Arial" w:hint="default"/>
      </w:rPr>
    </w:lvl>
    <w:lvl w:ilvl="4" w:tplc="7354D254" w:tentative="1">
      <w:start w:val="1"/>
      <w:numFmt w:val="bullet"/>
      <w:lvlText w:val="•"/>
      <w:lvlJc w:val="left"/>
      <w:pPr>
        <w:tabs>
          <w:tab w:val="num" w:pos="3600"/>
        </w:tabs>
        <w:ind w:left="3600" w:hanging="360"/>
      </w:pPr>
      <w:rPr>
        <w:rFonts w:ascii="Arial" w:hAnsi="Arial" w:hint="default"/>
      </w:rPr>
    </w:lvl>
    <w:lvl w:ilvl="5" w:tplc="752C7900" w:tentative="1">
      <w:start w:val="1"/>
      <w:numFmt w:val="bullet"/>
      <w:lvlText w:val="•"/>
      <w:lvlJc w:val="left"/>
      <w:pPr>
        <w:tabs>
          <w:tab w:val="num" w:pos="4320"/>
        </w:tabs>
        <w:ind w:left="4320" w:hanging="360"/>
      </w:pPr>
      <w:rPr>
        <w:rFonts w:ascii="Arial" w:hAnsi="Arial" w:hint="default"/>
      </w:rPr>
    </w:lvl>
    <w:lvl w:ilvl="6" w:tplc="60B20178" w:tentative="1">
      <w:start w:val="1"/>
      <w:numFmt w:val="bullet"/>
      <w:lvlText w:val="•"/>
      <w:lvlJc w:val="left"/>
      <w:pPr>
        <w:tabs>
          <w:tab w:val="num" w:pos="5040"/>
        </w:tabs>
        <w:ind w:left="5040" w:hanging="360"/>
      </w:pPr>
      <w:rPr>
        <w:rFonts w:ascii="Arial" w:hAnsi="Arial" w:hint="default"/>
      </w:rPr>
    </w:lvl>
    <w:lvl w:ilvl="7" w:tplc="AB6A97C2" w:tentative="1">
      <w:start w:val="1"/>
      <w:numFmt w:val="bullet"/>
      <w:lvlText w:val="•"/>
      <w:lvlJc w:val="left"/>
      <w:pPr>
        <w:tabs>
          <w:tab w:val="num" w:pos="5760"/>
        </w:tabs>
        <w:ind w:left="5760" w:hanging="360"/>
      </w:pPr>
      <w:rPr>
        <w:rFonts w:ascii="Arial" w:hAnsi="Arial" w:hint="default"/>
      </w:rPr>
    </w:lvl>
    <w:lvl w:ilvl="8" w:tplc="6BC61434" w:tentative="1">
      <w:start w:val="1"/>
      <w:numFmt w:val="bullet"/>
      <w:lvlText w:val="•"/>
      <w:lvlJc w:val="left"/>
      <w:pPr>
        <w:tabs>
          <w:tab w:val="num" w:pos="6480"/>
        </w:tabs>
        <w:ind w:left="6480" w:hanging="360"/>
      </w:pPr>
      <w:rPr>
        <w:rFonts w:ascii="Arial" w:hAnsi="Arial" w:hint="default"/>
      </w:rPr>
    </w:lvl>
  </w:abstractNum>
  <w:abstractNum w:abstractNumId="46">
    <w:nsid w:val="031A18D6"/>
    <w:multiLevelType w:val="hybridMultilevel"/>
    <w:tmpl w:val="EED89B0A"/>
    <w:lvl w:ilvl="0" w:tplc="7286DE0C">
      <w:start w:val="1"/>
      <w:numFmt w:val="decimal"/>
      <w:lvlText w:val="%1."/>
      <w:lvlJc w:val="left"/>
      <w:pPr>
        <w:tabs>
          <w:tab w:val="num" w:pos="720"/>
        </w:tabs>
        <w:ind w:left="720" w:hanging="360"/>
      </w:pPr>
    </w:lvl>
    <w:lvl w:ilvl="1" w:tplc="0A12A452" w:tentative="1">
      <w:start w:val="1"/>
      <w:numFmt w:val="decimal"/>
      <w:lvlText w:val="%2."/>
      <w:lvlJc w:val="left"/>
      <w:pPr>
        <w:tabs>
          <w:tab w:val="num" w:pos="1440"/>
        </w:tabs>
        <w:ind w:left="1440" w:hanging="360"/>
      </w:pPr>
    </w:lvl>
    <w:lvl w:ilvl="2" w:tplc="6FF2EF2E" w:tentative="1">
      <w:start w:val="1"/>
      <w:numFmt w:val="decimal"/>
      <w:lvlText w:val="%3."/>
      <w:lvlJc w:val="left"/>
      <w:pPr>
        <w:tabs>
          <w:tab w:val="num" w:pos="2160"/>
        </w:tabs>
        <w:ind w:left="2160" w:hanging="360"/>
      </w:pPr>
    </w:lvl>
    <w:lvl w:ilvl="3" w:tplc="52CE0A2A" w:tentative="1">
      <w:start w:val="1"/>
      <w:numFmt w:val="decimal"/>
      <w:lvlText w:val="%4."/>
      <w:lvlJc w:val="left"/>
      <w:pPr>
        <w:tabs>
          <w:tab w:val="num" w:pos="2880"/>
        </w:tabs>
        <w:ind w:left="2880" w:hanging="360"/>
      </w:pPr>
    </w:lvl>
    <w:lvl w:ilvl="4" w:tplc="3C4215B0" w:tentative="1">
      <w:start w:val="1"/>
      <w:numFmt w:val="decimal"/>
      <w:lvlText w:val="%5."/>
      <w:lvlJc w:val="left"/>
      <w:pPr>
        <w:tabs>
          <w:tab w:val="num" w:pos="3600"/>
        </w:tabs>
        <w:ind w:left="3600" w:hanging="360"/>
      </w:pPr>
    </w:lvl>
    <w:lvl w:ilvl="5" w:tplc="7D98B7A6" w:tentative="1">
      <w:start w:val="1"/>
      <w:numFmt w:val="decimal"/>
      <w:lvlText w:val="%6."/>
      <w:lvlJc w:val="left"/>
      <w:pPr>
        <w:tabs>
          <w:tab w:val="num" w:pos="4320"/>
        </w:tabs>
        <w:ind w:left="4320" w:hanging="360"/>
      </w:pPr>
    </w:lvl>
    <w:lvl w:ilvl="6" w:tplc="ED0C6394" w:tentative="1">
      <w:start w:val="1"/>
      <w:numFmt w:val="decimal"/>
      <w:lvlText w:val="%7."/>
      <w:lvlJc w:val="left"/>
      <w:pPr>
        <w:tabs>
          <w:tab w:val="num" w:pos="5040"/>
        </w:tabs>
        <w:ind w:left="5040" w:hanging="360"/>
      </w:pPr>
    </w:lvl>
    <w:lvl w:ilvl="7" w:tplc="8FD461E0" w:tentative="1">
      <w:start w:val="1"/>
      <w:numFmt w:val="decimal"/>
      <w:lvlText w:val="%8."/>
      <w:lvlJc w:val="left"/>
      <w:pPr>
        <w:tabs>
          <w:tab w:val="num" w:pos="5760"/>
        </w:tabs>
        <w:ind w:left="5760" w:hanging="360"/>
      </w:pPr>
    </w:lvl>
    <w:lvl w:ilvl="8" w:tplc="3CFAD0B2" w:tentative="1">
      <w:start w:val="1"/>
      <w:numFmt w:val="decimal"/>
      <w:lvlText w:val="%9."/>
      <w:lvlJc w:val="left"/>
      <w:pPr>
        <w:tabs>
          <w:tab w:val="num" w:pos="6480"/>
        </w:tabs>
        <w:ind w:left="6480" w:hanging="360"/>
      </w:pPr>
    </w:lvl>
  </w:abstractNum>
  <w:abstractNum w:abstractNumId="47">
    <w:nsid w:val="043347C0"/>
    <w:multiLevelType w:val="hybridMultilevel"/>
    <w:tmpl w:val="8AA688EE"/>
    <w:lvl w:ilvl="0" w:tplc="8D74FF9A">
      <w:start w:val="1"/>
      <w:numFmt w:val="decimal"/>
      <w:lvlText w:val="%1."/>
      <w:lvlJc w:val="left"/>
      <w:pPr>
        <w:tabs>
          <w:tab w:val="num" w:pos="720"/>
        </w:tabs>
        <w:ind w:left="720" w:hanging="360"/>
      </w:pPr>
    </w:lvl>
    <w:lvl w:ilvl="1" w:tplc="4C6C2A76" w:tentative="1">
      <w:start w:val="1"/>
      <w:numFmt w:val="decimal"/>
      <w:lvlText w:val="%2."/>
      <w:lvlJc w:val="left"/>
      <w:pPr>
        <w:tabs>
          <w:tab w:val="num" w:pos="1440"/>
        </w:tabs>
        <w:ind w:left="1440" w:hanging="360"/>
      </w:pPr>
    </w:lvl>
    <w:lvl w:ilvl="2" w:tplc="72B29B02" w:tentative="1">
      <w:start w:val="1"/>
      <w:numFmt w:val="decimal"/>
      <w:lvlText w:val="%3."/>
      <w:lvlJc w:val="left"/>
      <w:pPr>
        <w:tabs>
          <w:tab w:val="num" w:pos="2160"/>
        </w:tabs>
        <w:ind w:left="2160" w:hanging="360"/>
      </w:pPr>
    </w:lvl>
    <w:lvl w:ilvl="3" w:tplc="2A72A2B4" w:tentative="1">
      <w:start w:val="1"/>
      <w:numFmt w:val="decimal"/>
      <w:lvlText w:val="%4."/>
      <w:lvlJc w:val="left"/>
      <w:pPr>
        <w:tabs>
          <w:tab w:val="num" w:pos="2880"/>
        </w:tabs>
        <w:ind w:left="2880" w:hanging="360"/>
      </w:pPr>
    </w:lvl>
    <w:lvl w:ilvl="4" w:tplc="6CF0A104" w:tentative="1">
      <w:start w:val="1"/>
      <w:numFmt w:val="decimal"/>
      <w:lvlText w:val="%5."/>
      <w:lvlJc w:val="left"/>
      <w:pPr>
        <w:tabs>
          <w:tab w:val="num" w:pos="3600"/>
        </w:tabs>
        <w:ind w:left="3600" w:hanging="360"/>
      </w:pPr>
    </w:lvl>
    <w:lvl w:ilvl="5" w:tplc="9C528F26" w:tentative="1">
      <w:start w:val="1"/>
      <w:numFmt w:val="decimal"/>
      <w:lvlText w:val="%6."/>
      <w:lvlJc w:val="left"/>
      <w:pPr>
        <w:tabs>
          <w:tab w:val="num" w:pos="4320"/>
        </w:tabs>
        <w:ind w:left="4320" w:hanging="360"/>
      </w:pPr>
    </w:lvl>
    <w:lvl w:ilvl="6" w:tplc="0862F960" w:tentative="1">
      <w:start w:val="1"/>
      <w:numFmt w:val="decimal"/>
      <w:lvlText w:val="%7."/>
      <w:lvlJc w:val="left"/>
      <w:pPr>
        <w:tabs>
          <w:tab w:val="num" w:pos="5040"/>
        </w:tabs>
        <w:ind w:left="5040" w:hanging="360"/>
      </w:pPr>
    </w:lvl>
    <w:lvl w:ilvl="7" w:tplc="59AA58F8" w:tentative="1">
      <w:start w:val="1"/>
      <w:numFmt w:val="decimal"/>
      <w:lvlText w:val="%8."/>
      <w:lvlJc w:val="left"/>
      <w:pPr>
        <w:tabs>
          <w:tab w:val="num" w:pos="5760"/>
        </w:tabs>
        <w:ind w:left="5760" w:hanging="360"/>
      </w:pPr>
    </w:lvl>
    <w:lvl w:ilvl="8" w:tplc="772AFD9A" w:tentative="1">
      <w:start w:val="1"/>
      <w:numFmt w:val="decimal"/>
      <w:lvlText w:val="%9."/>
      <w:lvlJc w:val="left"/>
      <w:pPr>
        <w:tabs>
          <w:tab w:val="num" w:pos="6480"/>
        </w:tabs>
        <w:ind w:left="6480" w:hanging="360"/>
      </w:pPr>
    </w:lvl>
  </w:abstractNum>
  <w:abstractNum w:abstractNumId="48">
    <w:nsid w:val="047935BC"/>
    <w:multiLevelType w:val="hybridMultilevel"/>
    <w:tmpl w:val="70225F3C"/>
    <w:lvl w:ilvl="0" w:tplc="E13C3FF4">
      <w:start w:val="1"/>
      <w:numFmt w:val="bullet"/>
      <w:lvlText w:val="•"/>
      <w:lvlJc w:val="left"/>
      <w:pPr>
        <w:tabs>
          <w:tab w:val="num" w:pos="720"/>
        </w:tabs>
        <w:ind w:left="720" w:hanging="360"/>
      </w:pPr>
      <w:rPr>
        <w:rFonts w:ascii="Arial" w:hAnsi="Arial" w:hint="default"/>
      </w:rPr>
    </w:lvl>
    <w:lvl w:ilvl="1" w:tplc="C00C36AA" w:tentative="1">
      <w:start w:val="1"/>
      <w:numFmt w:val="bullet"/>
      <w:lvlText w:val="•"/>
      <w:lvlJc w:val="left"/>
      <w:pPr>
        <w:tabs>
          <w:tab w:val="num" w:pos="1440"/>
        </w:tabs>
        <w:ind w:left="1440" w:hanging="360"/>
      </w:pPr>
      <w:rPr>
        <w:rFonts w:ascii="Arial" w:hAnsi="Arial" w:hint="default"/>
      </w:rPr>
    </w:lvl>
    <w:lvl w:ilvl="2" w:tplc="76AE7CDC" w:tentative="1">
      <w:start w:val="1"/>
      <w:numFmt w:val="bullet"/>
      <w:lvlText w:val="•"/>
      <w:lvlJc w:val="left"/>
      <w:pPr>
        <w:tabs>
          <w:tab w:val="num" w:pos="2160"/>
        </w:tabs>
        <w:ind w:left="2160" w:hanging="360"/>
      </w:pPr>
      <w:rPr>
        <w:rFonts w:ascii="Arial" w:hAnsi="Arial" w:hint="default"/>
      </w:rPr>
    </w:lvl>
    <w:lvl w:ilvl="3" w:tplc="A292500E" w:tentative="1">
      <w:start w:val="1"/>
      <w:numFmt w:val="bullet"/>
      <w:lvlText w:val="•"/>
      <w:lvlJc w:val="left"/>
      <w:pPr>
        <w:tabs>
          <w:tab w:val="num" w:pos="2880"/>
        </w:tabs>
        <w:ind w:left="2880" w:hanging="360"/>
      </w:pPr>
      <w:rPr>
        <w:rFonts w:ascii="Arial" w:hAnsi="Arial" w:hint="default"/>
      </w:rPr>
    </w:lvl>
    <w:lvl w:ilvl="4" w:tplc="A8B494D8" w:tentative="1">
      <w:start w:val="1"/>
      <w:numFmt w:val="bullet"/>
      <w:lvlText w:val="•"/>
      <w:lvlJc w:val="left"/>
      <w:pPr>
        <w:tabs>
          <w:tab w:val="num" w:pos="3600"/>
        </w:tabs>
        <w:ind w:left="3600" w:hanging="360"/>
      </w:pPr>
      <w:rPr>
        <w:rFonts w:ascii="Arial" w:hAnsi="Arial" w:hint="default"/>
      </w:rPr>
    </w:lvl>
    <w:lvl w:ilvl="5" w:tplc="C3BA58C8" w:tentative="1">
      <w:start w:val="1"/>
      <w:numFmt w:val="bullet"/>
      <w:lvlText w:val="•"/>
      <w:lvlJc w:val="left"/>
      <w:pPr>
        <w:tabs>
          <w:tab w:val="num" w:pos="4320"/>
        </w:tabs>
        <w:ind w:left="4320" w:hanging="360"/>
      </w:pPr>
      <w:rPr>
        <w:rFonts w:ascii="Arial" w:hAnsi="Arial" w:hint="default"/>
      </w:rPr>
    </w:lvl>
    <w:lvl w:ilvl="6" w:tplc="5ADADF74" w:tentative="1">
      <w:start w:val="1"/>
      <w:numFmt w:val="bullet"/>
      <w:lvlText w:val="•"/>
      <w:lvlJc w:val="left"/>
      <w:pPr>
        <w:tabs>
          <w:tab w:val="num" w:pos="5040"/>
        </w:tabs>
        <w:ind w:left="5040" w:hanging="360"/>
      </w:pPr>
      <w:rPr>
        <w:rFonts w:ascii="Arial" w:hAnsi="Arial" w:hint="default"/>
      </w:rPr>
    </w:lvl>
    <w:lvl w:ilvl="7" w:tplc="E51AC54A" w:tentative="1">
      <w:start w:val="1"/>
      <w:numFmt w:val="bullet"/>
      <w:lvlText w:val="•"/>
      <w:lvlJc w:val="left"/>
      <w:pPr>
        <w:tabs>
          <w:tab w:val="num" w:pos="5760"/>
        </w:tabs>
        <w:ind w:left="5760" w:hanging="360"/>
      </w:pPr>
      <w:rPr>
        <w:rFonts w:ascii="Arial" w:hAnsi="Arial" w:hint="default"/>
      </w:rPr>
    </w:lvl>
    <w:lvl w:ilvl="8" w:tplc="31643760" w:tentative="1">
      <w:start w:val="1"/>
      <w:numFmt w:val="bullet"/>
      <w:lvlText w:val="•"/>
      <w:lvlJc w:val="left"/>
      <w:pPr>
        <w:tabs>
          <w:tab w:val="num" w:pos="6480"/>
        </w:tabs>
        <w:ind w:left="6480" w:hanging="360"/>
      </w:pPr>
      <w:rPr>
        <w:rFonts w:ascii="Arial" w:hAnsi="Arial" w:hint="default"/>
      </w:rPr>
    </w:lvl>
  </w:abstractNum>
  <w:abstractNum w:abstractNumId="49">
    <w:nsid w:val="056E07B1"/>
    <w:multiLevelType w:val="hybridMultilevel"/>
    <w:tmpl w:val="7B585914"/>
    <w:lvl w:ilvl="0" w:tplc="D896AA2A">
      <w:start w:val="1"/>
      <w:numFmt w:val="bullet"/>
      <w:lvlText w:val="•"/>
      <w:lvlJc w:val="left"/>
      <w:pPr>
        <w:tabs>
          <w:tab w:val="num" w:pos="720"/>
        </w:tabs>
        <w:ind w:left="720" w:hanging="360"/>
      </w:pPr>
      <w:rPr>
        <w:rFonts w:ascii="Arial" w:hAnsi="Arial" w:hint="default"/>
      </w:rPr>
    </w:lvl>
    <w:lvl w:ilvl="1" w:tplc="7F6CD562" w:tentative="1">
      <w:start w:val="1"/>
      <w:numFmt w:val="bullet"/>
      <w:lvlText w:val="•"/>
      <w:lvlJc w:val="left"/>
      <w:pPr>
        <w:tabs>
          <w:tab w:val="num" w:pos="1440"/>
        </w:tabs>
        <w:ind w:left="1440" w:hanging="360"/>
      </w:pPr>
      <w:rPr>
        <w:rFonts w:ascii="Arial" w:hAnsi="Arial" w:hint="default"/>
      </w:rPr>
    </w:lvl>
    <w:lvl w:ilvl="2" w:tplc="8DDCD038" w:tentative="1">
      <w:start w:val="1"/>
      <w:numFmt w:val="bullet"/>
      <w:lvlText w:val="•"/>
      <w:lvlJc w:val="left"/>
      <w:pPr>
        <w:tabs>
          <w:tab w:val="num" w:pos="2160"/>
        </w:tabs>
        <w:ind w:left="2160" w:hanging="360"/>
      </w:pPr>
      <w:rPr>
        <w:rFonts w:ascii="Arial" w:hAnsi="Arial" w:hint="default"/>
      </w:rPr>
    </w:lvl>
    <w:lvl w:ilvl="3" w:tplc="81367820" w:tentative="1">
      <w:start w:val="1"/>
      <w:numFmt w:val="bullet"/>
      <w:lvlText w:val="•"/>
      <w:lvlJc w:val="left"/>
      <w:pPr>
        <w:tabs>
          <w:tab w:val="num" w:pos="2880"/>
        </w:tabs>
        <w:ind w:left="2880" w:hanging="360"/>
      </w:pPr>
      <w:rPr>
        <w:rFonts w:ascii="Arial" w:hAnsi="Arial" w:hint="default"/>
      </w:rPr>
    </w:lvl>
    <w:lvl w:ilvl="4" w:tplc="E3F25CEC" w:tentative="1">
      <w:start w:val="1"/>
      <w:numFmt w:val="bullet"/>
      <w:lvlText w:val="•"/>
      <w:lvlJc w:val="left"/>
      <w:pPr>
        <w:tabs>
          <w:tab w:val="num" w:pos="3600"/>
        </w:tabs>
        <w:ind w:left="3600" w:hanging="360"/>
      </w:pPr>
      <w:rPr>
        <w:rFonts w:ascii="Arial" w:hAnsi="Arial" w:hint="default"/>
      </w:rPr>
    </w:lvl>
    <w:lvl w:ilvl="5" w:tplc="4B020300" w:tentative="1">
      <w:start w:val="1"/>
      <w:numFmt w:val="bullet"/>
      <w:lvlText w:val="•"/>
      <w:lvlJc w:val="left"/>
      <w:pPr>
        <w:tabs>
          <w:tab w:val="num" w:pos="4320"/>
        </w:tabs>
        <w:ind w:left="4320" w:hanging="360"/>
      </w:pPr>
      <w:rPr>
        <w:rFonts w:ascii="Arial" w:hAnsi="Arial" w:hint="default"/>
      </w:rPr>
    </w:lvl>
    <w:lvl w:ilvl="6" w:tplc="564AED08" w:tentative="1">
      <w:start w:val="1"/>
      <w:numFmt w:val="bullet"/>
      <w:lvlText w:val="•"/>
      <w:lvlJc w:val="left"/>
      <w:pPr>
        <w:tabs>
          <w:tab w:val="num" w:pos="5040"/>
        </w:tabs>
        <w:ind w:left="5040" w:hanging="360"/>
      </w:pPr>
      <w:rPr>
        <w:rFonts w:ascii="Arial" w:hAnsi="Arial" w:hint="default"/>
      </w:rPr>
    </w:lvl>
    <w:lvl w:ilvl="7" w:tplc="12BE8892" w:tentative="1">
      <w:start w:val="1"/>
      <w:numFmt w:val="bullet"/>
      <w:lvlText w:val="•"/>
      <w:lvlJc w:val="left"/>
      <w:pPr>
        <w:tabs>
          <w:tab w:val="num" w:pos="5760"/>
        </w:tabs>
        <w:ind w:left="5760" w:hanging="360"/>
      </w:pPr>
      <w:rPr>
        <w:rFonts w:ascii="Arial" w:hAnsi="Arial" w:hint="default"/>
      </w:rPr>
    </w:lvl>
    <w:lvl w:ilvl="8" w:tplc="E6A62210" w:tentative="1">
      <w:start w:val="1"/>
      <w:numFmt w:val="bullet"/>
      <w:lvlText w:val="•"/>
      <w:lvlJc w:val="left"/>
      <w:pPr>
        <w:tabs>
          <w:tab w:val="num" w:pos="6480"/>
        </w:tabs>
        <w:ind w:left="6480" w:hanging="360"/>
      </w:pPr>
      <w:rPr>
        <w:rFonts w:ascii="Arial" w:hAnsi="Arial" w:hint="default"/>
      </w:rPr>
    </w:lvl>
  </w:abstractNum>
  <w:abstractNum w:abstractNumId="50">
    <w:nsid w:val="065D41DB"/>
    <w:multiLevelType w:val="hybridMultilevel"/>
    <w:tmpl w:val="55AC2424"/>
    <w:lvl w:ilvl="0" w:tplc="F8C8AFBA">
      <w:start w:val="1"/>
      <w:numFmt w:val="bullet"/>
      <w:lvlText w:val="•"/>
      <w:lvlJc w:val="left"/>
      <w:pPr>
        <w:tabs>
          <w:tab w:val="num" w:pos="720"/>
        </w:tabs>
        <w:ind w:left="720" w:hanging="360"/>
      </w:pPr>
      <w:rPr>
        <w:rFonts w:ascii="Arial" w:hAnsi="Arial" w:hint="default"/>
      </w:rPr>
    </w:lvl>
    <w:lvl w:ilvl="1" w:tplc="27380BEA" w:tentative="1">
      <w:start w:val="1"/>
      <w:numFmt w:val="bullet"/>
      <w:lvlText w:val="•"/>
      <w:lvlJc w:val="left"/>
      <w:pPr>
        <w:tabs>
          <w:tab w:val="num" w:pos="1440"/>
        </w:tabs>
        <w:ind w:left="1440" w:hanging="360"/>
      </w:pPr>
      <w:rPr>
        <w:rFonts w:ascii="Arial" w:hAnsi="Arial" w:hint="default"/>
      </w:rPr>
    </w:lvl>
    <w:lvl w:ilvl="2" w:tplc="87BCA986" w:tentative="1">
      <w:start w:val="1"/>
      <w:numFmt w:val="bullet"/>
      <w:lvlText w:val="•"/>
      <w:lvlJc w:val="left"/>
      <w:pPr>
        <w:tabs>
          <w:tab w:val="num" w:pos="2160"/>
        </w:tabs>
        <w:ind w:left="2160" w:hanging="360"/>
      </w:pPr>
      <w:rPr>
        <w:rFonts w:ascii="Arial" w:hAnsi="Arial" w:hint="default"/>
      </w:rPr>
    </w:lvl>
    <w:lvl w:ilvl="3" w:tplc="07FA4AA2" w:tentative="1">
      <w:start w:val="1"/>
      <w:numFmt w:val="bullet"/>
      <w:lvlText w:val="•"/>
      <w:lvlJc w:val="left"/>
      <w:pPr>
        <w:tabs>
          <w:tab w:val="num" w:pos="2880"/>
        </w:tabs>
        <w:ind w:left="2880" w:hanging="360"/>
      </w:pPr>
      <w:rPr>
        <w:rFonts w:ascii="Arial" w:hAnsi="Arial" w:hint="default"/>
      </w:rPr>
    </w:lvl>
    <w:lvl w:ilvl="4" w:tplc="8000EE88" w:tentative="1">
      <w:start w:val="1"/>
      <w:numFmt w:val="bullet"/>
      <w:lvlText w:val="•"/>
      <w:lvlJc w:val="left"/>
      <w:pPr>
        <w:tabs>
          <w:tab w:val="num" w:pos="3600"/>
        </w:tabs>
        <w:ind w:left="3600" w:hanging="360"/>
      </w:pPr>
      <w:rPr>
        <w:rFonts w:ascii="Arial" w:hAnsi="Arial" w:hint="default"/>
      </w:rPr>
    </w:lvl>
    <w:lvl w:ilvl="5" w:tplc="6470AC66" w:tentative="1">
      <w:start w:val="1"/>
      <w:numFmt w:val="bullet"/>
      <w:lvlText w:val="•"/>
      <w:lvlJc w:val="left"/>
      <w:pPr>
        <w:tabs>
          <w:tab w:val="num" w:pos="4320"/>
        </w:tabs>
        <w:ind w:left="4320" w:hanging="360"/>
      </w:pPr>
      <w:rPr>
        <w:rFonts w:ascii="Arial" w:hAnsi="Arial" w:hint="default"/>
      </w:rPr>
    </w:lvl>
    <w:lvl w:ilvl="6" w:tplc="43D6DD1A" w:tentative="1">
      <w:start w:val="1"/>
      <w:numFmt w:val="bullet"/>
      <w:lvlText w:val="•"/>
      <w:lvlJc w:val="left"/>
      <w:pPr>
        <w:tabs>
          <w:tab w:val="num" w:pos="5040"/>
        </w:tabs>
        <w:ind w:left="5040" w:hanging="360"/>
      </w:pPr>
      <w:rPr>
        <w:rFonts w:ascii="Arial" w:hAnsi="Arial" w:hint="default"/>
      </w:rPr>
    </w:lvl>
    <w:lvl w:ilvl="7" w:tplc="A9CEE15A" w:tentative="1">
      <w:start w:val="1"/>
      <w:numFmt w:val="bullet"/>
      <w:lvlText w:val="•"/>
      <w:lvlJc w:val="left"/>
      <w:pPr>
        <w:tabs>
          <w:tab w:val="num" w:pos="5760"/>
        </w:tabs>
        <w:ind w:left="5760" w:hanging="360"/>
      </w:pPr>
      <w:rPr>
        <w:rFonts w:ascii="Arial" w:hAnsi="Arial" w:hint="default"/>
      </w:rPr>
    </w:lvl>
    <w:lvl w:ilvl="8" w:tplc="F334A0BA" w:tentative="1">
      <w:start w:val="1"/>
      <w:numFmt w:val="bullet"/>
      <w:lvlText w:val="•"/>
      <w:lvlJc w:val="left"/>
      <w:pPr>
        <w:tabs>
          <w:tab w:val="num" w:pos="6480"/>
        </w:tabs>
        <w:ind w:left="6480" w:hanging="360"/>
      </w:pPr>
      <w:rPr>
        <w:rFonts w:ascii="Arial" w:hAnsi="Arial" w:hint="default"/>
      </w:rPr>
    </w:lvl>
  </w:abstractNum>
  <w:abstractNum w:abstractNumId="51">
    <w:nsid w:val="06EB206C"/>
    <w:multiLevelType w:val="hybridMultilevel"/>
    <w:tmpl w:val="1A1CE938"/>
    <w:lvl w:ilvl="0" w:tplc="A48032F2">
      <w:start w:val="1"/>
      <w:numFmt w:val="bullet"/>
      <w:lvlText w:val="•"/>
      <w:lvlJc w:val="left"/>
      <w:pPr>
        <w:tabs>
          <w:tab w:val="num" w:pos="720"/>
        </w:tabs>
        <w:ind w:left="720" w:hanging="360"/>
      </w:pPr>
      <w:rPr>
        <w:rFonts w:ascii="Arial" w:hAnsi="Arial" w:hint="default"/>
      </w:rPr>
    </w:lvl>
    <w:lvl w:ilvl="1" w:tplc="C4B021DE" w:tentative="1">
      <w:start w:val="1"/>
      <w:numFmt w:val="bullet"/>
      <w:lvlText w:val="•"/>
      <w:lvlJc w:val="left"/>
      <w:pPr>
        <w:tabs>
          <w:tab w:val="num" w:pos="1440"/>
        </w:tabs>
        <w:ind w:left="1440" w:hanging="360"/>
      </w:pPr>
      <w:rPr>
        <w:rFonts w:ascii="Arial" w:hAnsi="Arial" w:hint="default"/>
      </w:rPr>
    </w:lvl>
    <w:lvl w:ilvl="2" w:tplc="833AEE94" w:tentative="1">
      <w:start w:val="1"/>
      <w:numFmt w:val="bullet"/>
      <w:lvlText w:val="•"/>
      <w:lvlJc w:val="left"/>
      <w:pPr>
        <w:tabs>
          <w:tab w:val="num" w:pos="2160"/>
        </w:tabs>
        <w:ind w:left="2160" w:hanging="360"/>
      </w:pPr>
      <w:rPr>
        <w:rFonts w:ascii="Arial" w:hAnsi="Arial" w:hint="default"/>
      </w:rPr>
    </w:lvl>
    <w:lvl w:ilvl="3" w:tplc="2470514A" w:tentative="1">
      <w:start w:val="1"/>
      <w:numFmt w:val="bullet"/>
      <w:lvlText w:val="•"/>
      <w:lvlJc w:val="left"/>
      <w:pPr>
        <w:tabs>
          <w:tab w:val="num" w:pos="2880"/>
        </w:tabs>
        <w:ind w:left="2880" w:hanging="360"/>
      </w:pPr>
      <w:rPr>
        <w:rFonts w:ascii="Arial" w:hAnsi="Arial" w:hint="default"/>
      </w:rPr>
    </w:lvl>
    <w:lvl w:ilvl="4" w:tplc="F03A84E0" w:tentative="1">
      <w:start w:val="1"/>
      <w:numFmt w:val="bullet"/>
      <w:lvlText w:val="•"/>
      <w:lvlJc w:val="left"/>
      <w:pPr>
        <w:tabs>
          <w:tab w:val="num" w:pos="3600"/>
        </w:tabs>
        <w:ind w:left="3600" w:hanging="360"/>
      </w:pPr>
      <w:rPr>
        <w:rFonts w:ascii="Arial" w:hAnsi="Arial" w:hint="default"/>
      </w:rPr>
    </w:lvl>
    <w:lvl w:ilvl="5" w:tplc="1658A88E" w:tentative="1">
      <w:start w:val="1"/>
      <w:numFmt w:val="bullet"/>
      <w:lvlText w:val="•"/>
      <w:lvlJc w:val="left"/>
      <w:pPr>
        <w:tabs>
          <w:tab w:val="num" w:pos="4320"/>
        </w:tabs>
        <w:ind w:left="4320" w:hanging="360"/>
      </w:pPr>
      <w:rPr>
        <w:rFonts w:ascii="Arial" w:hAnsi="Arial" w:hint="default"/>
      </w:rPr>
    </w:lvl>
    <w:lvl w:ilvl="6" w:tplc="E72AC9F4" w:tentative="1">
      <w:start w:val="1"/>
      <w:numFmt w:val="bullet"/>
      <w:lvlText w:val="•"/>
      <w:lvlJc w:val="left"/>
      <w:pPr>
        <w:tabs>
          <w:tab w:val="num" w:pos="5040"/>
        </w:tabs>
        <w:ind w:left="5040" w:hanging="360"/>
      </w:pPr>
      <w:rPr>
        <w:rFonts w:ascii="Arial" w:hAnsi="Arial" w:hint="default"/>
      </w:rPr>
    </w:lvl>
    <w:lvl w:ilvl="7" w:tplc="2CB20F5E" w:tentative="1">
      <w:start w:val="1"/>
      <w:numFmt w:val="bullet"/>
      <w:lvlText w:val="•"/>
      <w:lvlJc w:val="left"/>
      <w:pPr>
        <w:tabs>
          <w:tab w:val="num" w:pos="5760"/>
        </w:tabs>
        <w:ind w:left="5760" w:hanging="360"/>
      </w:pPr>
      <w:rPr>
        <w:rFonts w:ascii="Arial" w:hAnsi="Arial" w:hint="default"/>
      </w:rPr>
    </w:lvl>
    <w:lvl w:ilvl="8" w:tplc="DF487E08" w:tentative="1">
      <w:start w:val="1"/>
      <w:numFmt w:val="bullet"/>
      <w:lvlText w:val="•"/>
      <w:lvlJc w:val="left"/>
      <w:pPr>
        <w:tabs>
          <w:tab w:val="num" w:pos="6480"/>
        </w:tabs>
        <w:ind w:left="6480" w:hanging="360"/>
      </w:pPr>
      <w:rPr>
        <w:rFonts w:ascii="Arial" w:hAnsi="Arial" w:hint="default"/>
      </w:rPr>
    </w:lvl>
  </w:abstractNum>
  <w:abstractNum w:abstractNumId="52">
    <w:nsid w:val="080609CF"/>
    <w:multiLevelType w:val="hybridMultilevel"/>
    <w:tmpl w:val="E278AD54"/>
    <w:lvl w:ilvl="0" w:tplc="DA628412">
      <w:start w:val="1"/>
      <w:numFmt w:val="bullet"/>
      <w:lvlText w:val="•"/>
      <w:lvlJc w:val="left"/>
      <w:pPr>
        <w:tabs>
          <w:tab w:val="num" w:pos="720"/>
        </w:tabs>
        <w:ind w:left="720" w:hanging="360"/>
      </w:pPr>
      <w:rPr>
        <w:rFonts w:ascii="Arial" w:hAnsi="Arial" w:hint="default"/>
      </w:rPr>
    </w:lvl>
    <w:lvl w:ilvl="1" w:tplc="2D66F614" w:tentative="1">
      <w:start w:val="1"/>
      <w:numFmt w:val="bullet"/>
      <w:lvlText w:val="•"/>
      <w:lvlJc w:val="left"/>
      <w:pPr>
        <w:tabs>
          <w:tab w:val="num" w:pos="1440"/>
        </w:tabs>
        <w:ind w:left="1440" w:hanging="360"/>
      </w:pPr>
      <w:rPr>
        <w:rFonts w:ascii="Arial" w:hAnsi="Arial" w:hint="default"/>
      </w:rPr>
    </w:lvl>
    <w:lvl w:ilvl="2" w:tplc="F918AE40" w:tentative="1">
      <w:start w:val="1"/>
      <w:numFmt w:val="bullet"/>
      <w:lvlText w:val="•"/>
      <w:lvlJc w:val="left"/>
      <w:pPr>
        <w:tabs>
          <w:tab w:val="num" w:pos="2160"/>
        </w:tabs>
        <w:ind w:left="2160" w:hanging="360"/>
      </w:pPr>
      <w:rPr>
        <w:rFonts w:ascii="Arial" w:hAnsi="Arial" w:hint="default"/>
      </w:rPr>
    </w:lvl>
    <w:lvl w:ilvl="3" w:tplc="3F7E100E" w:tentative="1">
      <w:start w:val="1"/>
      <w:numFmt w:val="bullet"/>
      <w:lvlText w:val="•"/>
      <w:lvlJc w:val="left"/>
      <w:pPr>
        <w:tabs>
          <w:tab w:val="num" w:pos="2880"/>
        </w:tabs>
        <w:ind w:left="2880" w:hanging="360"/>
      </w:pPr>
      <w:rPr>
        <w:rFonts w:ascii="Arial" w:hAnsi="Arial" w:hint="default"/>
      </w:rPr>
    </w:lvl>
    <w:lvl w:ilvl="4" w:tplc="2C923A88" w:tentative="1">
      <w:start w:val="1"/>
      <w:numFmt w:val="bullet"/>
      <w:lvlText w:val="•"/>
      <w:lvlJc w:val="left"/>
      <w:pPr>
        <w:tabs>
          <w:tab w:val="num" w:pos="3600"/>
        </w:tabs>
        <w:ind w:left="3600" w:hanging="360"/>
      </w:pPr>
      <w:rPr>
        <w:rFonts w:ascii="Arial" w:hAnsi="Arial" w:hint="default"/>
      </w:rPr>
    </w:lvl>
    <w:lvl w:ilvl="5" w:tplc="D7487A5C" w:tentative="1">
      <w:start w:val="1"/>
      <w:numFmt w:val="bullet"/>
      <w:lvlText w:val="•"/>
      <w:lvlJc w:val="left"/>
      <w:pPr>
        <w:tabs>
          <w:tab w:val="num" w:pos="4320"/>
        </w:tabs>
        <w:ind w:left="4320" w:hanging="360"/>
      </w:pPr>
      <w:rPr>
        <w:rFonts w:ascii="Arial" w:hAnsi="Arial" w:hint="default"/>
      </w:rPr>
    </w:lvl>
    <w:lvl w:ilvl="6" w:tplc="A734FA30" w:tentative="1">
      <w:start w:val="1"/>
      <w:numFmt w:val="bullet"/>
      <w:lvlText w:val="•"/>
      <w:lvlJc w:val="left"/>
      <w:pPr>
        <w:tabs>
          <w:tab w:val="num" w:pos="5040"/>
        </w:tabs>
        <w:ind w:left="5040" w:hanging="360"/>
      </w:pPr>
      <w:rPr>
        <w:rFonts w:ascii="Arial" w:hAnsi="Arial" w:hint="default"/>
      </w:rPr>
    </w:lvl>
    <w:lvl w:ilvl="7" w:tplc="C87602C6" w:tentative="1">
      <w:start w:val="1"/>
      <w:numFmt w:val="bullet"/>
      <w:lvlText w:val="•"/>
      <w:lvlJc w:val="left"/>
      <w:pPr>
        <w:tabs>
          <w:tab w:val="num" w:pos="5760"/>
        </w:tabs>
        <w:ind w:left="5760" w:hanging="360"/>
      </w:pPr>
      <w:rPr>
        <w:rFonts w:ascii="Arial" w:hAnsi="Arial" w:hint="default"/>
      </w:rPr>
    </w:lvl>
    <w:lvl w:ilvl="8" w:tplc="B73E45D4" w:tentative="1">
      <w:start w:val="1"/>
      <w:numFmt w:val="bullet"/>
      <w:lvlText w:val="•"/>
      <w:lvlJc w:val="left"/>
      <w:pPr>
        <w:tabs>
          <w:tab w:val="num" w:pos="6480"/>
        </w:tabs>
        <w:ind w:left="6480" w:hanging="360"/>
      </w:pPr>
      <w:rPr>
        <w:rFonts w:ascii="Arial" w:hAnsi="Arial" w:hint="default"/>
      </w:rPr>
    </w:lvl>
  </w:abstractNum>
  <w:abstractNum w:abstractNumId="53">
    <w:nsid w:val="08154178"/>
    <w:multiLevelType w:val="hybridMultilevel"/>
    <w:tmpl w:val="CE16A580"/>
    <w:lvl w:ilvl="0" w:tplc="B3960164">
      <w:start w:val="1"/>
      <w:numFmt w:val="bullet"/>
      <w:lvlText w:val="•"/>
      <w:lvlJc w:val="left"/>
      <w:pPr>
        <w:tabs>
          <w:tab w:val="num" w:pos="720"/>
        </w:tabs>
        <w:ind w:left="720" w:hanging="360"/>
      </w:pPr>
      <w:rPr>
        <w:rFonts w:ascii="Arial" w:hAnsi="Arial" w:hint="default"/>
      </w:rPr>
    </w:lvl>
    <w:lvl w:ilvl="1" w:tplc="DA884028" w:tentative="1">
      <w:start w:val="1"/>
      <w:numFmt w:val="bullet"/>
      <w:lvlText w:val="•"/>
      <w:lvlJc w:val="left"/>
      <w:pPr>
        <w:tabs>
          <w:tab w:val="num" w:pos="1440"/>
        </w:tabs>
        <w:ind w:left="1440" w:hanging="360"/>
      </w:pPr>
      <w:rPr>
        <w:rFonts w:ascii="Arial" w:hAnsi="Arial" w:hint="default"/>
      </w:rPr>
    </w:lvl>
    <w:lvl w:ilvl="2" w:tplc="97368D88" w:tentative="1">
      <w:start w:val="1"/>
      <w:numFmt w:val="bullet"/>
      <w:lvlText w:val="•"/>
      <w:lvlJc w:val="left"/>
      <w:pPr>
        <w:tabs>
          <w:tab w:val="num" w:pos="2160"/>
        </w:tabs>
        <w:ind w:left="2160" w:hanging="360"/>
      </w:pPr>
      <w:rPr>
        <w:rFonts w:ascii="Arial" w:hAnsi="Arial" w:hint="default"/>
      </w:rPr>
    </w:lvl>
    <w:lvl w:ilvl="3" w:tplc="241A84FC" w:tentative="1">
      <w:start w:val="1"/>
      <w:numFmt w:val="bullet"/>
      <w:lvlText w:val="•"/>
      <w:lvlJc w:val="left"/>
      <w:pPr>
        <w:tabs>
          <w:tab w:val="num" w:pos="2880"/>
        </w:tabs>
        <w:ind w:left="2880" w:hanging="360"/>
      </w:pPr>
      <w:rPr>
        <w:rFonts w:ascii="Arial" w:hAnsi="Arial" w:hint="default"/>
      </w:rPr>
    </w:lvl>
    <w:lvl w:ilvl="4" w:tplc="50AEBB24" w:tentative="1">
      <w:start w:val="1"/>
      <w:numFmt w:val="bullet"/>
      <w:lvlText w:val="•"/>
      <w:lvlJc w:val="left"/>
      <w:pPr>
        <w:tabs>
          <w:tab w:val="num" w:pos="3600"/>
        </w:tabs>
        <w:ind w:left="3600" w:hanging="360"/>
      </w:pPr>
      <w:rPr>
        <w:rFonts w:ascii="Arial" w:hAnsi="Arial" w:hint="default"/>
      </w:rPr>
    </w:lvl>
    <w:lvl w:ilvl="5" w:tplc="E5E2CC56" w:tentative="1">
      <w:start w:val="1"/>
      <w:numFmt w:val="bullet"/>
      <w:lvlText w:val="•"/>
      <w:lvlJc w:val="left"/>
      <w:pPr>
        <w:tabs>
          <w:tab w:val="num" w:pos="4320"/>
        </w:tabs>
        <w:ind w:left="4320" w:hanging="360"/>
      </w:pPr>
      <w:rPr>
        <w:rFonts w:ascii="Arial" w:hAnsi="Arial" w:hint="default"/>
      </w:rPr>
    </w:lvl>
    <w:lvl w:ilvl="6" w:tplc="88F48084" w:tentative="1">
      <w:start w:val="1"/>
      <w:numFmt w:val="bullet"/>
      <w:lvlText w:val="•"/>
      <w:lvlJc w:val="left"/>
      <w:pPr>
        <w:tabs>
          <w:tab w:val="num" w:pos="5040"/>
        </w:tabs>
        <w:ind w:left="5040" w:hanging="360"/>
      </w:pPr>
      <w:rPr>
        <w:rFonts w:ascii="Arial" w:hAnsi="Arial" w:hint="default"/>
      </w:rPr>
    </w:lvl>
    <w:lvl w:ilvl="7" w:tplc="D7EABFF6" w:tentative="1">
      <w:start w:val="1"/>
      <w:numFmt w:val="bullet"/>
      <w:lvlText w:val="•"/>
      <w:lvlJc w:val="left"/>
      <w:pPr>
        <w:tabs>
          <w:tab w:val="num" w:pos="5760"/>
        </w:tabs>
        <w:ind w:left="5760" w:hanging="360"/>
      </w:pPr>
      <w:rPr>
        <w:rFonts w:ascii="Arial" w:hAnsi="Arial" w:hint="default"/>
      </w:rPr>
    </w:lvl>
    <w:lvl w:ilvl="8" w:tplc="B7F0FF3A" w:tentative="1">
      <w:start w:val="1"/>
      <w:numFmt w:val="bullet"/>
      <w:lvlText w:val="•"/>
      <w:lvlJc w:val="left"/>
      <w:pPr>
        <w:tabs>
          <w:tab w:val="num" w:pos="6480"/>
        </w:tabs>
        <w:ind w:left="6480" w:hanging="360"/>
      </w:pPr>
      <w:rPr>
        <w:rFonts w:ascii="Arial" w:hAnsi="Arial" w:hint="default"/>
      </w:rPr>
    </w:lvl>
  </w:abstractNum>
  <w:abstractNum w:abstractNumId="54">
    <w:nsid w:val="086239E6"/>
    <w:multiLevelType w:val="hybridMultilevel"/>
    <w:tmpl w:val="F92210D6"/>
    <w:lvl w:ilvl="0" w:tplc="60EA85E8">
      <w:start w:val="1"/>
      <w:numFmt w:val="bullet"/>
      <w:lvlText w:val="•"/>
      <w:lvlJc w:val="left"/>
      <w:pPr>
        <w:tabs>
          <w:tab w:val="num" w:pos="720"/>
        </w:tabs>
        <w:ind w:left="720" w:hanging="360"/>
      </w:pPr>
      <w:rPr>
        <w:rFonts w:ascii="Arial" w:hAnsi="Arial" w:hint="default"/>
      </w:rPr>
    </w:lvl>
    <w:lvl w:ilvl="1" w:tplc="97CCF31E" w:tentative="1">
      <w:start w:val="1"/>
      <w:numFmt w:val="bullet"/>
      <w:lvlText w:val="•"/>
      <w:lvlJc w:val="left"/>
      <w:pPr>
        <w:tabs>
          <w:tab w:val="num" w:pos="1440"/>
        </w:tabs>
        <w:ind w:left="1440" w:hanging="360"/>
      </w:pPr>
      <w:rPr>
        <w:rFonts w:ascii="Arial" w:hAnsi="Arial" w:hint="default"/>
      </w:rPr>
    </w:lvl>
    <w:lvl w:ilvl="2" w:tplc="63F40444" w:tentative="1">
      <w:start w:val="1"/>
      <w:numFmt w:val="bullet"/>
      <w:lvlText w:val="•"/>
      <w:lvlJc w:val="left"/>
      <w:pPr>
        <w:tabs>
          <w:tab w:val="num" w:pos="2160"/>
        </w:tabs>
        <w:ind w:left="2160" w:hanging="360"/>
      </w:pPr>
      <w:rPr>
        <w:rFonts w:ascii="Arial" w:hAnsi="Arial" w:hint="default"/>
      </w:rPr>
    </w:lvl>
    <w:lvl w:ilvl="3" w:tplc="E8D601F4" w:tentative="1">
      <w:start w:val="1"/>
      <w:numFmt w:val="bullet"/>
      <w:lvlText w:val="•"/>
      <w:lvlJc w:val="left"/>
      <w:pPr>
        <w:tabs>
          <w:tab w:val="num" w:pos="2880"/>
        </w:tabs>
        <w:ind w:left="2880" w:hanging="360"/>
      </w:pPr>
      <w:rPr>
        <w:rFonts w:ascii="Arial" w:hAnsi="Arial" w:hint="default"/>
      </w:rPr>
    </w:lvl>
    <w:lvl w:ilvl="4" w:tplc="4CA81D6A" w:tentative="1">
      <w:start w:val="1"/>
      <w:numFmt w:val="bullet"/>
      <w:lvlText w:val="•"/>
      <w:lvlJc w:val="left"/>
      <w:pPr>
        <w:tabs>
          <w:tab w:val="num" w:pos="3600"/>
        </w:tabs>
        <w:ind w:left="3600" w:hanging="360"/>
      </w:pPr>
      <w:rPr>
        <w:rFonts w:ascii="Arial" w:hAnsi="Arial" w:hint="default"/>
      </w:rPr>
    </w:lvl>
    <w:lvl w:ilvl="5" w:tplc="D3060D2E" w:tentative="1">
      <w:start w:val="1"/>
      <w:numFmt w:val="bullet"/>
      <w:lvlText w:val="•"/>
      <w:lvlJc w:val="left"/>
      <w:pPr>
        <w:tabs>
          <w:tab w:val="num" w:pos="4320"/>
        </w:tabs>
        <w:ind w:left="4320" w:hanging="360"/>
      </w:pPr>
      <w:rPr>
        <w:rFonts w:ascii="Arial" w:hAnsi="Arial" w:hint="default"/>
      </w:rPr>
    </w:lvl>
    <w:lvl w:ilvl="6" w:tplc="1474E83C" w:tentative="1">
      <w:start w:val="1"/>
      <w:numFmt w:val="bullet"/>
      <w:lvlText w:val="•"/>
      <w:lvlJc w:val="left"/>
      <w:pPr>
        <w:tabs>
          <w:tab w:val="num" w:pos="5040"/>
        </w:tabs>
        <w:ind w:left="5040" w:hanging="360"/>
      </w:pPr>
      <w:rPr>
        <w:rFonts w:ascii="Arial" w:hAnsi="Arial" w:hint="default"/>
      </w:rPr>
    </w:lvl>
    <w:lvl w:ilvl="7" w:tplc="CEF63D34" w:tentative="1">
      <w:start w:val="1"/>
      <w:numFmt w:val="bullet"/>
      <w:lvlText w:val="•"/>
      <w:lvlJc w:val="left"/>
      <w:pPr>
        <w:tabs>
          <w:tab w:val="num" w:pos="5760"/>
        </w:tabs>
        <w:ind w:left="5760" w:hanging="360"/>
      </w:pPr>
      <w:rPr>
        <w:rFonts w:ascii="Arial" w:hAnsi="Arial" w:hint="default"/>
      </w:rPr>
    </w:lvl>
    <w:lvl w:ilvl="8" w:tplc="42B2F6CA" w:tentative="1">
      <w:start w:val="1"/>
      <w:numFmt w:val="bullet"/>
      <w:lvlText w:val="•"/>
      <w:lvlJc w:val="left"/>
      <w:pPr>
        <w:tabs>
          <w:tab w:val="num" w:pos="6480"/>
        </w:tabs>
        <w:ind w:left="6480" w:hanging="360"/>
      </w:pPr>
      <w:rPr>
        <w:rFonts w:ascii="Arial" w:hAnsi="Arial" w:hint="default"/>
      </w:rPr>
    </w:lvl>
  </w:abstractNum>
  <w:abstractNum w:abstractNumId="55">
    <w:nsid w:val="09AA71F3"/>
    <w:multiLevelType w:val="hybridMultilevel"/>
    <w:tmpl w:val="A6C0B608"/>
    <w:lvl w:ilvl="0" w:tplc="F2D44B2A">
      <w:start w:val="1"/>
      <w:numFmt w:val="decimal"/>
      <w:lvlText w:val="%1."/>
      <w:lvlJc w:val="left"/>
      <w:pPr>
        <w:tabs>
          <w:tab w:val="num" w:pos="720"/>
        </w:tabs>
        <w:ind w:left="720" w:hanging="360"/>
      </w:pPr>
    </w:lvl>
    <w:lvl w:ilvl="1" w:tplc="E53E2B08" w:tentative="1">
      <w:start w:val="1"/>
      <w:numFmt w:val="decimal"/>
      <w:lvlText w:val="%2."/>
      <w:lvlJc w:val="left"/>
      <w:pPr>
        <w:tabs>
          <w:tab w:val="num" w:pos="1440"/>
        </w:tabs>
        <w:ind w:left="1440" w:hanging="360"/>
      </w:pPr>
    </w:lvl>
    <w:lvl w:ilvl="2" w:tplc="3E50D018" w:tentative="1">
      <w:start w:val="1"/>
      <w:numFmt w:val="decimal"/>
      <w:lvlText w:val="%3."/>
      <w:lvlJc w:val="left"/>
      <w:pPr>
        <w:tabs>
          <w:tab w:val="num" w:pos="2160"/>
        </w:tabs>
        <w:ind w:left="2160" w:hanging="360"/>
      </w:pPr>
    </w:lvl>
    <w:lvl w:ilvl="3" w:tplc="E18094D0" w:tentative="1">
      <w:start w:val="1"/>
      <w:numFmt w:val="decimal"/>
      <w:lvlText w:val="%4."/>
      <w:lvlJc w:val="left"/>
      <w:pPr>
        <w:tabs>
          <w:tab w:val="num" w:pos="2880"/>
        </w:tabs>
        <w:ind w:left="2880" w:hanging="360"/>
      </w:pPr>
    </w:lvl>
    <w:lvl w:ilvl="4" w:tplc="7604F4B0" w:tentative="1">
      <w:start w:val="1"/>
      <w:numFmt w:val="decimal"/>
      <w:lvlText w:val="%5."/>
      <w:lvlJc w:val="left"/>
      <w:pPr>
        <w:tabs>
          <w:tab w:val="num" w:pos="3600"/>
        </w:tabs>
        <w:ind w:left="3600" w:hanging="360"/>
      </w:pPr>
    </w:lvl>
    <w:lvl w:ilvl="5" w:tplc="B8AC5722" w:tentative="1">
      <w:start w:val="1"/>
      <w:numFmt w:val="decimal"/>
      <w:lvlText w:val="%6."/>
      <w:lvlJc w:val="left"/>
      <w:pPr>
        <w:tabs>
          <w:tab w:val="num" w:pos="4320"/>
        </w:tabs>
        <w:ind w:left="4320" w:hanging="360"/>
      </w:pPr>
    </w:lvl>
    <w:lvl w:ilvl="6" w:tplc="4AC01AA2" w:tentative="1">
      <w:start w:val="1"/>
      <w:numFmt w:val="decimal"/>
      <w:lvlText w:val="%7."/>
      <w:lvlJc w:val="left"/>
      <w:pPr>
        <w:tabs>
          <w:tab w:val="num" w:pos="5040"/>
        </w:tabs>
        <w:ind w:left="5040" w:hanging="360"/>
      </w:pPr>
    </w:lvl>
    <w:lvl w:ilvl="7" w:tplc="4168B6B4" w:tentative="1">
      <w:start w:val="1"/>
      <w:numFmt w:val="decimal"/>
      <w:lvlText w:val="%8."/>
      <w:lvlJc w:val="left"/>
      <w:pPr>
        <w:tabs>
          <w:tab w:val="num" w:pos="5760"/>
        </w:tabs>
        <w:ind w:left="5760" w:hanging="360"/>
      </w:pPr>
    </w:lvl>
    <w:lvl w:ilvl="8" w:tplc="8D5EC196" w:tentative="1">
      <w:start w:val="1"/>
      <w:numFmt w:val="decimal"/>
      <w:lvlText w:val="%9."/>
      <w:lvlJc w:val="left"/>
      <w:pPr>
        <w:tabs>
          <w:tab w:val="num" w:pos="6480"/>
        </w:tabs>
        <w:ind w:left="6480" w:hanging="360"/>
      </w:pPr>
    </w:lvl>
  </w:abstractNum>
  <w:abstractNum w:abstractNumId="56">
    <w:nsid w:val="0A384A3A"/>
    <w:multiLevelType w:val="hybridMultilevel"/>
    <w:tmpl w:val="B69AE4CA"/>
    <w:lvl w:ilvl="0" w:tplc="97F86C4C">
      <w:start w:val="1"/>
      <w:numFmt w:val="bullet"/>
      <w:lvlText w:val="•"/>
      <w:lvlJc w:val="left"/>
      <w:pPr>
        <w:tabs>
          <w:tab w:val="num" w:pos="720"/>
        </w:tabs>
        <w:ind w:left="720" w:hanging="360"/>
      </w:pPr>
      <w:rPr>
        <w:rFonts w:ascii="Arial" w:hAnsi="Arial" w:hint="default"/>
      </w:rPr>
    </w:lvl>
    <w:lvl w:ilvl="1" w:tplc="FA1213F6" w:tentative="1">
      <w:start w:val="1"/>
      <w:numFmt w:val="bullet"/>
      <w:lvlText w:val="•"/>
      <w:lvlJc w:val="left"/>
      <w:pPr>
        <w:tabs>
          <w:tab w:val="num" w:pos="1440"/>
        </w:tabs>
        <w:ind w:left="1440" w:hanging="360"/>
      </w:pPr>
      <w:rPr>
        <w:rFonts w:ascii="Arial" w:hAnsi="Arial" w:hint="default"/>
      </w:rPr>
    </w:lvl>
    <w:lvl w:ilvl="2" w:tplc="2FE27C22" w:tentative="1">
      <w:start w:val="1"/>
      <w:numFmt w:val="bullet"/>
      <w:lvlText w:val="•"/>
      <w:lvlJc w:val="left"/>
      <w:pPr>
        <w:tabs>
          <w:tab w:val="num" w:pos="2160"/>
        </w:tabs>
        <w:ind w:left="2160" w:hanging="360"/>
      </w:pPr>
      <w:rPr>
        <w:rFonts w:ascii="Arial" w:hAnsi="Arial" w:hint="default"/>
      </w:rPr>
    </w:lvl>
    <w:lvl w:ilvl="3" w:tplc="865AD06E" w:tentative="1">
      <w:start w:val="1"/>
      <w:numFmt w:val="bullet"/>
      <w:lvlText w:val="•"/>
      <w:lvlJc w:val="left"/>
      <w:pPr>
        <w:tabs>
          <w:tab w:val="num" w:pos="2880"/>
        </w:tabs>
        <w:ind w:left="2880" w:hanging="360"/>
      </w:pPr>
      <w:rPr>
        <w:rFonts w:ascii="Arial" w:hAnsi="Arial" w:hint="default"/>
      </w:rPr>
    </w:lvl>
    <w:lvl w:ilvl="4" w:tplc="8D8A6D3C" w:tentative="1">
      <w:start w:val="1"/>
      <w:numFmt w:val="bullet"/>
      <w:lvlText w:val="•"/>
      <w:lvlJc w:val="left"/>
      <w:pPr>
        <w:tabs>
          <w:tab w:val="num" w:pos="3600"/>
        </w:tabs>
        <w:ind w:left="3600" w:hanging="360"/>
      </w:pPr>
      <w:rPr>
        <w:rFonts w:ascii="Arial" w:hAnsi="Arial" w:hint="default"/>
      </w:rPr>
    </w:lvl>
    <w:lvl w:ilvl="5" w:tplc="1780DBCC" w:tentative="1">
      <w:start w:val="1"/>
      <w:numFmt w:val="bullet"/>
      <w:lvlText w:val="•"/>
      <w:lvlJc w:val="left"/>
      <w:pPr>
        <w:tabs>
          <w:tab w:val="num" w:pos="4320"/>
        </w:tabs>
        <w:ind w:left="4320" w:hanging="360"/>
      </w:pPr>
      <w:rPr>
        <w:rFonts w:ascii="Arial" w:hAnsi="Arial" w:hint="default"/>
      </w:rPr>
    </w:lvl>
    <w:lvl w:ilvl="6" w:tplc="B336922C" w:tentative="1">
      <w:start w:val="1"/>
      <w:numFmt w:val="bullet"/>
      <w:lvlText w:val="•"/>
      <w:lvlJc w:val="left"/>
      <w:pPr>
        <w:tabs>
          <w:tab w:val="num" w:pos="5040"/>
        </w:tabs>
        <w:ind w:left="5040" w:hanging="360"/>
      </w:pPr>
      <w:rPr>
        <w:rFonts w:ascii="Arial" w:hAnsi="Arial" w:hint="default"/>
      </w:rPr>
    </w:lvl>
    <w:lvl w:ilvl="7" w:tplc="443E5B08" w:tentative="1">
      <w:start w:val="1"/>
      <w:numFmt w:val="bullet"/>
      <w:lvlText w:val="•"/>
      <w:lvlJc w:val="left"/>
      <w:pPr>
        <w:tabs>
          <w:tab w:val="num" w:pos="5760"/>
        </w:tabs>
        <w:ind w:left="5760" w:hanging="360"/>
      </w:pPr>
      <w:rPr>
        <w:rFonts w:ascii="Arial" w:hAnsi="Arial" w:hint="default"/>
      </w:rPr>
    </w:lvl>
    <w:lvl w:ilvl="8" w:tplc="AD4CCC8C" w:tentative="1">
      <w:start w:val="1"/>
      <w:numFmt w:val="bullet"/>
      <w:lvlText w:val="•"/>
      <w:lvlJc w:val="left"/>
      <w:pPr>
        <w:tabs>
          <w:tab w:val="num" w:pos="6480"/>
        </w:tabs>
        <w:ind w:left="6480" w:hanging="360"/>
      </w:pPr>
      <w:rPr>
        <w:rFonts w:ascii="Arial" w:hAnsi="Arial" w:hint="default"/>
      </w:rPr>
    </w:lvl>
  </w:abstractNum>
  <w:abstractNum w:abstractNumId="57">
    <w:nsid w:val="0B0458A5"/>
    <w:multiLevelType w:val="hybridMultilevel"/>
    <w:tmpl w:val="F1E20A76"/>
    <w:lvl w:ilvl="0" w:tplc="960E2864">
      <w:start w:val="1"/>
      <w:numFmt w:val="decimal"/>
      <w:lvlText w:val="%1."/>
      <w:lvlJc w:val="left"/>
      <w:pPr>
        <w:tabs>
          <w:tab w:val="num" w:pos="720"/>
        </w:tabs>
        <w:ind w:left="720" w:hanging="360"/>
      </w:pPr>
    </w:lvl>
    <w:lvl w:ilvl="1" w:tplc="DA347FFE" w:tentative="1">
      <w:start w:val="1"/>
      <w:numFmt w:val="decimal"/>
      <w:lvlText w:val="%2."/>
      <w:lvlJc w:val="left"/>
      <w:pPr>
        <w:tabs>
          <w:tab w:val="num" w:pos="1440"/>
        </w:tabs>
        <w:ind w:left="1440" w:hanging="360"/>
      </w:pPr>
    </w:lvl>
    <w:lvl w:ilvl="2" w:tplc="A380E9EC" w:tentative="1">
      <w:start w:val="1"/>
      <w:numFmt w:val="decimal"/>
      <w:lvlText w:val="%3."/>
      <w:lvlJc w:val="left"/>
      <w:pPr>
        <w:tabs>
          <w:tab w:val="num" w:pos="2160"/>
        </w:tabs>
        <w:ind w:left="2160" w:hanging="360"/>
      </w:pPr>
    </w:lvl>
    <w:lvl w:ilvl="3" w:tplc="A7BED7EC" w:tentative="1">
      <w:start w:val="1"/>
      <w:numFmt w:val="decimal"/>
      <w:lvlText w:val="%4."/>
      <w:lvlJc w:val="left"/>
      <w:pPr>
        <w:tabs>
          <w:tab w:val="num" w:pos="2880"/>
        </w:tabs>
        <w:ind w:left="2880" w:hanging="360"/>
      </w:pPr>
    </w:lvl>
    <w:lvl w:ilvl="4" w:tplc="12DA9C1C" w:tentative="1">
      <w:start w:val="1"/>
      <w:numFmt w:val="decimal"/>
      <w:lvlText w:val="%5."/>
      <w:lvlJc w:val="left"/>
      <w:pPr>
        <w:tabs>
          <w:tab w:val="num" w:pos="3600"/>
        </w:tabs>
        <w:ind w:left="3600" w:hanging="360"/>
      </w:pPr>
    </w:lvl>
    <w:lvl w:ilvl="5" w:tplc="70280D12" w:tentative="1">
      <w:start w:val="1"/>
      <w:numFmt w:val="decimal"/>
      <w:lvlText w:val="%6."/>
      <w:lvlJc w:val="left"/>
      <w:pPr>
        <w:tabs>
          <w:tab w:val="num" w:pos="4320"/>
        </w:tabs>
        <w:ind w:left="4320" w:hanging="360"/>
      </w:pPr>
    </w:lvl>
    <w:lvl w:ilvl="6" w:tplc="E678113A" w:tentative="1">
      <w:start w:val="1"/>
      <w:numFmt w:val="decimal"/>
      <w:lvlText w:val="%7."/>
      <w:lvlJc w:val="left"/>
      <w:pPr>
        <w:tabs>
          <w:tab w:val="num" w:pos="5040"/>
        </w:tabs>
        <w:ind w:left="5040" w:hanging="360"/>
      </w:pPr>
    </w:lvl>
    <w:lvl w:ilvl="7" w:tplc="1E889BA6" w:tentative="1">
      <w:start w:val="1"/>
      <w:numFmt w:val="decimal"/>
      <w:lvlText w:val="%8."/>
      <w:lvlJc w:val="left"/>
      <w:pPr>
        <w:tabs>
          <w:tab w:val="num" w:pos="5760"/>
        </w:tabs>
        <w:ind w:left="5760" w:hanging="360"/>
      </w:pPr>
    </w:lvl>
    <w:lvl w:ilvl="8" w:tplc="C67292E2" w:tentative="1">
      <w:start w:val="1"/>
      <w:numFmt w:val="decimal"/>
      <w:lvlText w:val="%9."/>
      <w:lvlJc w:val="left"/>
      <w:pPr>
        <w:tabs>
          <w:tab w:val="num" w:pos="6480"/>
        </w:tabs>
        <w:ind w:left="6480" w:hanging="360"/>
      </w:pPr>
    </w:lvl>
  </w:abstractNum>
  <w:abstractNum w:abstractNumId="58">
    <w:nsid w:val="0CD026C2"/>
    <w:multiLevelType w:val="hybridMultilevel"/>
    <w:tmpl w:val="45FA0560"/>
    <w:lvl w:ilvl="0" w:tplc="9064C90A">
      <w:start w:val="1"/>
      <w:numFmt w:val="decimal"/>
      <w:lvlText w:val="%1."/>
      <w:lvlJc w:val="left"/>
      <w:pPr>
        <w:tabs>
          <w:tab w:val="num" w:pos="720"/>
        </w:tabs>
        <w:ind w:left="720" w:hanging="360"/>
      </w:pPr>
    </w:lvl>
    <w:lvl w:ilvl="1" w:tplc="3210E094" w:tentative="1">
      <w:start w:val="1"/>
      <w:numFmt w:val="decimal"/>
      <w:lvlText w:val="%2."/>
      <w:lvlJc w:val="left"/>
      <w:pPr>
        <w:tabs>
          <w:tab w:val="num" w:pos="1440"/>
        </w:tabs>
        <w:ind w:left="1440" w:hanging="360"/>
      </w:pPr>
    </w:lvl>
    <w:lvl w:ilvl="2" w:tplc="4CD853D0" w:tentative="1">
      <w:start w:val="1"/>
      <w:numFmt w:val="decimal"/>
      <w:lvlText w:val="%3."/>
      <w:lvlJc w:val="left"/>
      <w:pPr>
        <w:tabs>
          <w:tab w:val="num" w:pos="2160"/>
        </w:tabs>
        <w:ind w:left="2160" w:hanging="360"/>
      </w:pPr>
    </w:lvl>
    <w:lvl w:ilvl="3" w:tplc="EDDA89E0" w:tentative="1">
      <w:start w:val="1"/>
      <w:numFmt w:val="decimal"/>
      <w:lvlText w:val="%4."/>
      <w:lvlJc w:val="left"/>
      <w:pPr>
        <w:tabs>
          <w:tab w:val="num" w:pos="2880"/>
        </w:tabs>
        <w:ind w:left="2880" w:hanging="360"/>
      </w:pPr>
    </w:lvl>
    <w:lvl w:ilvl="4" w:tplc="F926AF7E" w:tentative="1">
      <w:start w:val="1"/>
      <w:numFmt w:val="decimal"/>
      <w:lvlText w:val="%5."/>
      <w:lvlJc w:val="left"/>
      <w:pPr>
        <w:tabs>
          <w:tab w:val="num" w:pos="3600"/>
        </w:tabs>
        <w:ind w:left="3600" w:hanging="360"/>
      </w:pPr>
    </w:lvl>
    <w:lvl w:ilvl="5" w:tplc="F0B05964" w:tentative="1">
      <w:start w:val="1"/>
      <w:numFmt w:val="decimal"/>
      <w:lvlText w:val="%6."/>
      <w:lvlJc w:val="left"/>
      <w:pPr>
        <w:tabs>
          <w:tab w:val="num" w:pos="4320"/>
        </w:tabs>
        <w:ind w:left="4320" w:hanging="360"/>
      </w:pPr>
    </w:lvl>
    <w:lvl w:ilvl="6" w:tplc="EB746998" w:tentative="1">
      <w:start w:val="1"/>
      <w:numFmt w:val="decimal"/>
      <w:lvlText w:val="%7."/>
      <w:lvlJc w:val="left"/>
      <w:pPr>
        <w:tabs>
          <w:tab w:val="num" w:pos="5040"/>
        </w:tabs>
        <w:ind w:left="5040" w:hanging="360"/>
      </w:pPr>
    </w:lvl>
    <w:lvl w:ilvl="7" w:tplc="786C4300" w:tentative="1">
      <w:start w:val="1"/>
      <w:numFmt w:val="decimal"/>
      <w:lvlText w:val="%8."/>
      <w:lvlJc w:val="left"/>
      <w:pPr>
        <w:tabs>
          <w:tab w:val="num" w:pos="5760"/>
        </w:tabs>
        <w:ind w:left="5760" w:hanging="360"/>
      </w:pPr>
    </w:lvl>
    <w:lvl w:ilvl="8" w:tplc="A80C7844" w:tentative="1">
      <w:start w:val="1"/>
      <w:numFmt w:val="decimal"/>
      <w:lvlText w:val="%9."/>
      <w:lvlJc w:val="left"/>
      <w:pPr>
        <w:tabs>
          <w:tab w:val="num" w:pos="6480"/>
        </w:tabs>
        <w:ind w:left="6480" w:hanging="360"/>
      </w:pPr>
    </w:lvl>
  </w:abstractNum>
  <w:abstractNum w:abstractNumId="59">
    <w:nsid w:val="0CE14F69"/>
    <w:multiLevelType w:val="hybridMultilevel"/>
    <w:tmpl w:val="64C2FDD8"/>
    <w:lvl w:ilvl="0" w:tplc="15EC5E90">
      <w:start w:val="1"/>
      <w:numFmt w:val="bullet"/>
      <w:lvlText w:val="•"/>
      <w:lvlJc w:val="left"/>
      <w:pPr>
        <w:tabs>
          <w:tab w:val="num" w:pos="720"/>
        </w:tabs>
        <w:ind w:left="720" w:hanging="360"/>
      </w:pPr>
      <w:rPr>
        <w:rFonts w:ascii="Arial" w:hAnsi="Arial" w:hint="default"/>
      </w:rPr>
    </w:lvl>
    <w:lvl w:ilvl="1" w:tplc="2370D650" w:tentative="1">
      <w:start w:val="1"/>
      <w:numFmt w:val="bullet"/>
      <w:lvlText w:val="•"/>
      <w:lvlJc w:val="left"/>
      <w:pPr>
        <w:tabs>
          <w:tab w:val="num" w:pos="1440"/>
        </w:tabs>
        <w:ind w:left="1440" w:hanging="360"/>
      </w:pPr>
      <w:rPr>
        <w:rFonts w:ascii="Arial" w:hAnsi="Arial" w:hint="default"/>
      </w:rPr>
    </w:lvl>
    <w:lvl w:ilvl="2" w:tplc="66985092" w:tentative="1">
      <w:start w:val="1"/>
      <w:numFmt w:val="bullet"/>
      <w:lvlText w:val="•"/>
      <w:lvlJc w:val="left"/>
      <w:pPr>
        <w:tabs>
          <w:tab w:val="num" w:pos="2160"/>
        </w:tabs>
        <w:ind w:left="2160" w:hanging="360"/>
      </w:pPr>
      <w:rPr>
        <w:rFonts w:ascii="Arial" w:hAnsi="Arial" w:hint="default"/>
      </w:rPr>
    </w:lvl>
    <w:lvl w:ilvl="3" w:tplc="4D120AD8" w:tentative="1">
      <w:start w:val="1"/>
      <w:numFmt w:val="bullet"/>
      <w:lvlText w:val="•"/>
      <w:lvlJc w:val="left"/>
      <w:pPr>
        <w:tabs>
          <w:tab w:val="num" w:pos="2880"/>
        </w:tabs>
        <w:ind w:left="2880" w:hanging="360"/>
      </w:pPr>
      <w:rPr>
        <w:rFonts w:ascii="Arial" w:hAnsi="Arial" w:hint="default"/>
      </w:rPr>
    </w:lvl>
    <w:lvl w:ilvl="4" w:tplc="64E2888E" w:tentative="1">
      <w:start w:val="1"/>
      <w:numFmt w:val="bullet"/>
      <w:lvlText w:val="•"/>
      <w:lvlJc w:val="left"/>
      <w:pPr>
        <w:tabs>
          <w:tab w:val="num" w:pos="3600"/>
        </w:tabs>
        <w:ind w:left="3600" w:hanging="360"/>
      </w:pPr>
      <w:rPr>
        <w:rFonts w:ascii="Arial" w:hAnsi="Arial" w:hint="default"/>
      </w:rPr>
    </w:lvl>
    <w:lvl w:ilvl="5" w:tplc="10A28A56" w:tentative="1">
      <w:start w:val="1"/>
      <w:numFmt w:val="bullet"/>
      <w:lvlText w:val="•"/>
      <w:lvlJc w:val="left"/>
      <w:pPr>
        <w:tabs>
          <w:tab w:val="num" w:pos="4320"/>
        </w:tabs>
        <w:ind w:left="4320" w:hanging="360"/>
      </w:pPr>
      <w:rPr>
        <w:rFonts w:ascii="Arial" w:hAnsi="Arial" w:hint="default"/>
      </w:rPr>
    </w:lvl>
    <w:lvl w:ilvl="6" w:tplc="665C470E" w:tentative="1">
      <w:start w:val="1"/>
      <w:numFmt w:val="bullet"/>
      <w:lvlText w:val="•"/>
      <w:lvlJc w:val="left"/>
      <w:pPr>
        <w:tabs>
          <w:tab w:val="num" w:pos="5040"/>
        </w:tabs>
        <w:ind w:left="5040" w:hanging="360"/>
      </w:pPr>
      <w:rPr>
        <w:rFonts w:ascii="Arial" w:hAnsi="Arial" w:hint="default"/>
      </w:rPr>
    </w:lvl>
    <w:lvl w:ilvl="7" w:tplc="5C6C15DE" w:tentative="1">
      <w:start w:val="1"/>
      <w:numFmt w:val="bullet"/>
      <w:lvlText w:val="•"/>
      <w:lvlJc w:val="left"/>
      <w:pPr>
        <w:tabs>
          <w:tab w:val="num" w:pos="5760"/>
        </w:tabs>
        <w:ind w:left="5760" w:hanging="360"/>
      </w:pPr>
      <w:rPr>
        <w:rFonts w:ascii="Arial" w:hAnsi="Arial" w:hint="default"/>
      </w:rPr>
    </w:lvl>
    <w:lvl w:ilvl="8" w:tplc="520E4FAE" w:tentative="1">
      <w:start w:val="1"/>
      <w:numFmt w:val="bullet"/>
      <w:lvlText w:val="•"/>
      <w:lvlJc w:val="left"/>
      <w:pPr>
        <w:tabs>
          <w:tab w:val="num" w:pos="6480"/>
        </w:tabs>
        <w:ind w:left="6480" w:hanging="360"/>
      </w:pPr>
      <w:rPr>
        <w:rFonts w:ascii="Arial" w:hAnsi="Arial" w:hint="default"/>
      </w:rPr>
    </w:lvl>
  </w:abstractNum>
  <w:abstractNum w:abstractNumId="60">
    <w:nsid w:val="10536680"/>
    <w:multiLevelType w:val="hybridMultilevel"/>
    <w:tmpl w:val="02F6FF2A"/>
    <w:lvl w:ilvl="0" w:tplc="AD62F642">
      <w:start w:val="1"/>
      <w:numFmt w:val="bullet"/>
      <w:lvlText w:val="•"/>
      <w:lvlJc w:val="left"/>
      <w:pPr>
        <w:tabs>
          <w:tab w:val="num" w:pos="720"/>
        </w:tabs>
        <w:ind w:left="720" w:hanging="360"/>
      </w:pPr>
      <w:rPr>
        <w:rFonts w:ascii="Arial" w:hAnsi="Arial" w:hint="default"/>
      </w:rPr>
    </w:lvl>
    <w:lvl w:ilvl="1" w:tplc="C8BA0A12" w:tentative="1">
      <w:start w:val="1"/>
      <w:numFmt w:val="bullet"/>
      <w:lvlText w:val="•"/>
      <w:lvlJc w:val="left"/>
      <w:pPr>
        <w:tabs>
          <w:tab w:val="num" w:pos="1440"/>
        </w:tabs>
        <w:ind w:left="1440" w:hanging="360"/>
      </w:pPr>
      <w:rPr>
        <w:rFonts w:ascii="Arial" w:hAnsi="Arial" w:hint="default"/>
      </w:rPr>
    </w:lvl>
    <w:lvl w:ilvl="2" w:tplc="C98211A6" w:tentative="1">
      <w:start w:val="1"/>
      <w:numFmt w:val="bullet"/>
      <w:lvlText w:val="•"/>
      <w:lvlJc w:val="left"/>
      <w:pPr>
        <w:tabs>
          <w:tab w:val="num" w:pos="2160"/>
        </w:tabs>
        <w:ind w:left="2160" w:hanging="360"/>
      </w:pPr>
      <w:rPr>
        <w:rFonts w:ascii="Arial" w:hAnsi="Arial" w:hint="default"/>
      </w:rPr>
    </w:lvl>
    <w:lvl w:ilvl="3" w:tplc="7160D954" w:tentative="1">
      <w:start w:val="1"/>
      <w:numFmt w:val="bullet"/>
      <w:lvlText w:val="•"/>
      <w:lvlJc w:val="left"/>
      <w:pPr>
        <w:tabs>
          <w:tab w:val="num" w:pos="2880"/>
        </w:tabs>
        <w:ind w:left="2880" w:hanging="360"/>
      </w:pPr>
      <w:rPr>
        <w:rFonts w:ascii="Arial" w:hAnsi="Arial" w:hint="default"/>
      </w:rPr>
    </w:lvl>
    <w:lvl w:ilvl="4" w:tplc="1A885084" w:tentative="1">
      <w:start w:val="1"/>
      <w:numFmt w:val="bullet"/>
      <w:lvlText w:val="•"/>
      <w:lvlJc w:val="left"/>
      <w:pPr>
        <w:tabs>
          <w:tab w:val="num" w:pos="3600"/>
        </w:tabs>
        <w:ind w:left="3600" w:hanging="360"/>
      </w:pPr>
      <w:rPr>
        <w:rFonts w:ascii="Arial" w:hAnsi="Arial" w:hint="default"/>
      </w:rPr>
    </w:lvl>
    <w:lvl w:ilvl="5" w:tplc="2DA0C8FC" w:tentative="1">
      <w:start w:val="1"/>
      <w:numFmt w:val="bullet"/>
      <w:lvlText w:val="•"/>
      <w:lvlJc w:val="left"/>
      <w:pPr>
        <w:tabs>
          <w:tab w:val="num" w:pos="4320"/>
        </w:tabs>
        <w:ind w:left="4320" w:hanging="360"/>
      </w:pPr>
      <w:rPr>
        <w:rFonts w:ascii="Arial" w:hAnsi="Arial" w:hint="default"/>
      </w:rPr>
    </w:lvl>
    <w:lvl w:ilvl="6" w:tplc="190E7D6C" w:tentative="1">
      <w:start w:val="1"/>
      <w:numFmt w:val="bullet"/>
      <w:lvlText w:val="•"/>
      <w:lvlJc w:val="left"/>
      <w:pPr>
        <w:tabs>
          <w:tab w:val="num" w:pos="5040"/>
        </w:tabs>
        <w:ind w:left="5040" w:hanging="360"/>
      </w:pPr>
      <w:rPr>
        <w:rFonts w:ascii="Arial" w:hAnsi="Arial" w:hint="default"/>
      </w:rPr>
    </w:lvl>
    <w:lvl w:ilvl="7" w:tplc="0C4E55EA" w:tentative="1">
      <w:start w:val="1"/>
      <w:numFmt w:val="bullet"/>
      <w:lvlText w:val="•"/>
      <w:lvlJc w:val="left"/>
      <w:pPr>
        <w:tabs>
          <w:tab w:val="num" w:pos="5760"/>
        </w:tabs>
        <w:ind w:left="5760" w:hanging="360"/>
      </w:pPr>
      <w:rPr>
        <w:rFonts w:ascii="Arial" w:hAnsi="Arial" w:hint="default"/>
      </w:rPr>
    </w:lvl>
    <w:lvl w:ilvl="8" w:tplc="8488F52C" w:tentative="1">
      <w:start w:val="1"/>
      <w:numFmt w:val="bullet"/>
      <w:lvlText w:val="•"/>
      <w:lvlJc w:val="left"/>
      <w:pPr>
        <w:tabs>
          <w:tab w:val="num" w:pos="6480"/>
        </w:tabs>
        <w:ind w:left="6480" w:hanging="360"/>
      </w:pPr>
      <w:rPr>
        <w:rFonts w:ascii="Arial" w:hAnsi="Arial" w:hint="default"/>
      </w:rPr>
    </w:lvl>
  </w:abstractNum>
  <w:abstractNum w:abstractNumId="61">
    <w:nsid w:val="10FF303E"/>
    <w:multiLevelType w:val="hybridMultilevel"/>
    <w:tmpl w:val="0902FCFA"/>
    <w:lvl w:ilvl="0" w:tplc="93CA1240">
      <w:start w:val="1"/>
      <w:numFmt w:val="bullet"/>
      <w:lvlText w:val="•"/>
      <w:lvlJc w:val="left"/>
      <w:pPr>
        <w:tabs>
          <w:tab w:val="num" w:pos="720"/>
        </w:tabs>
        <w:ind w:left="720" w:hanging="360"/>
      </w:pPr>
      <w:rPr>
        <w:rFonts w:ascii="Arial" w:hAnsi="Arial" w:hint="default"/>
      </w:rPr>
    </w:lvl>
    <w:lvl w:ilvl="1" w:tplc="5FF83DFE" w:tentative="1">
      <w:start w:val="1"/>
      <w:numFmt w:val="bullet"/>
      <w:lvlText w:val="•"/>
      <w:lvlJc w:val="left"/>
      <w:pPr>
        <w:tabs>
          <w:tab w:val="num" w:pos="1440"/>
        </w:tabs>
        <w:ind w:left="1440" w:hanging="360"/>
      </w:pPr>
      <w:rPr>
        <w:rFonts w:ascii="Arial" w:hAnsi="Arial" w:hint="default"/>
      </w:rPr>
    </w:lvl>
    <w:lvl w:ilvl="2" w:tplc="B624F2F8" w:tentative="1">
      <w:start w:val="1"/>
      <w:numFmt w:val="bullet"/>
      <w:lvlText w:val="•"/>
      <w:lvlJc w:val="left"/>
      <w:pPr>
        <w:tabs>
          <w:tab w:val="num" w:pos="2160"/>
        </w:tabs>
        <w:ind w:left="2160" w:hanging="360"/>
      </w:pPr>
      <w:rPr>
        <w:rFonts w:ascii="Arial" w:hAnsi="Arial" w:hint="default"/>
      </w:rPr>
    </w:lvl>
    <w:lvl w:ilvl="3" w:tplc="A048927A" w:tentative="1">
      <w:start w:val="1"/>
      <w:numFmt w:val="bullet"/>
      <w:lvlText w:val="•"/>
      <w:lvlJc w:val="left"/>
      <w:pPr>
        <w:tabs>
          <w:tab w:val="num" w:pos="2880"/>
        </w:tabs>
        <w:ind w:left="2880" w:hanging="360"/>
      </w:pPr>
      <w:rPr>
        <w:rFonts w:ascii="Arial" w:hAnsi="Arial" w:hint="default"/>
      </w:rPr>
    </w:lvl>
    <w:lvl w:ilvl="4" w:tplc="CF8007CA" w:tentative="1">
      <w:start w:val="1"/>
      <w:numFmt w:val="bullet"/>
      <w:lvlText w:val="•"/>
      <w:lvlJc w:val="left"/>
      <w:pPr>
        <w:tabs>
          <w:tab w:val="num" w:pos="3600"/>
        </w:tabs>
        <w:ind w:left="3600" w:hanging="360"/>
      </w:pPr>
      <w:rPr>
        <w:rFonts w:ascii="Arial" w:hAnsi="Arial" w:hint="default"/>
      </w:rPr>
    </w:lvl>
    <w:lvl w:ilvl="5" w:tplc="0ED42E74" w:tentative="1">
      <w:start w:val="1"/>
      <w:numFmt w:val="bullet"/>
      <w:lvlText w:val="•"/>
      <w:lvlJc w:val="left"/>
      <w:pPr>
        <w:tabs>
          <w:tab w:val="num" w:pos="4320"/>
        </w:tabs>
        <w:ind w:left="4320" w:hanging="360"/>
      </w:pPr>
      <w:rPr>
        <w:rFonts w:ascii="Arial" w:hAnsi="Arial" w:hint="default"/>
      </w:rPr>
    </w:lvl>
    <w:lvl w:ilvl="6" w:tplc="71E83CF0" w:tentative="1">
      <w:start w:val="1"/>
      <w:numFmt w:val="bullet"/>
      <w:lvlText w:val="•"/>
      <w:lvlJc w:val="left"/>
      <w:pPr>
        <w:tabs>
          <w:tab w:val="num" w:pos="5040"/>
        </w:tabs>
        <w:ind w:left="5040" w:hanging="360"/>
      </w:pPr>
      <w:rPr>
        <w:rFonts w:ascii="Arial" w:hAnsi="Arial" w:hint="default"/>
      </w:rPr>
    </w:lvl>
    <w:lvl w:ilvl="7" w:tplc="3B9A130C" w:tentative="1">
      <w:start w:val="1"/>
      <w:numFmt w:val="bullet"/>
      <w:lvlText w:val="•"/>
      <w:lvlJc w:val="left"/>
      <w:pPr>
        <w:tabs>
          <w:tab w:val="num" w:pos="5760"/>
        </w:tabs>
        <w:ind w:left="5760" w:hanging="360"/>
      </w:pPr>
      <w:rPr>
        <w:rFonts w:ascii="Arial" w:hAnsi="Arial" w:hint="default"/>
      </w:rPr>
    </w:lvl>
    <w:lvl w:ilvl="8" w:tplc="2050F2D4" w:tentative="1">
      <w:start w:val="1"/>
      <w:numFmt w:val="bullet"/>
      <w:lvlText w:val="•"/>
      <w:lvlJc w:val="left"/>
      <w:pPr>
        <w:tabs>
          <w:tab w:val="num" w:pos="6480"/>
        </w:tabs>
        <w:ind w:left="6480" w:hanging="360"/>
      </w:pPr>
      <w:rPr>
        <w:rFonts w:ascii="Arial" w:hAnsi="Arial" w:hint="default"/>
      </w:rPr>
    </w:lvl>
  </w:abstractNum>
  <w:abstractNum w:abstractNumId="62">
    <w:nsid w:val="11FA63D3"/>
    <w:multiLevelType w:val="hybridMultilevel"/>
    <w:tmpl w:val="E404FA8A"/>
    <w:lvl w:ilvl="0" w:tplc="4D1483C4">
      <w:start w:val="1"/>
      <w:numFmt w:val="bullet"/>
      <w:lvlText w:val="•"/>
      <w:lvlJc w:val="left"/>
      <w:pPr>
        <w:tabs>
          <w:tab w:val="num" w:pos="720"/>
        </w:tabs>
        <w:ind w:left="720" w:hanging="360"/>
      </w:pPr>
      <w:rPr>
        <w:rFonts w:ascii="Arial" w:hAnsi="Arial" w:hint="default"/>
      </w:rPr>
    </w:lvl>
    <w:lvl w:ilvl="1" w:tplc="86668B9C" w:tentative="1">
      <w:start w:val="1"/>
      <w:numFmt w:val="bullet"/>
      <w:lvlText w:val="•"/>
      <w:lvlJc w:val="left"/>
      <w:pPr>
        <w:tabs>
          <w:tab w:val="num" w:pos="1440"/>
        </w:tabs>
        <w:ind w:left="1440" w:hanging="360"/>
      </w:pPr>
      <w:rPr>
        <w:rFonts w:ascii="Arial" w:hAnsi="Arial" w:hint="default"/>
      </w:rPr>
    </w:lvl>
    <w:lvl w:ilvl="2" w:tplc="83DC19A4" w:tentative="1">
      <w:start w:val="1"/>
      <w:numFmt w:val="bullet"/>
      <w:lvlText w:val="•"/>
      <w:lvlJc w:val="left"/>
      <w:pPr>
        <w:tabs>
          <w:tab w:val="num" w:pos="2160"/>
        </w:tabs>
        <w:ind w:left="2160" w:hanging="360"/>
      </w:pPr>
      <w:rPr>
        <w:rFonts w:ascii="Arial" w:hAnsi="Arial" w:hint="default"/>
      </w:rPr>
    </w:lvl>
    <w:lvl w:ilvl="3" w:tplc="0B82CB1C" w:tentative="1">
      <w:start w:val="1"/>
      <w:numFmt w:val="bullet"/>
      <w:lvlText w:val="•"/>
      <w:lvlJc w:val="left"/>
      <w:pPr>
        <w:tabs>
          <w:tab w:val="num" w:pos="2880"/>
        </w:tabs>
        <w:ind w:left="2880" w:hanging="360"/>
      </w:pPr>
      <w:rPr>
        <w:rFonts w:ascii="Arial" w:hAnsi="Arial" w:hint="default"/>
      </w:rPr>
    </w:lvl>
    <w:lvl w:ilvl="4" w:tplc="6A56F2F8" w:tentative="1">
      <w:start w:val="1"/>
      <w:numFmt w:val="bullet"/>
      <w:lvlText w:val="•"/>
      <w:lvlJc w:val="left"/>
      <w:pPr>
        <w:tabs>
          <w:tab w:val="num" w:pos="3600"/>
        </w:tabs>
        <w:ind w:left="3600" w:hanging="360"/>
      </w:pPr>
      <w:rPr>
        <w:rFonts w:ascii="Arial" w:hAnsi="Arial" w:hint="default"/>
      </w:rPr>
    </w:lvl>
    <w:lvl w:ilvl="5" w:tplc="9C7E36CC" w:tentative="1">
      <w:start w:val="1"/>
      <w:numFmt w:val="bullet"/>
      <w:lvlText w:val="•"/>
      <w:lvlJc w:val="left"/>
      <w:pPr>
        <w:tabs>
          <w:tab w:val="num" w:pos="4320"/>
        </w:tabs>
        <w:ind w:left="4320" w:hanging="360"/>
      </w:pPr>
      <w:rPr>
        <w:rFonts w:ascii="Arial" w:hAnsi="Arial" w:hint="default"/>
      </w:rPr>
    </w:lvl>
    <w:lvl w:ilvl="6" w:tplc="8DFC9872" w:tentative="1">
      <w:start w:val="1"/>
      <w:numFmt w:val="bullet"/>
      <w:lvlText w:val="•"/>
      <w:lvlJc w:val="left"/>
      <w:pPr>
        <w:tabs>
          <w:tab w:val="num" w:pos="5040"/>
        </w:tabs>
        <w:ind w:left="5040" w:hanging="360"/>
      </w:pPr>
      <w:rPr>
        <w:rFonts w:ascii="Arial" w:hAnsi="Arial" w:hint="default"/>
      </w:rPr>
    </w:lvl>
    <w:lvl w:ilvl="7" w:tplc="C8FE414C" w:tentative="1">
      <w:start w:val="1"/>
      <w:numFmt w:val="bullet"/>
      <w:lvlText w:val="•"/>
      <w:lvlJc w:val="left"/>
      <w:pPr>
        <w:tabs>
          <w:tab w:val="num" w:pos="5760"/>
        </w:tabs>
        <w:ind w:left="5760" w:hanging="360"/>
      </w:pPr>
      <w:rPr>
        <w:rFonts w:ascii="Arial" w:hAnsi="Arial" w:hint="default"/>
      </w:rPr>
    </w:lvl>
    <w:lvl w:ilvl="8" w:tplc="779E667E" w:tentative="1">
      <w:start w:val="1"/>
      <w:numFmt w:val="bullet"/>
      <w:lvlText w:val="•"/>
      <w:lvlJc w:val="left"/>
      <w:pPr>
        <w:tabs>
          <w:tab w:val="num" w:pos="6480"/>
        </w:tabs>
        <w:ind w:left="6480" w:hanging="360"/>
      </w:pPr>
      <w:rPr>
        <w:rFonts w:ascii="Arial" w:hAnsi="Arial" w:hint="default"/>
      </w:rPr>
    </w:lvl>
  </w:abstractNum>
  <w:abstractNum w:abstractNumId="63">
    <w:nsid w:val="13E03B84"/>
    <w:multiLevelType w:val="hybridMultilevel"/>
    <w:tmpl w:val="0A769D74"/>
    <w:lvl w:ilvl="0" w:tplc="0CFC744E">
      <w:start w:val="1"/>
      <w:numFmt w:val="decimal"/>
      <w:lvlText w:val="%1."/>
      <w:lvlJc w:val="left"/>
      <w:pPr>
        <w:tabs>
          <w:tab w:val="num" w:pos="720"/>
        </w:tabs>
        <w:ind w:left="720" w:hanging="360"/>
      </w:pPr>
    </w:lvl>
    <w:lvl w:ilvl="1" w:tplc="2EA24F2E" w:tentative="1">
      <w:start w:val="1"/>
      <w:numFmt w:val="decimal"/>
      <w:lvlText w:val="%2."/>
      <w:lvlJc w:val="left"/>
      <w:pPr>
        <w:tabs>
          <w:tab w:val="num" w:pos="1440"/>
        </w:tabs>
        <w:ind w:left="1440" w:hanging="360"/>
      </w:pPr>
    </w:lvl>
    <w:lvl w:ilvl="2" w:tplc="160C0782" w:tentative="1">
      <w:start w:val="1"/>
      <w:numFmt w:val="decimal"/>
      <w:lvlText w:val="%3."/>
      <w:lvlJc w:val="left"/>
      <w:pPr>
        <w:tabs>
          <w:tab w:val="num" w:pos="2160"/>
        </w:tabs>
        <w:ind w:left="2160" w:hanging="360"/>
      </w:pPr>
    </w:lvl>
    <w:lvl w:ilvl="3" w:tplc="47F6FB7C" w:tentative="1">
      <w:start w:val="1"/>
      <w:numFmt w:val="decimal"/>
      <w:lvlText w:val="%4."/>
      <w:lvlJc w:val="left"/>
      <w:pPr>
        <w:tabs>
          <w:tab w:val="num" w:pos="2880"/>
        </w:tabs>
        <w:ind w:left="2880" w:hanging="360"/>
      </w:pPr>
    </w:lvl>
    <w:lvl w:ilvl="4" w:tplc="8FF8C7DE" w:tentative="1">
      <w:start w:val="1"/>
      <w:numFmt w:val="decimal"/>
      <w:lvlText w:val="%5."/>
      <w:lvlJc w:val="left"/>
      <w:pPr>
        <w:tabs>
          <w:tab w:val="num" w:pos="3600"/>
        </w:tabs>
        <w:ind w:left="3600" w:hanging="360"/>
      </w:pPr>
    </w:lvl>
    <w:lvl w:ilvl="5" w:tplc="2B802E8C" w:tentative="1">
      <w:start w:val="1"/>
      <w:numFmt w:val="decimal"/>
      <w:lvlText w:val="%6."/>
      <w:lvlJc w:val="left"/>
      <w:pPr>
        <w:tabs>
          <w:tab w:val="num" w:pos="4320"/>
        </w:tabs>
        <w:ind w:left="4320" w:hanging="360"/>
      </w:pPr>
    </w:lvl>
    <w:lvl w:ilvl="6" w:tplc="3FDA02F8" w:tentative="1">
      <w:start w:val="1"/>
      <w:numFmt w:val="decimal"/>
      <w:lvlText w:val="%7."/>
      <w:lvlJc w:val="left"/>
      <w:pPr>
        <w:tabs>
          <w:tab w:val="num" w:pos="5040"/>
        </w:tabs>
        <w:ind w:left="5040" w:hanging="360"/>
      </w:pPr>
    </w:lvl>
    <w:lvl w:ilvl="7" w:tplc="3CF85DC4" w:tentative="1">
      <w:start w:val="1"/>
      <w:numFmt w:val="decimal"/>
      <w:lvlText w:val="%8."/>
      <w:lvlJc w:val="left"/>
      <w:pPr>
        <w:tabs>
          <w:tab w:val="num" w:pos="5760"/>
        </w:tabs>
        <w:ind w:left="5760" w:hanging="360"/>
      </w:pPr>
    </w:lvl>
    <w:lvl w:ilvl="8" w:tplc="822C4DF2" w:tentative="1">
      <w:start w:val="1"/>
      <w:numFmt w:val="decimal"/>
      <w:lvlText w:val="%9."/>
      <w:lvlJc w:val="left"/>
      <w:pPr>
        <w:tabs>
          <w:tab w:val="num" w:pos="6480"/>
        </w:tabs>
        <w:ind w:left="6480" w:hanging="360"/>
      </w:pPr>
    </w:lvl>
  </w:abstractNum>
  <w:abstractNum w:abstractNumId="64">
    <w:nsid w:val="143F6053"/>
    <w:multiLevelType w:val="hybridMultilevel"/>
    <w:tmpl w:val="4B50CCE2"/>
    <w:lvl w:ilvl="0" w:tplc="88AA5A3C">
      <w:start w:val="1"/>
      <w:numFmt w:val="bullet"/>
      <w:lvlText w:val="•"/>
      <w:lvlJc w:val="left"/>
      <w:pPr>
        <w:tabs>
          <w:tab w:val="num" w:pos="720"/>
        </w:tabs>
        <w:ind w:left="720" w:hanging="360"/>
      </w:pPr>
      <w:rPr>
        <w:rFonts w:ascii="Arial" w:hAnsi="Arial" w:hint="default"/>
      </w:rPr>
    </w:lvl>
    <w:lvl w:ilvl="1" w:tplc="2340A510" w:tentative="1">
      <w:start w:val="1"/>
      <w:numFmt w:val="bullet"/>
      <w:lvlText w:val="•"/>
      <w:lvlJc w:val="left"/>
      <w:pPr>
        <w:tabs>
          <w:tab w:val="num" w:pos="1440"/>
        </w:tabs>
        <w:ind w:left="1440" w:hanging="360"/>
      </w:pPr>
      <w:rPr>
        <w:rFonts w:ascii="Arial" w:hAnsi="Arial" w:hint="default"/>
      </w:rPr>
    </w:lvl>
    <w:lvl w:ilvl="2" w:tplc="00D075DC" w:tentative="1">
      <w:start w:val="1"/>
      <w:numFmt w:val="bullet"/>
      <w:lvlText w:val="•"/>
      <w:lvlJc w:val="left"/>
      <w:pPr>
        <w:tabs>
          <w:tab w:val="num" w:pos="2160"/>
        </w:tabs>
        <w:ind w:left="2160" w:hanging="360"/>
      </w:pPr>
      <w:rPr>
        <w:rFonts w:ascii="Arial" w:hAnsi="Arial" w:hint="default"/>
      </w:rPr>
    </w:lvl>
    <w:lvl w:ilvl="3" w:tplc="E0583D64" w:tentative="1">
      <w:start w:val="1"/>
      <w:numFmt w:val="bullet"/>
      <w:lvlText w:val="•"/>
      <w:lvlJc w:val="left"/>
      <w:pPr>
        <w:tabs>
          <w:tab w:val="num" w:pos="2880"/>
        </w:tabs>
        <w:ind w:left="2880" w:hanging="360"/>
      </w:pPr>
      <w:rPr>
        <w:rFonts w:ascii="Arial" w:hAnsi="Arial" w:hint="default"/>
      </w:rPr>
    </w:lvl>
    <w:lvl w:ilvl="4" w:tplc="B3C29C44" w:tentative="1">
      <w:start w:val="1"/>
      <w:numFmt w:val="bullet"/>
      <w:lvlText w:val="•"/>
      <w:lvlJc w:val="left"/>
      <w:pPr>
        <w:tabs>
          <w:tab w:val="num" w:pos="3600"/>
        </w:tabs>
        <w:ind w:left="3600" w:hanging="360"/>
      </w:pPr>
      <w:rPr>
        <w:rFonts w:ascii="Arial" w:hAnsi="Arial" w:hint="default"/>
      </w:rPr>
    </w:lvl>
    <w:lvl w:ilvl="5" w:tplc="4F001082" w:tentative="1">
      <w:start w:val="1"/>
      <w:numFmt w:val="bullet"/>
      <w:lvlText w:val="•"/>
      <w:lvlJc w:val="left"/>
      <w:pPr>
        <w:tabs>
          <w:tab w:val="num" w:pos="4320"/>
        </w:tabs>
        <w:ind w:left="4320" w:hanging="360"/>
      </w:pPr>
      <w:rPr>
        <w:rFonts w:ascii="Arial" w:hAnsi="Arial" w:hint="default"/>
      </w:rPr>
    </w:lvl>
    <w:lvl w:ilvl="6" w:tplc="B5AE4E92" w:tentative="1">
      <w:start w:val="1"/>
      <w:numFmt w:val="bullet"/>
      <w:lvlText w:val="•"/>
      <w:lvlJc w:val="left"/>
      <w:pPr>
        <w:tabs>
          <w:tab w:val="num" w:pos="5040"/>
        </w:tabs>
        <w:ind w:left="5040" w:hanging="360"/>
      </w:pPr>
      <w:rPr>
        <w:rFonts w:ascii="Arial" w:hAnsi="Arial" w:hint="default"/>
      </w:rPr>
    </w:lvl>
    <w:lvl w:ilvl="7" w:tplc="A182A45E" w:tentative="1">
      <w:start w:val="1"/>
      <w:numFmt w:val="bullet"/>
      <w:lvlText w:val="•"/>
      <w:lvlJc w:val="left"/>
      <w:pPr>
        <w:tabs>
          <w:tab w:val="num" w:pos="5760"/>
        </w:tabs>
        <w:ind w:left="5760" w:hanging="360"/>
      </w:pPr>
      <w:rPr>
        <w:rFonts w:ascii="Arial" w:hAnsi="Arial" w:hint="default"/>
      </w:rPr>
    </w:lvl>
    <w:lvl w:ilvl="8" w:tplc="224AEF04" w:tentative="1">
      <w:start w:val="1"/>
      <w:numFmt w:val="bullet"/>
      <w:lvlText w:val="•"/>
      <w:lvlJc w:val="left"/>
      <w:pPr>
        <w:tabs>
          <w:tab w:val="num" w:pos="6480"/>
        </w:tabs>
        <w:ind w:left="6480" w:hanging="360"/>
      </w:pPr>
      <w:rPr>
        <w:rFonts w:ascii="Arial" w:hAnsi="Arial" w:hint="default"/>
      </w:rPr>
    </w:lvl>
  </w:abstractNum>
  <w:abstractNum w:abstractNumId="65">
    <w:nsid w:val="144A18AF"/>
    <w:multiLevelType w:val="hybridMultilevel"/>
    <w:tmpl w:val="60AE5D38"/>
    <w:lvl w:ilvl="0" w:tplc="AA04FBFC">
      <w:start w:val="1"/>
      <w:numFmt w:val="decimal"/>
      <w:lvlText w:val="%1."/>
      <w:lvlJc w:val="left"/>
      <w:pPr>
        <w:tabs>
          <w:tab w:val="num" w:pos="720"/>
        </w:tabs>
        <w:ind w:left="720" w:hanging="360"/>
      </w:pPr>
    </w:lvl>
    <w:lvl w:ilvl="1" w:tplc="8C9A5FFA" w:tentative="1">
      <w:start w:val="1"/>
      <w:numFmt w:val="decimal"/>
      <w:lvlText w:val="%2."/>
      <w:lvlJc w:val="left"/>
      <w:pPr>
        <w:tabs>
          <w:tab w:val="num" w:pos="1440"/>
        </w:tabs>
        <w:ind w:left="1440" w:hanging="360"/>
      </w:pPr>
    </w:lvl>
    <w:lvl w:ilvl="2" w:tplc="63C6FADE" w:tentative="1">
      <w:start w:val="1"/>
      <w:numFmt w:val="decimal"/>
      <w:lvlText w:val="%3."/>
      <w:lvlJc w:val="left"/>
      <w:pPr>
        <w:tabs>
          <w:tab w:val="num" w:pos="2160"/>
        </w:tabs>
        <w:ind w:left="2160" w:hanging="360"/>
      </w:pPr>
    </w:lvl>
    <w:lvl w:ilvl="3" w:tplc="B0262B9C" w:tentative="1">
      <w:start w:val="1"/>
      <w:numFmt w:val="decimal"/>
      <w:lvlText w:val="%4."/>
      <w:lvlJc w:val="left"/>
      <w:pPr>
        <w:tabs>
          <w:tab w:val="num" w:pos="2880"/>
        </w:tabs>
        <w:ind w:left="2880" w:hanging="360"/>
      </w:pPr>
    </w:lvl>
    <w:lvl w:ilvl="4" w:tplc="5D700D5A" w:tentative="1">
      <w:start w:val="1"/>
      <w:numFmt w:val="decimal"/>
      <w:lvlText w:val="%5."/>
      <w:lvlJc w:val="left"/>
      <w:pPr>
        <w:tabs>
          <w:tab w:val="num" w:pos="3600"/>
        </w:tabs>
        <w:ind w:left="3600" w:hanging="360"/>
      </w:pPr>
    </w:lvl>
    <w:lvl w:ilvl="5" w:tplc="826859A6" w:tentative="1">
      <w:start w:val="1"/>
      <w:numFmt w:val="decimal"/>
      <w:lvlText w:val="%6."/>
      <w:lvlJc w:val="left"/>
      <w:pPr>
        <w:tabs>
          <w:tab w:val="num" w:pos="4320"/>
        </w:tabs>
        <w:ind w:left="4320" w:hanging="360"/>
      </w:pPr>
    </w:lvl>
    <w:lvl w:ilvl="6" w:tplc="975C4DC4" w:tentative="1">
      <w:start w:val="1"/>
      <w:numFmt w:val="decimal"/>
      <w:lvlText w:val="%7."/>
      <w:lvlJc w:val="left"/>
      <w:pPr>
        <w:tabs>
          <w:tab w:val="num" w:pos="5040"/>
        </w:tabs>
        <w:ind w:left="5040" w:hanging="360"/>
      </w:pPr>
    </w:lvl>
    <w:lvl w:ilvl="7" w:tplc="EA08C2A6" w:tentative="1">
      <w:start w:val="1"/>
      <w:numFmt w:val="decimal"/>
      <w:lvlText w:val="%8."/>
      <w:lvlJc w:val="left"/>
      <w:pPr>
        <w:tabs>
          <w:tab w:val="num" w:pos="5760"/>
        </w:tabs>
        <w:ind w:left="5760" w:hanging="360"/>
      </w:pPr>
    </w:lvl>
    <w:lvl w:ilvl="8" w:tplc="E532313C" w:tentative="1">
      <w:start w:val="1"/>
      <w:numFmt w:val="decimal"/>
      <w:lvlText w:val="%9."/>
      <w:lvlJc w:val="left"/>
      <w:pPr>
        <w:tabs>
          <w:tab w:val="num" w:pos="6480"/>
        </w:tabs>
        <w:ind w:left="6480" w:hanging="360"/>
      </w:pPr>
    </w:lvl>
  </w:abstractNum>
  <w:abstractNum w:abstractNumId="66">
    <w:nsid w:val="15423068"/>
    <w:multiLevelType w:val="hybridMultilevel"/>
    <w:tmpl w:val="8F3C5856"/>
    <w:lvl w:ilvl="0" w:tplc="6534121E">
      <w:start w:val="1"/>
      <w:numFmt w:val="bullet"/>
      <w:lvlText w:val="•"/>
      <w:lvlJc w:val="left"/>
      <w:pPr>
        <w:tabs>
          <w:tab w:val="num" w:pos="720"/>
        </w:tabs>
        <w:ind w:left="720" w:hanging="360"/>
      </w:pPr>
      <w:rPr>
        <w:rFonts w:ascii="Arial" w:hAnsi="Arial" w:hint="default"/>
      </w:rPr>
    </w:lvl>
    <w:lvl w:ilvl="1" w:tplc="5B2293D0" w:tentative="1">
      <w:start w:val="1"/>
      <w:numFmt w:val="bullet"/>
      <w:lvlText w:val="•"/>
      <w:lvlJc w:val="left"/>
      <w:pPr>
        <w:tabs>
          <w:tab w:val="num" w:pos="1440"/>
        </w:tabs>
        <w:ind w:left="1440" w:hanging="360"/>
      </w:pPr>
      <w:rPr>
        <w:rFonts w:ascii="Arial" w:hAnsi="Arial" w:hint="default"/>
      </w:rPr>
    </w:lvl>
    <w:lvl w:ilvl="2" w:tplc="F538FC1C" w:tentative="1">
      <w:start w:val="1"/>
      <w:numFmt w:val="bullet"/>
      <w:lvlText w:val="•"/>
      <w:lvlJc w:val="left"/>
      <w:pPr>
        <w:tabs>
          <w:tab w:val="num" w:pos="2160"/>
        </w:tabs>
        <w:ind w:left="2160" w:hanging="360"/>
      </w:pPr>
      <w:rPr>
        <w:rFonts w:ascii="Arial" w:hAnsi="Arial" w:hint="default"/>
      </w:rPr>
    </w:lvl>
    <w:lvl w:ilvl="3" w:tplc="5AD8685A" w:tentative="1">
      <w:start w:val="1"/>
      <w:numFmt w:val="bullet"/>
      <w:lvlText w:val="•"/>
      <w:lvlJc w:val="left"/>
      <w:pPr>
        <w:tabs>
          <w:tab w:val="num" w:pos="2880"/>
        </w:tabs>
        <w:ind w:left="2880" w:hanging="360"/>
      </w:pPr>
      <w:rPr>
        <w:rFonts w:ascii="Arial" w:hAnsi="Arial" w:hint="default"/>
      </w:rPr>
    </w:lvl>
    <w:lvl w:ilvl="4" w:tplc="DB807898" w:tentative="1">
      <w:start w:val="1"/>
      <w:numFmt w:val="bullet"/>
      <w:lvlText w:val="•"/>
      <w:lvlJc w:val="left"/>
      <w:pPr>
        <w:tabs>
          <w:tab w:val="num" w:pos="3600"/>
        </w:tabs>
        <w:ind w:left="3600" w:hanging="360"/>
      </w:pPr>
      <w:rPr>
        <w:rFonts w:ascii="Arial" w:hAnsi="Arial" w:hint="default"/>
      </w:rPr>
    </w:lvl>
    <w:lvl w:ilvl="5" w:tplc="FEE09CF4" w:tentative="1">
      <w:start w:val="1"/>
      <w:numFmt w:val="bullet"/>
      <w:lvlText w:val="•"/>
      <w:lvlJc w:val="left"/>
      <w:pPr>
        <w:tabs>
          <w:tab w:val="num" w:pos="4320"/>
        </w:tabs>
        <w:ind w:left="4320" w:hanging="360"/>
      </w:pPr>
      <w:rPr>
        <w:rFonts w:ascii="Arial" w:hAnsi="Arial" w:hint="default"/>
      </w:rPr>
    </w:lvl>
    <w:lvl w:ilvl="6" w:tplc="CFC2C7A0" w:tentative="1">
      <w:start w:val="1"/>
      <w:numFmt w:val="bullet"/>
      <w:lvlText w:val="•"/>
      <w:lvlJc w:val="left"/>
      <w:pPr>
        <w:tabs>
          <w:tab w:val="num" w:pos="5040"/>
        </w:tabs>
        <w:ind w:left="5040" w:hanging="360"/>
      </w:pPr>
      <w:rPr>
        <w:rFonts w:ascii="Arial" w:hAnsi="Arial" w:hint="default"/>
      </w:rPr>
    </w:lvl>
    <w:lvl w:ilvl="7" w:tplc="FDC66198" w:tentative="1">
      <w:start w:val="1"/>
      <w:numFmt w:val="bullet"/>
      <w:lvlText w:val="•"/>
      <w:lvlJc w:val="left"/>
      <w:pPr>
        <w:tabs>
          <w:tab w:val="num" w:pos="5760"/>
        </w:tabs>
        <w:ind w:left="5760" w:hanging="360"/>
      </w:pPr>
      <w:rPr>
        <w:rFonts w:ascii="Arial" w:hAnsi="Arial" w:hint="default"/>
      </w:rPr>
    </w:lvl>
    <w:lvl w:ilvl="8" w:tplc="8E40C0CA" w:tentative="1">
      <w:start w:val="1"/>
      <w:numFmt w:val="bullet"/>
      <w:lvlText w:val="•"/>
      <w:lvlJc w:val="left"/>
      <w:pPr>
        <w:tabs>
          <w:tab w:val="num" w:pos="6480"/>
        </w:tabs>
        <w:ind w:left="6480" w:hanging="360"/>
      </w:pPr>
      <w:rPr>
        <w:rFonts w:ascii="Arial" w:hAnsi="Arial" w:hint="default"/>
      </w:rPr>
    </w:lvl>
  </w:abstractNum>
  <w:abstractNum w:abstractNumId="67">
    <w:nsid w:val="17316D95"/>
    <w:multiLevelType w:val="hybridMultilevel"/>
    <w:tmpl w:val="5F165816"/>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808199E"/>
    <w:multiLevelType w:val="hybridMultilevel"/>
    <w:tmpl w:val="CD0496DE"/>
    <w:lvl w:ilvl="0" w:tplc="2A14A766">
      <w:start w:val="1"/>
      <w:numFmt w:val="bullet"/>
      <w:lvlText w:val="•"/>
      <w:lvlJc w:val="left"/>
      <w:pPr>
        <w:tabs>
          <w:tab w:val="num" w:pos="720"/>
        </w:tabs>
        <w:ind w:left="720" w:hanging="360"/>
      </w:pPr>
      <w:rPr>
        <w:rFonts w:ascii="Arial" w:hAnsi="Arial" w:hint="default"/>
      </w:rPr>
    </w:lvl>
    <w:lvl w:ilvl="1" w:tplc="619C2F8A" w:tentative="1">
      <w:start w:val="1"/>
      <w:numFmt w:val="bullet"/>
      <w:lvlText w:val="•"/>
      <w:lvlJc w:val="left"/>
      <w:pPr>
        <w:tabs>
          <w:tab w:val="num" w:pos="1440"/>
        </w:tabs>
        <w:ind w:left="1440" w:hanging="360"/>
      </w:pPr>
      <w:rPr>
        <w:rFonts w:ascii="Arial" w:hAnsi="Arial" w:hint="default"/>
      </w:rPr>
    </w:lvl>
    <w:lvl w:ilvl="2" w:tplc="0EECD32E" w:tentative="1">
      <w:start w:val="1"/>
      <w:numFmt w:val="bullet"/>
      <w:lvlText w:val="•"/>
      <w:lvlJc w:val="left"/>
      <w:pPr>
        <w:tabs>
          <w:tab w:val="num" w:pos="2160"/>
        </w:tabs>
        <w:ind w:left="2160" w:hanging="360"/>
      </w:pPr>
      <w:rPr>
        <w:rFonts w:ascii="Arial" w:hAnsi="Arial" w:hint="default"/>
      </w:rPr>
    </w:lvl>
    <w:lvl w:ilvl="3" w:tplc="156E7A8A" w:tentative="1">
      <w:start w:val="1"/>
      <w:numFmt w:val="bullet"/>
      <w:lvlText w:val="•"/>
      <w:lvlJc w:val="left"/>
      <w:pPr>
        <w:tabs>
          <w:tab w:val="num" w:pos="2880"/>
        </w:tabs>
        <w:ind w:left="2880" w:hanging="360"/>
      </w:pPr>
      <w:rPr>
        <w:rFonts w:ascii="Arial" w:hAnsi="Arial" w:hint="default"/>
      </w:rPr>
    </w:lvl>
    <w:lvl w:ilvl="4" w:tplc="7172BE46" w:tentative="1">
      <w:start w:val="1"/>
      <w:numFmt w:val="bullet"/>
      <w:lvlText w:val="•"/>
      <w:lvlJc w:val="left"/>
      <w:pPr>
        <w:tabs>
          <w:tab w:val="num" w:pos="3600"/>
        </w:tabs>
        <w:ind w:left="3600" w:hanging="360"/>
      </w:pPr>
      <w:rPr>
        <w:rFonts w:ascii="Arial" w:hAnsi="Arial" w:hint="default"/>
      </w:rPr>
    </w:lvl>
    <w:lvl w:ilvl="5" w:tplc="103C4310" w:tentative="1">
      <w:start w:val="1"/>
      <w:numFmt w:val="bullet"/>
      <w:lvlText w:val="•"/>
      <w:lvlJc w:val="left"/>
      <w:pPr>
        <w:tabs>
          <w:tab w:val="num" w:pos="4320"/>
        </w:tabs>
        <w:ind w:left="4320" w:hanging="360"/>
      </w:pPr>
      <w:rPr>
        <w:rFonts w:ascii="Arial" w:hAnsi="Arial" w:hint="default"/>
      </w:rPr>
    </w:lvl>
    <w:lvl w:ilvl="6" w:tplc="3D66BC7E" w:tentative="1">
      <w:start w:val="1"/>
      <w:numFmt w:val="bullet"/>
      <w:lvlText w:val="•"/>
      <w:lvlJc w:val="left"/>
      <w:pPr>
        <w:tabs>
          <w:tab w:val="num" w:pos="5040"/>
        </w:tabs>
        <w:ind w:left="5040" w:hanging="360"/>
      </w:pPr>
      <w:rPr>
        <w:rFonts w:ascii="Arial" w:hAnsi="Arial" w:hint="default"/>
      </w:rPr>
    </w:lvl>
    <w:lvl w:ilvl="7" w:tplc="BB66EB0C" w:tentative="1">
      <w:start w:val="1"/>
      <w:numFmt w:val="bullet"/>
      <w:lvlText w:val="•"/>
      <w:lvlJc w:val="left"/>
      <w:pPr>
        <w:tabs>
          <w:tab w:val="num" w:pos="5760"/>
        </w:tabs>
        <w:ind w:left="5760" w:hanging="360"/>
      </w:pPr>
      <w:rPr>
        <w:rFonts w:ascii="Arial" w:hAnsi="Arial" w:hint="default"/>
      </w:rPr>
    </w:lvl>
    <w:lvl w:ilvl="8" w:tplc="EF9828E0" w:tentative="1">
      <w:start w:val="1"/>
      <w:numFmt w:val="bullet"/>
      <w:lvlText w:val="•"/>
      <w:lvlJc w:val="left"/>
      <w:pPr>
        <w:tabs>
          <w:tab w:val="num" w:pos="6480"/>
        </w:tabs>
        <w:ind w:left="6480" w:hanging="360"/>
      </w:pPr>
      <w:rPr>
        <w:rFonts w:ascii="Arial" w:hAnsi="Arial" w:hint="default"/>
      </w:rPr>
    </w:lvl>
  </w:abstractNum>
  <w:abstractNum w:abstractNumId="69">
    <w:nsid w:val="18EE0DC1"/>
    <w:multiLevelType w:val="hybridMultilevel"/>
    <w:tmpl w:val="BECE6918"/>
    <w:lvl w:ilvl="0" w:tplc="4F805FF6">
      <w:start w:val="1"/>
      <w:numFmt w:val="bullet"/>
      <w:lvlText w:val="•"/>
      <w:lvlJc w:val="left"/>
      <w:pPr>
        <w:tabs>
          <w:tab w:val="num" w:pos="720"/>
        </w:tabs>
        <w:ind w:left="720" w:hanging="360"/>
      </w:pPr>
      <w:rPr>
        <w:rFonts w:ascii="Arial" w:hAnsi="Arial" w:hint="default"/>
      </w:rPr>
    </w:lvl>
    <w:lvl w:ilvl="1" w:tplc="FA949152" w:tentative="1">
      <w:start w:val="1"/>
      <w:numFmt w:val="bullet"/>
      <w:lvlText w:val="•"/>
      <w:lvlJc w:val="left"/>
      <w:pPr>
        <w:tabs>
          <w:tab w:val="num" w:pos="1440"/>
        </w:tabs>
        <w:ind w:left="1440" w:hanging="360"/>
      </w:pPr>
      <w:rPr>
        <w:rFonts w:ascii="Arial" w:hAnsi="Arial" w:hint="default"/>
      </w:rPr>
    </w:lvl>
    <w:lvl w:ilvl="2" w:tplc="8ED276F0" w:tentative="1">
      <w:start w:val="1"/>
      <w:numFmt w:val="bullet"/>
      <w:lvlText w:val="•"/>
      <w:lvlJc w:val="left"/>
      <w:pPr>
        <w:tabs>
          <w:tab w:val="num" w:pos="2160"/>
        </w:tabs>
        <w:ind w:left="2160" w:hanging="360"/>
      </w:pPr>
      <w:rPr>
        <w:rFonts w:ascii="Arial" w:hAnsi="Arial" w:hint="default"/>
      </w:rPr>
    </w:lvl>
    <w:lvl w:ilvl="3" w:tplc="74BA80BA" w:tentative="1">
      <w:start w:val="1"/>
      <w:numFmt w:val="bullet"/>
      <w:lvlText w:val="•"/>
      <w:lvlJc w:val="left"/>
      <w:pPr>
        <w:tabs>
          <w:tab w:val="num" w:pos="2880"/>
        </w:tabs>
        <w:ind w:left="2880" w:hanging="360"/>
      </w:pPr>
      <w:rPr>
        <w:rFonts w:ascii="Arial" w:hAnsi="Arial" w:hint="default"/>
      </w:rPr>
    </w:lvl>
    <w:lvl w:ilvl="4" w:tplc="E0F83C36" w:tentative="1">
      <w:start w:val="1"/>
      <w:numFmt w:val="bullet"/>
      <w:lvlText w:val="•"/>
      <w:lvlJc w:val="left"/>
      <w:pPr>
        <w:tabs>
          <w:tab w:val="num" w:pos="3600"/>
        </w:tabs>
        <w:ind w:left="3600" w:hanging="360"/>
      </w:pPr>
      <w:rPr>
        <w:rFonts w:ascii="Arial" w:hAnsi="Arial" w:hint="default"/>
      </w:rPr>
    </w:lvl>
    <w:lvl w:ilvl="5" w:tplc="3AB81800" w:tentative="1">
      <w:start w:val="1"/>
      <w:numFmt w:val="bullet"/>
      <w:lvlText w:val="•"/>
      <w:lvlJc w:val="left"/>
      <w:pPr>
        <w:tabs>
          <w:tab w:val="num" w:pos="4320"/>
        </w:tabs>
        <w:ind w:left="4320" w:hanging="360"/>
      </w:pPr>
      <w:rPr>
        <w:rFonts w:ascii="Arial" w:hAnsi="Arial" w:hint="default"/>
      </w:rPr>
    </w:lvl>
    <w:lvl w:ilvl="6" w:tplc="F8768AFE" w:tentative="1">
      <w:start w:val="1"/>
      <w:numFmt w:val="bullet"/>
      <w:lvlText w:val="•"/>
      <w:lvlJc w:val="left"/>
      <w:pPr>
        <w:tabs>
          <w:tab w:val="num" w:pos="5040"/>
        </w:tabs>
        <w:ind w:left="5040" w:hanging="360"/>
      </w:pPr>
      <w:rPr>
        <w:rFonts w:ascii="Arial" w:hAnsi="Arial" w:hint="default"/>
      </w:rPr>
    </w:lvl>
    <w:lvl w:ilvl="7" w:tplc="B4F222CA" w:tentative="1">
      <w:start w:val="1"/>
      <w:numFmt w:val="bullet"/>
      <w:lvlText w:val="•"/>
      <w:lvlJc w:val="left"/>
      <w:pPr>
        <w:tabs>
          <w:tab w:val="num" w:pos="5760"/>
        </w:tabs>
        <w:ind w:left="5760" w:hanging="360"/>
      </w:pPr>
      <w:rPr>
        <w:rFonts w:ascii="Arial" w:hAnsi="Arial" w:hint="default"/>
      </w:rPr>
    </w:lvl>
    <w:lvl w:ilvl="8" w:tplc="026AE8E0" w:tentative="1">
      <w:start w:val="1"/>
      <w:numFmt w:val="bullet"/>
      <w:lvlText w:val="•"/>
      <w:lvlJc w:val="left"/>
      <w:pPr>
        <w:tabs>
          <w:tab w:val="num" w:pos="6480"/>
        </w:tabs>
        <w:ind w:left="6480" w:hanging="360"/>
      </w:pPr>
      <w:rPr>
        <w:rFonts w:ascii="Arial" w:hAnsi="Arial" w:hint="default"/>
      </w:rPr>
    </w:lvl>
  </w:abstractNum>
  <w:abstractNum w:abstractNumId="70">
    <w:nsid w:val="18F936DD"/>
    <w:multiLevelType w:val="hybridMultilevel"/>
    <w:tmpl w:val="FAFE7584"/>
    <w:lvl w:ilvl="0" w:tplc="CD408C5C">
      <w:start w:val="1"/>
      <w:numFmt w:val="bullet"/>
      <w:lvlText w:val="•"/>
      <w:lvlJc w:val="left"/>
      <w:pPr>
        <w:tabs>
          <w:tab w:val="num" w:pos="720"/>
        </w:tabs>
        <w:ind w:left="720" w:hanging="360"/>
      </w:pPr>
      <w:rPr>
        <w:rFonts w:ascii="Arial" w:hAnsi="Arial" w:hint="default"/>
      </w:rPr>
    </w:lvl>
    <w:lvl w:ilvl="1" w:tplc="2C24ACAE" w:tentative="1">
      <w:start w:val="1"/>
      <w:numFmt w:val="bullet"/>
      <w:lvlText w:val="•"/>
      <w:lvlJc w:val="left"/>
      <w:pPr>
        <w:tabs>
          <w:tab w:val="num" w:pos="1440"/>
        </w:tabs>
        <w:ind w:left="1440" w:hanging="360"/>
      </w:pPr>
      <w:rPr>
        <w:rFonts w:ascii="Arial" w:hAnsi="Arial" w:hint="default"/>
      </w:rPr>
    </w:lvl>
    <w:lvl w:ilvl="2" w:tplc="0542F388" w:tentative="1">
      <w:start w:val="1"/>
      <w:numFmt w:val="bullet"/>
      <w:lvlText w:val="•"/>
      <w:lvlJc w:val="left"/>
      <w:pPr>
        <w:tabs>
          <w:tab w:val="num" w:pos="2160"/>
        </w:tabs>
        <w:ind w:left="2160" w:hanging="360"/>
      </w:pPr>
      <w:rPr>
        <w:rFonts w:ascii="Arial" w:hAnsi="Arial" w:hint="default"/>
      </w:rPr>
    </w:lvl>
    <w:lvl w:ilvl="3" w:tplc="36CEEA86" w:tentative="1">
      <w:start w:val="1"/>
      <w:numFmt w:val="bullet"/>
      <w:lvlText w:val="•"/>
      <w:lvlJc w:val="left"/>
      <w:pPr>
        <w:tabs>
          <w:tab w:val="num" w:pos="2880"/>
        </w:tabs>
        <w:ind w:left="2880" w:hanging="360"/>
      </w:pPr>
      <w:rPr>
        <w:rFonts w:ascii="Arial" w:hAnsi="Arial" w:hint="default"/>
      </w:rPr>
    </w:lvl>
    <w:lvl w:ilvl="4" w:tplc="99BC64B8" w:tentative="1">
      <w:start w:val="1"/>
      <w:numFmt w:val="bullet"/>
      <w:lvlText w:val="•"/>
      <w:lvlJc w:val="left"/>
      <w:pPr>
        <w:tabs>
          <w:tab w:val="num" w:pos="3600"/>
        </w:tabs>
        <w:ind w:left="3600" w:hanging="360"/>
      </w:pPr>
      <w:rPr>
        <w:rFonts w:ascii="Arial" w:hAnsi="Arial" w:hint="default"/>
      </w:rPr>
    </w:lvl>
    <w:lvl w:ilvl="5" w:tplc="549681F8" w:tentative="1">
      <w:start w:val="1"/>
      <w:numFmt w:val="bullet"/>
      <w:lvlText w:val="•"/>
      <w:lvlJc w:val="left"/>
      <w:pPr>
        <w:tabs>
          <w:tab w:val="num" w:pos="4320"/>
        </w:tabs>
        <w:ind w:left="4320" w:hanging="360"/>
      </w:pPr>
      <w:rPr>
        <w:rFonts w:ascii="Arial" w:hAnsi="Arial" w:hint="default"/>
      </w:rPr>
    </w:lvl>
    <w:lvl w:ilvl="6" w:tplc="AD16AE92" w:tentative="1">
      <w:start w:val="1"/>
      <w:numFmt w:val="bullet"/>
      <w:lvlText w:val="•"/>
      <w:lvlJc w:val="left"/>
      <w:pPr>
        <w:tabs>
          <w:tab w:val="num" w:pos="5040"/>
        </w:tabs>
        <w:ind w:left="5040" w:hanging="360"/>
      </w:pPr>
      <w:rPr>
        <w:rFonts w:ascii="Arial" w:hAnsi="Arial" w:hint="default"/>
      </w:rPr>
    </w:lvl>
    <w:lvl w:ilvl="7" w:tplc="92925DD2" w:tentative="1">
      <w:start w:val="1"/>
      <w:numFmt w:val="bullet"/>
      <w:lvlText w:val="•"/>
      <w:lvlJc w:val="left"/>
      <w:pPr>
        <w:tabs>
          <w:tab w:val="num" w:pos="5760"/>
        </w:tabs>
        <w:ind w:left="5760" w:hanging="360"/>
      </w:pPr>
      <w:rPr>
        <w:rFonts w:ascii="Arial" w:hAnsi="Arial" w:hint="default"/>
      </w:rPr>
    </w:lvl>
    <w:lvl w:ilvl="8" w:tplc="C0749E54" w:tentative="1">
      <w:start w:val="1"/>
      <w:numFmt w:val="bullet"/>
      <w:lvlText w:val="•"/>
      <w:lvlJc w:val="left"/>
      <w:pPr>
        <w:tabs>
          <w:tab w:val="num" w:pos="6480"/>
        </w:tabs>
        <w:ind w:left="6480" w:hanging="360"/>
      </w:pPr>
      <w:rPr>
        <w:rFonts w:ascii="Arial" w:hAnsi="Arial" w:hint="default"/>
      </w:rPr>
    </w:lvl>
  </w:abstractNum>
  <w:abstractNum w:abstractNumId="71">
    <w:nsid w:val="18FF2E35"/>
    <w:multiLevelType w:val="hybridMultilevel"/>
    <w:tmpl w:val="D0B06508"/>
    <w:lvl w:ilvl="0" w:tplc="7FEA99AE">
      <w:start w:val="1"/>
      <w:numFmt w:val="bullet"/>
      <w:lvlText w:val="•"/>
      <w:lvlJc w:val="left"/>
      <w:pPr>
        <w:tabs>
          <w:tab w:val="num" w:pos="720"/>
        </w:tabs>
        <w:ind w:left="720" w:hanging="360"/>
      </w:pPr>
      <w:rPr>
        <w:rFonts w:ascii="Arial" w:hAnsi="Arial" w:hint="default"/>
      </w:rPr>
    </w:lvl>
    <w:lvl w:ilvl="1" w:tplc="40E03272" w:tentative="1">
      <w:start w:val="1"/>
      <w:numFmt w:val="bullet"/>
      <w:lvlText w:val="•"/>
      <w:lvlJc w:val="left"/>
      <w:pPr>
        <w:tabs>
          <w:tab w:val="num" w:pos="1440"/>
        </w:tabs>
        <w:ind w:left="1440" w:hanging="360"/>
      </w:pPr>
      <w:rPr>
        <w:rFonts w:ascii="Arial" w:hAnsi="Arial" w:hint="default"/>
      </w:rPr>
    </w:lvl>
    <w:lvl w:ilvl="2" w:tplc="B7D05B06" w:tentative="1">
      <w:start w:val="1"/>
      <w:numFmt w:val="bullet"/>
      <w:lvlText w:val="•"/>
      <w:lvlJc w:val="left"/>
      <w:pPr>
        <w:tabs>
          <w:tab w:val="num" w:pos="2160"/>
        </w:tabs>
        <w:ind w:left="2160" w:hanging="360"/>
      </w:pPr>
      <w:rPr>
        <w:rFonts w:ascii="Arial" w:hAnsi="Arial" w:hint="default"/>
      </w:rPr>
    </w:lvl>
    <w:lvl w:ilvl="3" w:tplc="7F985764" w:tentative="1">
      <w:start w:val="1"/>
      <w:numFmt w:val="bullet"/>
      <w:lvlText w:val="•"/>
      <w:lvlJc w:val="left"/>
      <w:pPr>
        <w:tabs>
          <w:tab w:val="num" w:pos="2880"/>
        </w:tabs>
        <w:ind w:left="2880" w:hanging="360"/>
      </w:pPr>
      <w:rPr>
        <w:rFonts w:ascii="Arial" w:hAnsi="Arial" w:hint="default"/>
      </w:rPr>
    </w:lvl>
    <w:lvl w:ilvl="4" w:tplc="31BC6DF4" w:tentative="1">
      <w:start w:val="1"/>
      <w:numFmt w:val="bullet"/>
      <w:lvlText w:val="•"/>
      <w:lvlJc w:val="left"/>
      <w:pPr>
        <w:tabs>
          <w:tab w:val="num" w:pos="3600"/>
        </w:tabs>
        <w:ind w:left="3600" w:hanging="360"/>
      </w:pPr>
      <w:rPr>
        <w:rFonts w:ascii="Arial" w:hAnsi="Arial" w:hint="default"/>
      </w:rPr>
    </w:lvl>
    <w:lvl w:ilvl="5" w:tplc="9B5466A2" w:tentative="1">
      <w:start w:val="1"/>
      <w:numFmt w:val="bullet"/>
      <w:lvlText w:val="•"/>
      <w:lvlJc w:val="left"/>
      <w:pPr>
        <w:tabs>
          <w:tab w:val="num" w:pos="4320"/>
        </w:tabs>
        <w:ind w:left="4320" w:hanging="360"/>
      </w:pPr>
      <w:rPr>
        <w:rFonts w:ascii="Arial" w:hAnsi="Arial" w:hint="default"/>
      </w:rPr>
    </w:lvl>
    <w:lvl w:ilvl="6" w:tplc="E1F28F26" w:tentative="1">
      <w:start w:val="1"/>
      <w:numFmt w:val="bullet"/>
      <w:lvlText w:val="•"/>
      <w:lvlJc w:val="left"/>
      <w:pPr>
        <w:tabs>
          <w:tab w:val="num" w:pos="5040"/>
        </w:tabs>
        <w:ind w:left="5040" w:hanging="360"/>
      </w:pPr>
      <w:rPr>
        <w:rFonts w:ascii="Arial" w:hAnsi="Arial" w:hint="default"/>
      </w:rPr>
    </w:lvl>
    <w:lvl w:ilvl="7" w:tplc="18141652" w:tentative="1">
      <w:start w:val="1"/>
      <w:numFmt w:val="bullet"/>
      <w:lvlText w:val="•"/>
      <w:lvlJc w:val="left"/>
      <w:pPr>
        <w:tabs>
          <w:tab w:val="num" w:pos="5760"/>
        </w:tabs>
        <w:ind w:left="5760" w:hanging="360"/>
      </w:pPr>
      <w:rPr>
        <w:rFonts w:ascii="Arial" w:hAnsi="Arial" w:hint="default"/>
      </w:rPr>
    </w:lvl>
    <w:lvl w:ilvl="8" w:tplc="C2CC7D4E" w:tentative="1">
      <w:start w:val="1"/>
      <w:numFmt w:val="bullet"/>
      <w:lvlText w:val="•"/>
      <w:lvlJc w:val="left"/>
      <w:pPr>
        <w:tabs>
          <w:tab w:val="num" w:pos="6480"/>
        </w:tabs>
        <w:ind w:left="6480" w:hanging="360"/>
      </w:pPr>
      <w:rPr>
        <w:rFonts w:ascii="Arial" w:hAnsi="Arial" w:hint="default"/>
      </w:rPr>
    </w:lvl>
  </w:abstractNum>
  <w:abstractNum w:abstractNumId="72">
    <w:nsid w:val="1AFA2115"/>
    <w:multiLevelType w:val="hybridMultilevel"/>
    <w:tmpl w:val="9CBA2120"/>
    <w:lvl w:ilvl="0" w:tplc="111C9DFA">
      <w:start w:val="1"/>
      <w:numFmt w:val="bullet"/>
      <w:lvlText w:val="•"/>
      <w:lvlJc w:val="left"/>
      <w:pPr>
        <w:tabs>
          <w:tab w:val="num" w:pos="720"/>
        </w:tabs>
        <w:ind w:left="720" w:hanging="360"/>
      </w:pPr>
      <w:rPr>
        <w:rFonts w:ascii="Arial" w:hAnsi="Arial" w:hint="default"/>
      </w:rPr>
    </w:lvl>
    <w:lvl w:ilvl="1" w:tplc="2154E19E" w:tentative="1">
      <w:start w:val="1"/>
      <w:numFmt w:val="bullet"/>
      <w:lvlText w:val="•"/>
      <w:lvlJc w:val="left"/>
      <w:pPr>
        <w:tabs>
          <w:tab w:val="num" w:pos="1440"/>
        </w:tabs>
        <w:ind w:left="1440" w:hanging="360"/>
      </w:pPr>
      <w:rPr>
        <w:rFonts w:ascii="Arial" w:hAnsi="Arial" w:hint="default"/>
      </w:rPr>
    </w:lvl>
    <w:lvl w:ilvl="2" w:tplc="F4109454" w:tentative="1">
      <w:start w:val="1"/>
      <w:numFmt w:val="bullet"/>
      <w:lvlText w:val="•"/>
      <w:lvlJc w:val="left"/>
      <w:pPr>
        <w:tabs>
          <w:tab w:val="num" w:pos="2160"/>
        </w:tabs>
        <w:ind w:left="2160" w:hanging="360"/>
      </w:pPr>
      <w:rPr>
        <w:rFonts w:ascii="Arial" w:hAnsi="Arial" w:hint="default"/>
      </w:rPr>
    </w:lvl>
    <w:lvl w:ilvl="3" w:tplc="EE12C89C" w:tentative="1">
      <w:start w:val="1"/>
      <w:numFmt w:val="bullet"/>
      <w:lvlText w:val="•"/>
      <w:lvlJc w:val="left"/>
      <w:pPr>
        <w:tabs>
          <w:tab w:val="num" w:pos="2880"/>
        </w:tabs>
        <w:ind w:left="2880" w:hanging="360"/>
      </w:pPr>
      <w:rPr>
        <w:rFonts w:ascii="Arial" w:hAnsi="Arial" w:hint="default"/>
      </w:rPr>
    </w:lvl>
    <w:lvl w:ilvl="4" w:tplc="BB482B98" w:tentative="1">
      <w:start w:val="1"/>
      <w:numFmt w:val="bullet"/>
      <w:lvlText w:val="•"/>
      <w:lvlJc w:val="left"/>
      <w:pPr>
        <w:tabs>
          <w:tab w:val="num" w:pos="3600"/>
        </w:tabs>
        <w:ind w:left="3600" w:hanging="360"/>
      </w:pPr>
      <w:rPr>
        <w:rFonts w:ascii="Arial" w:hAnsi="Arial" w:hint="default"/>
      </w:rPr>
    </w:lvl>
    <w:lvl w:ilvl="5" w:tplc="C7E88A14" w:tentative="1">
      <w:start w:val="1"/>
      <w:numFmt w:val="bullet"/>
      <w:lvlText w:val="•"/>
      <w:lvlJc w:val="left"/>
      <w:pPr>
        <w:tabs>
          <w:tab w:val="num" w:pos="4320"/>
        </w:tabs>
        <w:ind w:left="4320" w:hanging="360"/>
      </w:pPr>
      <w:rPr>
        <w:rFonts w:ascii="Arial" w:hAnsi="Arial" w:hint="default"/>
      </w:rPr>
    </w:lvl>
    <w:lvl w:ilvl="6" w:tplc="A3488BE4" w:tentative="1">
      <w:start w:val="1"/>
      <w:numFmt w:val="bullet"/>
      <w:lvlText w:val="•"/>
      <w:lvlJc w:val="left"/>
      <w:pPr>
        <w:tabs>
          <w:tab w:val="num" w:pos="5040"/>
        </w:tabs>
        <w:ind w:left="5040" w:hanging="360"/>
      </w:pPr>
      <w:rPr>
        <w:rFonts w:ascii="Arial" w:hAnsi="Arial" w:hint="default"/>
      </w:rPr>
    </w:lvl>
    <w:lvl w:ilvl="7" w:tplc="3CF267A0" w:tentative="1">
      <w:start w:val="1"/>
      <w:numFmt w:val="bullet"/>
      <w:lvlText w:val="•"/>
      <w:lvlJc w:val="left"/>
      <w:pPr>
        <w:tabs>
          <w:tab w:val="num" w:pos="5760"/>
        </w:tabs>
        <w:ind w:left="5760" w:hanging="360"/>
      </w:pPr>
      <w:rPr>
        <w:rFonts w:ascii="Arial" w:hAnsi="Arial" w:hint="default"/>
      </w:rPr>
    </w:lvl>
    <w:lvl w:ilvl="8" w:tplc="E0C450B8" w:tentative="1">
      <w:start w:val="1"/>
      <w:numFmt w:val="bullet"/>
      <w:lvlText w:val="•"/>
      <w:lvlJc w:val="left"/>
      <w:pPr>
        <w:tabs>
          <w:tab w:val="num" w:pos="6480"/>
        </w:tabs>
        <w:ind w:left="6480" w:hanging="360"/>
      </w:pPr>
      <w:rPr>
        <w:rFonts w:ascii="Arial" w:hAnsi="Arial" w:hint="default"/>
      </w:rPr>
    </w:lvl>
  </w:abstractNum>
  <w:abstractNum w:abstractNumId="73">
    <w:nsid w:val="1C592DD0"/>
    <w:multiLevelType w:val="hybridMultilevel"/>
    <w:tmpl w:val="79B6B52C"/>
    <w:lvl w:ilvl="0" w:tplc="04B6FA88">
      <w:start w:val="1"/>
      <w:numFmt w:val="decimal"/>
      <w:lvlText w:val="%1."/>
      <w:lvlJc w:val="left"/>
      <w:pPr>
        <w:tabs>
          <w:tab w:val="num" w:pos="720"/>
        </w:tabs>
        <w:ind w:left="720" w:hanging="360"/>
      </w:pPr>
    </w:lvl>
    <w:lvl w:ilvl="1" w:tplc="F33ABA3E" w:tentative="1">
      <w:start w:val="1"/>
      <w:numFmt w:val="decimal"/>
      <w:lvlText w:val="%2."/>
      <w:lvlJc w:val="left"/>
      <w:pPr>
        <w:tabs>
          <w:tab w:val="num" w:pos="1440"/>
        </w:tabs>
        <w:ind w:left="1440" w:hanging="360"/>
      </w:pPr>
    </w:lvl>
    <w:lvl w:ilvl="2" w:tplc="8258D810" w:tentative="1">
      <w:start w:val="1"/>
      <w:numFmt w:val="decimal"/>
      <w:lvlText w:val="%3."/>
      <w:lvlJc w:val="left"/>
      <w:pPr>
        <w:tabs>
          <w:tab w:val="num" w:pos="2160"/>
        </w:tabs>
        <w:ind w:left="2160" w:hanging="360"/>
      </w:pPr>
    </w:lvl>
    <w:lvl w:ilvl="3" w:tplc="69DA3408" w:tentative="1">
      <w:start w:val="1"/>
      <w:numFmt w:val="decimal"/>
      <w:lvlText w:val="%4."/>
      <w:lvlJc w:val="left"/>
      <w:pPr>
        <w:tabs>
          <w:tab w:val="num" w:pos="2880"/>
        </w:tabs>
        <w:ind w:left="2880" w:hanging="360"/>
      </w:pPr>
    </w:lvl>
    <w:lvl w:ilvl="4" w:tplc="90F6A542" w:tentative="1">
      <w:start w:val="1"/>
      <w:numFmt w:val="decimal"/>
      <w:lvlText w:val="%5."/>
      <w:lvlJc w:val="left"/>
      <w:pPr>
        <w:tabs>
          <w:tab w:val="num" w:pos="3600"/>
        </w:tabs>
        <w:ind w:left="3600" w:hanging="360"/>
      </w:pPr>
    </w:lvl>
    <w:lvl w:ilvl="5" w:tplc="487E9628" w:tentative="1">
      <w:start w:val="1"/>
      <w:numFmt w:val="decimal"/>
      <w:lvlText w:val="%6."/>
      <w:lvlJc w:val="left"/>
      <w:pPr>
        <w:tabs>
          <w:tab w:val="num" w:pos="4320"/>
        </w:tabs>
        <w:ind w:left="4320" w:hanging="360"/>
      </w:pPr>
    </w:lvl>
    <w:lvl w:ilvl="6" w:tplc="EBFCD98E" w:tentative="1">
      <w:start w:val="1"/>
      <w:numFmt w:val="decimal"/>
      <w:lvlText w:val="%7."/>
      <w:lvlJc w:val="left"/>
      <w:pPr>
        <w:tabs>
          <w:tab w:val="num" w:pos="5040"/>
        </w:tabs>
        <w:ind w:left="5040" w:hanging="360"/>
      </w:pPr>
    </w:lvl>
    <w:lvl w:ilvl="7" w:tplc="A3BA8F36" w:tentative="1">
      <w:start w:val="1"/>
      <w:numFmt w:val="decimal"/>
      <w:lvlText w:val="%8."/>
      <w:lvlJc w:val="left"/>
      <w:pPr>
        <w:tabs>
          <w:tab w:val="num" w:pos="5760"/>
        </w:tabs>
        <w:ind w:left="5760" w:hanging="360"/>
      </w:pPr>
    </w:lvl>
    <w:lvl w:ilvl="8" w:tplc="83386FF2" w:tentative="1">
      <w:start w:val="1"/>
      <w:numFmt w:val="decimal"/>
      <w:lvlText w:val="%9."/>
      <w:lvlJc w:val="left"/>
      <w:pPr>
        <w:tabs>
          <w:tab w:val="num" w:pos="6480"/>
        </w:tabs>
        <w:ind w:left="6480" w:hanging="360"/>
      </w:pPr>
    </w:lvl>
  </w:abstractNum>
  <w:abstractNum w:abstractNumId="74">
    <w:nsid w:val="1FA36C32"/>
    <w:multiLevelType w:val="hybridMultilevel"/>
    <w:tmpl w:val="148EC834"/>
    <w:lvl w:ilvl="0" w:tplc="02DC16E8">
      <w:start w:val="1"/>
      <w:numFmt w:val="bullet"/>
      <w:lvlText w:val="•"/>
      <w:lvlJc w:val="left"/>
      <w:pPr>
        <w:tabs>
          <w:tab w:val="num" w:pos="720"/>
        </w:tabs>
        <w:ind w:left="720" w:hanging="360"/>
      </w:pPr>
      <w:rPr>
        <w:rFonts w:ascii="Arial" w:hAnsi="Arial" w:hint="default"/>
      </w:rPr>
    </w:lvl>
    <w:lvl w:ilvl="1" w:tplc="234679E0" w:tentative="1">
      <w:start w:val="1"/>
      <w:numFmt w:val="bullet"/>
      <w:lvlText w:val="•"/>
      <w:lvlJc w:val="left"/>
      <w:pPr>
        <w:tabs>
          <w:tab w:val="num" w:pos="1440"/>
        </w:tabs>
        <w:ind w:left="1440" w:hanging="360"/>
      </w:pPr>
      <w:rPr>
        <w:rFonts w:ascii="Arial" w:hAnsi="Arial" w:hint="default"/>
      </w:rPr>
    </w:lvl>
    <w:lvl w:ilvl="2" w:tplc="2D80E61A" w:tentative="1">
      <w:start w:val="1"/>
      <w:numFmt w:val="bullet"/>
      <w:lvlText w:val="•"/>
      <w:lvlJc w:val="left"/>
      <w:pPr>
        <w:tabs>
          <w:tab w:val="num" w:pos="2160"/>
        </w:tabs>
        <w:ind w:left="2160" w:hanging="360"/>
      </w:pPr>
      <w:rPr>
        <w:rFonts w:ascii="Arial" w:hAnsi="Arial" w:hint="default"/>
      </w:rPr>
    </w:lvl>
    <w:lvl w:ilvl="3" w:tplc="1616B896" w:tentative="1">
      <w:start w:val="1"/>
      <w:numFmt w:val="bullet"/>
      <w:lvlText w:val="•"/>
      <w:lvlJc w:val="left"/>
      <w:pPr>
        <w:tabs>
          <w:tab w:val="num" w:pos="2880"/>
        </w:tabs>
        <w:ind w:left="2880" w:hanging="360"/>
      </w:pPr>
      <w:rPr>
        <w:rFonts w:ascii="Arial" w:hAnsi="Arial" w:hint="default"/>
      </w:rPr>
    </w:lvl>
    <w:lvl w:ilvl="4" w:tplc="EF56562A" w:tentative="1">
      <w:start w:val="1"/>
      <w:numFmt w:val="bullet"/>
      <w:lvlText w:val="•"/>
      <w:lvlJc w:val="left"/>
      <w:pPr>
        <w:tabs>
          <w:tab w:val="num" w:pos="3600"/>
        </w:tabs>
        <w:ind w:left="3600" w:hanging="360"/>
      </w:pPr>
      <w:rPr>
        <w:rFonts w:ascii="Arial" w:hAnsi="Arial" w:hint="default"/>
      </w:rPr>
    </w:lvl>
    <w:lvl w:ilvl="5" w:tplc="0F5EF576" w:tentative="1">
      <w:start w:val="1"/>
      <w:numFmt w:val="bullet"/>
      <w:lvlText w:val="•"/>
      <w:lvlJc w:val="left"/>
      <w:pPr>
        <w:tabs>
          <w:tab w:val="num" w:pos="4320"/>
        </w:tabs>
        <w:ind w:left="4320" w:hanging="360"/>
      </w:pPr>
      <w:rPr>
        <w:rFonts w:ascii="Arial" w:hAnsi="Arial" w:hint="default"/>
      </w:rPr>
    </w:lvl>
    <w:lvl w:ilvl="6" w:tplc="572483B2" w:tentative="1">
      <w:start w:val="1"/>
      <w:numFmt w:val="bullet"/>
      <w:lvlText w:val="•"/>
      <w:lvlJc w:val="left"/>
      <w:pPr>
        <w:tabs>
          <w:tab w:val="num" w:pos="5040"/>
        </w:tabs>
        <w:ind w:left="5040" w:hanging="360"/>
      </w:pPr>
      <w:rPr>
        <w:rFonts w:ascii="Arial" w:hAnsi="Arial" w:hint="default"/>
      </w:rPr>
    </w:lvl>
    <w:lvl w:ilvl="7" w:tplc="BB10DCDE" w:tentative="1">
      <w:start w:val="1"/>
      <w:numFmt w:val="bullet"/>
      <w:lvlText w:val="•"/>
      <w:lvlJc w:val="left"/>
      <w:pPr>
        <w:tabs>
          <w:tab w:val="num" w:pos="5760"/>
        </w:tabs>
        <w:ind w:left="5760" w:hanging="360"/>
      </w:pPr>
      <w:rPr>
        <w:rFonts w:ascii="Arial" w:hAnsi="Arial" w:hint="default"/>
      </w:rPr>
    </w:lvl>
    <w:lvl w:ilvl="8" w:tplc="EEF031DA" w:tentative="1">
      <w:start w:val="1"/>
      <w:numFmt w:val="bullet"/>
      <w:lvlText w:val="•"/>
      <w:lvlJc w:val="left"/>
      <w:pPr>
        <w:tabs>
          <w:tab w:val="num" w:pos="6480"/>
        </w:tabs>
        <w:ind w:left="6480" w:hanging="360"/>
      </w:pPr>
      <w:rPr>
        <w:rFonts w:ascii="Arial" w:hAnsi="Arial" w:hint="default"/>
      </w:rPr>
    </w:lvl>
  </w:abstractNum>
  <w:abstractNum w:abstractNumId="75">
    <w:nsid w:val="20EF25F5"/>
    <w:multiLevelType w:val="hybridMultilevel"/>
    <w:tmpl w:val="D618F3D4"/>
    <w:lvl w:ilvl="0" w:tplc="9CAE47FA">
      <w:start w:val="1"/>
      <w:numFmt w:val="bullet"/>
      <w:lvlText w:val="•"/>
      <w:lvlJc w:val="left"/>
      <w:pPr>
        <w:tabs>
          <w:tab w:val="num" w:pos="720"/>
        </w:tabs>
        <w:ind w:left="720" w:hanging="360"/>
      </w:pPr>
      <w:rPr>
        <w:rFonts w:ascii="Arial" w:hAnsi="Arial" w:hint="default"/>
      </w:rPr>
    </w:lvl>
    <w:lvl w:ilvl="1" w:tplc="D9065E5E" w:tentative="1">
      <w:start w:val="1"/>
      <w:numFmt w:val="bullet"/>
      <w:lvlText w:val="•"/>
      <w:lvlJc w:val="left"/>
      <w:pPr>
        <w:tabs>
          <w:tab w:val="num" w:pos="1440"/>
        </w:tabs>
        <w:ind w:left="1440" w:hanging="360"/>
      </w:pPr>
      <w:rPr>
        <w:rFonts w:ascii="Arial" w:hAnsi="Arial" w:hint="default"/>
      </w:rPr>
    </w:lvl>
    <w:lvl w:ilvl="2" w:tplc="C98ED544" w:tentative="1">
      <w:start w:val="1"/>
      <w:numFmt w:val="bullet"/>
      <w:lvlText w:val="•"/>
      <w:lvlJc w:val="left"/>
      <w:pPr>
        <w:tabs>
          <w:tab w:val="num" w:pos="2160"/>
        </w:tabs>
        <w:ind w:left="2160" w:hanging="360"/>
      </w:pPr>
      <w:rPr>
        <w:rFonts w:ascii="Arial" w:hAnsi="Arial" w:hint="default"/>
      </w:rPr>
    </w:lvl>
    <w:lvl w:ilvl="3" w:tplc="4EA2F444" w:tentative="1">
      <w:start w:val="1"/>
      <w:numFmt w:val="bullet"/>
      <w:lvlText w:val="•"/>
      <w:lvlJc w:val="left"/>
      <w:pPr>
        <w:tabs>
          <w:tab w:val="num" w:pos="2880"/>
        </w:tabs>
        <w:ind w:left="2880" w:hanging="360"/>
      </w:pPr>
      <w:rPr>
        <w:rFonts w:ascii="Arial" w:hAnsi="Arial" w:hint="default"/>
      </w:rPr>
    </w:lvl>
    <w:lvl w:ilvl="4" w:tplc="7526B1E6" w:tentative="1">
      <w:start w:val="1"/>
      <w:numFmt w:val="bullet"/>
      <w:lvlText w:val="•"/>
      <w:lvlJc w:val="left"/>
      <w:pPr>
        <w:tabs>
          <w:tab w:val="num" w:pos="3600"/>
        </w:tabs>
        <w:ind w:left="3600" w:hanging="360"/>
      </w:pPr>
      <w:rPr>
        <w:rFonts w:ascii="Arial" w:hAnsi="Arial" w:hint="default"/>
      </w:rPr>
    </w:lvl>
    <w:lvl w:ilvl="5" w:tplc="58785238" w:tentative="1">
      <w:start w:val="1"/>
      <w:numFmt w:val="bullet"/>
      <w:lvlText w:val="•"/>
      <w:lvlJc w:val="left"/>
      <w:pPr>
        <w:tabs>
          <w:tab w:val="num" w:pos="4320"/>
        </w:tabs>
        <w:ind w:left="4320" w:hanging="360"/>
      </w:pPr>
      <w:rPr>
        <w:rFonts w:ascii="Arial" w:hAnsi="Arial" w:hint="default"/>
      </w:rPr>
    </w:lvl>
    <w:lvl w:ilvl="6" w:tplc="90847EAC" w:tentative="1">
      <w:start w:val="1"/>
      <w:numFmt w:val="bullet"/>
      <w:lvlText w:val="•"/>
      <w:lvlJc w:val="left"/>
      <w:pPr>
        <w:tabs>
          <w:tab w:val="num" w:pos="5040"/>
        </w:tabs>
        <w:ind w:left="5040" w:hanging="360"/>
      </w:pPr>
      <w:rPr>
        <w:rFonts w:ascii="Arial" w:hAnsi="Arial" w:hint="default"/>
      </w:rPr>
    </w:lvl>
    <w:lvl w:ilvl="7" w:tplc="ED207D74" w:tentative="1">
      <w:start w:val="1"/>
      <w:numFmt w:val="bullet"/>
      <w:lvlText w:val="•"/>
      <w:lvlJc w:val="left"/>
      <w:pPr>
        <w:tabs>
          <w:tab w:val="num" w:pos="5760"/>
        </w:tabs>
        <w:ind w:left="5760" w:hanging="360"/>
      </w:pPr>
      <w:rPr>
        <w:rFonts w:ascii="Arial" w:hAnsi="Arial" w:hint="default"/>
      </w:rPr>
    </w:lvl>
    <w:lvl w:ilvl="8" w:tplc="723264CA" w:tentative="1">
      <w:start w:val="1"/>
      <w:numFmt w:val="bullet"/>
      <w:lvlText w:val="•"/>
      <w:lvlJc w:val="left"/>
      <w:pPr>
        <w:tabs>
          <w:tab w:val="num" w:pos="6480"/>
        </w:tabs>
        <w:ind w:left="6480" w:hanging="360"/>
      </w:pPr>
      <w:rPr>
        <w:rFonts w:ascii="Arial" w:hAnsi="Arial" w:hint="default"/>
      </w:rPr>
    </w:lvl>
  </w:abstractNum>
  <w:abstractNum w:abstractNumId="76">
    <w:nsid w:val="21267909"/>
    <w:multiLevelType w:val="hybridMultilevel"/>
    <w:tmpl w:val="22489D5E"/>
    <w:lvl w:ilvl="0" w:tplc="A65A3976">
      <w:start w:val="1"/>
      <w:numFmt w:val="bullet"/>
      <w:lvlText w:val="•"/>
      <w:lvlJc w:val="left"/>
      <w:pPr>
        <w:tabs>
          <w:tab w:val="num" w:pos="720"/>
        </w:tabs>
        <w:ind w:left="720" w:hanging="360"/>
      </w:pPr>
      <w:rPr>
        <w:rFonts w:ascii="Arial" w:hAnsi="Arial" w:hint="default"/>
      </w:rPr>
    </w:lvl>
    <w:lvl w:ilvl="1" w:tplc="CC460FC2" w:tentative="1">
      <w:start w:val="1"/>
      <w:numFmt w:val="bullet"/>
      <w:lvlText w:val="•"/>
      <w:lvlJc w:val="left"/>
      <w:pPr>
        <w:tabs>
          <w:tab w:val="num" w:pos="1440"/>
        </w:tabs>
        <w:ind w:left="1440" w:hanging="360"/>
      </w:pPr>
      <w:rPr>
        <w:rFonts w:ascii="Arial" w:hAnsi="Arial" w:hint="default"/>
      </w:rPr>
    </w:lvl>
    <w:lvl w:ilvl="2" w:tplc="C3F4D892" w:tentative="1">
      <w:start w:val="1"/>
      <w:numFmt w:val="bullet"/>
      <w:lvlText w:val="•"/>
      <w:lvlJc w:val="left"/>
      <w:pPr>
        <w:tabs>
          <w:tab w:val="num" w:pos="2160"/>
        </w:tabs>
        <w:ind w:left="2160" w:hanging="360"/>
      </w:pPr>
      <w:rPr>
        <w:rFonts w:ascii="Arial" w:hAnsi="Arial" w:hint="default"/>
      </w:rPr>
    </w:lvl>
    <w:lvl w:ilvl="3" w:tplc="FA568172" w:tentative="1">
      <w:start w:val="1"/>
      <w:numFmt w:val="bullet"/>
      <w:lvlText w:val="•"/>
      <w:lvlJc w:val="left"/>
      <w:pPr>
        <w:tabs>
          <w:tab w:val="num" w:pos="2880"/>
        </w:tabs>
        <w:ind w:left="2880" w:hanging="360"/>
      </w:pPr>
      <w:rPr>
        <w:rFonts w:ascii="Arial" w:hAnsi="Arial" w:hint="default"/>
      </w:rPr>
    </w:lvl>
    <w:lvl w:ilvl="4" w:tplc="73B2132A" w:tentative="1">
      <w:start w:val="1"/>
      <w:numFmt w:val="bullet"/>
      <w:lvlText w:val="•"/>
      <w:lvlJc w:val="left"/>
      <w:pPr>
        <w:tabs>
          <w:tab w:val="num" w:pos="3600"/>
        </w:tabs>
        <w:ind w:left="3600" w:hanging="360"/>
      </w:pPr>
      <w:rPr>
        <w:rFonts w:ascii="Arial" w:hAnsi="Arial" w:hint="default"/>
      </w:rPr>
    </w:lvl>
    <w:lvl w:ilvl="5" w:tplc="8DDCD96E" w:tentative="1">
      <w:start w:val="1"/>
      <w:numFmt w:val="bullet"/>
      <w:lvlText w:val="•"/>
      <w:lvlJc w:val="left"/>
      <w:pPr>
        <w:tabs>
          <w:tab w:val="num" w:pos="4320"/>
        </w:tabs>
        <w:ind w:left="4320" w:hanging="360"/>
      </w:pPr>
      <w:rPr>
        <w:rFonts w:ascii="Arial" w:hAnsi="Arial" w:hint="default"/>
      </w:rPr>
    </w:lvl>
    <w:lvl w:ilvl="6" w:tplc="FB06B6F8" w:tentative="1">
      <w:start w:val="1"/>
      <w:numFmt w:val="bullet"/>
      <w:lvlText w:val="•"/>
      <w:lvlJc w:val="left"/>
      <w:pPr>
        <w:tabs>
          <w:tab w:val="num" w:pos="5040"/>
        </w:tabs>
        <w:ind w:left="5040" w:hanging="360"/>
      </w:pPr>
      <w:rPr>
        <w:rFonts w:ascii="Arial" w:hAnsi="Arial" w:hint="default"/>
      </w:rPr>
    </w:lvl>
    <w:lvl w:ilvl="7" w:tplc="DD7A555C" w:tentative="1">
      <w:start w:val="1"/>
      <w:numFmt w:val="bullet"/>
      <w:lvlText w:val="•"/>
      <w:lvlJc w:val="left"/>
      <w:pPr>
        <w:tabs>
          <w:tab w:val="num" w:pos="5760"/>
        </w:tabs>
        <w:ind w:left="5760" w:hanging="360"/>
      </w:pPr>
      <w:rPr>
        <w:rFonts w:ascii="Arial" w:hAnsi="Arial" w:hint="default"/>
      </w:rPr>
    </w:lvl>
    <w:lvl w:ilvl="8" w:tplc="3B208912" w:tentative="1">
      <w:start w:val="1"/>
      <w:numFmt w:val="bullet"/>
      <w:lvlText w:val="•"/>
      <w:lvlJc w:val="left"/>
      <w:pPr>
        <w:tabs>
          <w:tab w:val="num" w:pos="6480"/>
        </w:tabs>
        <w:ind w:left="6480" w:hanging="360"/>
      </w:pPr>
      <w:rPr>
        <w:rFonts w:ascii="Arial" w:hAnsi="Arial" w:hint="default"/>
      </w:rPr>
    </w:lvl>
  </w:abstractNum>
  <w:abstractNum w:abstractNumId="77">
    <w:nsid w:val="21C82F5A"/>
    <w:multiLevelType w:val="hybridMultilevel"/>
    <w:tmpl w:val="BAC462DC"/>
    <w:lvl w:ilvl="0" w:tplc="23C24588">
      <w:start w:val="1"/>
      <w:numFmt w:val="bullet"/>
      <w:lvlText w:val="•"/>
      <w:lvlJc w:val="left"/>
      <w:pPr>
        <w:tabs>
          <w:tab w:val="num" w:pos="720"/>
        </w:tabs>
        <w:ind w:left="720" w:hanging="360"/>
      </w:pPr>
      <w:rPr>
        <w:rFonts w:ascii="Arial" w:hAnsi="Arial" w:hint="default"/>
      </w:rPr>
    </w:lvl>
    <w:lvl w:ilvl="1" w:tplc="00E6CF34" w:tentative="1">
      <w:start w:val="1"/>
      <w:numFmt w:val="bullet"/>
      <w:lvlText w:val="•"/>
      <w:lvlJc w:val="left"/>
      <w:pPr>
        <w:tabs>
          <w:tab w:val="num" w:pos="1440"/>
        </w:tabs>
        <w:ind w:left="1440" w:hanging="360"/>
      </w:pPr>
      <w:rPr>
        <w:rFonts w:ascii="Arial" w:hAnsi="Arial" w:hint="default"/>
      </w:rPr>
    </w:lvl>
    <w:lvl w:ilvl="2" w:tplc="A302F878" w:tentative="1">
      <w:start w:val="1"/>
      <w:numFmt w:val="bullet"/>
      <w:lvlText w:val="•"/>
      <w:lvlJc w:val="left"/>
      <w:pPr>
        <w:tabs>
          <w:tab w:val="num" w:pos="2160"/>
        </w:tabs>
        <w:ind w:left="2160" w:hanging="360"/>
      </w:pPr>
      <w:rPr>
        <w:rFonts w:ascii="Arial" w:hAnsi="Arial" w:hint="default"/>
      </w:rPr>
    </w:lvl>
    <w:lvl w:ilvl="3" w:tplc="9E76B852" w:tentative="1">
      <w:start w:val="1"/>
      <w:numFmt w:val="bullet"/>
      <w:lvlText w:val="•"/>
      <w:lvlJc w:val="left"/>
      <w:pPr>
        <w:tabs>
          <w:tab w:val="num" w:pos="2880"/>
        </w:tabs>
        <w:ind w:left="2880" w:hanging="360"/>
      </w:pPr>
      <w:rPr>
        <w:rFonts w:ascii="Arial" w:hAnsi="Arial" w:hint="default"/>
      </w:rPr>
    </w:lvl>
    <w:lvl w:ilvl="4" w:tplc="C9540F56" w:tentative="1">
      <w:start w:val="1"/>
      <w:numFmt w:val="bullet"/>
      <w:lvlText w:val="•"/>
      <w:lvlJc w:val="left"/>
      <w:pPr>
        <w:tabs>
          <w:tab w:val="num" w:pos="3600"/>
        </w:tabs>
        <w:ind w:left="3600" w:hanging="360"/>
      </w:pPr>
      <w:rPr>
        <w:rFonts w:ascii="Arial" w:hAnsi="Arial" w:hint="default"/>
      </w:rPr>
    </w:lvl>
    <w:lvl w:ilvl="5" w:tplc="D1309D80" w:tentative="1">
      <w:start w:val="1"/>
      <w:numFmt w:val="bullet"/>
      <w:lvlText w:val="•"/>
      <w:lvlJc w:val="left"/>
      <w:pPr>
        <w:tabs>
          <w:tab w:val="num" w:pos="4320"/>
        </w:tabs>
        <w:ind w:left="4320" w:hanging="360"/>
      </w:pPr>
      <w:rPr>
        <w:rFonts w:ascii="Arial" w:hAnsi="Arial" w:hint="default"/>
      </w:rPr>
    </w:lvl>
    <w:lvl w:ilvl="6" w:tplc="D7240FD0" w:tentative="1">
      <w:start w:val="1"/>
      <w:numFmt w:val="bullet"/>
      <w:lvlText w:val="•"/>
      <w:lvlJc w:val="left"/>
      <w:pPr>
        <w:tabs>
          <w:tab w:val="num" w:pos="5040"/>
        </w:tabs>
        <w:ind w:left="5040" w:hanging="360"/>
      </w:pPr>
      <w:rPr>
        <w:rFonts w:ascii="Arial" w:hAnsi="Arial" w:hint="default"/>
      </w:rPr>
    </w:lvl>
    <w:lvl w:ilvl="7" w:tplc="0E426790" w:tentative="1">
      <w:start w:val="1"/>
      <w:numFmt w:val="bullet"/>
      <w:lvlText w:val="•"/>
      <w:lvlJc w:val="left"/>
      <w:pPr>
        <w:tabs>
          <w:tab w:val="num" w:pos="5760"/>
        </w:tabs>
        <w:ind w:left="5760" w:hanging="360"/>
      </w:pPr>
      <w:rPr>
        <w:rFonts w:ascii="Arial" w:hAnsi="Arial" w:hint="default"/>
      </w:rPr>
    </w:lvl>
    <w:lvl w:ilvl="8" w:tplc="61B2440C" w:tentative="1">
      <w:start w:val="1"/>
      <w:numFmt w:val="bullet"/>
      <w:lvlText w:val="•"/>
      <w:lvlJc w:val="left"/>
      <w:pPr>
        <w:tabs>
          <w:tab w:val="num" w:pos="6480"/>
        </w:tabs>
        <w:ind w:left="6480" w:hanging="360"/>
      </w:pPr>
      <w:rPr>
        <w:rFonts w:ascii="Arial" w:hAnsi="Arial" w:hint="default"/>
      </w:rPr>
    </w:lvl>
  </w:abstractNum>
  <w:abstractNum w:abstractNumId="78">
    <w:nsid w:val="22001ECD"/>
    <w:multiLevelType w:val="hybridMultilevel"/>
    <w:tmpl w:val="C8FCF74E"/>
    <w:lvl w:ilvl="0" w:tplc="26BA046A">
      <w:start w:val="1"/>
      <w:numFmt w:val="bullet"/>
      <w:lvlText w:val="•"/>
      <w:lvlJc w:val="left"/>
      <w:pPr>
        <w:tabs>
          <w:tab w:val="num" w:pos="720"/>
        </w:tabs>
        <w:ind w:left="720" w:hanging="360"/>
      </w:pPr>
      <w:rPr>
        <w:rFonts w:ascii="Arial" w:hAnsi="Arial" w:hint="default"/>
      </w:rPr>
    </w:lvl>
    <w:lvl w:ilvl="1" w:tplc="ACDC1C66" w:tentative="1">
      <w:start w:val="1"/>
      <w:numFmt w:val="bullet"/>
      <w:lvlText w:val="•"/>
      <w:lvlJc w:val="left"/>
      <w:pPr>
        <w:tabs>
          <w:tab w:val="num" w:pos="1440"/>
        </w:tabs>
        <w:ind w:left="1440" w:hanging="360"/>
      </w:pPr>
      <w:rPr>
        <w:rFonts w:ascii="Arial" w:hAnsi="Arial" w:hint="default"/>
      </w:rPr>
    </w:lvl>
    <w:lvl w:ilvl="2" w:tplc="F858E912" w:tentative="1">
      <w:start w:val="1"/>
      <w:numFmt w:val="bullet"/>
      <w:lvlText w:val="•"/>
      <w:lvlJc w:val="left"/>
      <w:pPr>
        <w:tabs>
          <w:tab w:val="num" w:pos="2160"/>
        </w:tabs>
        <w:ind w:left="2160" w:hanging="360"/>
      </w:pPr>
      <w:rPr>
        <w:rFonts w:ascii="Arial" w:hAnsi="Arial" w:hint="default"/>
      </w:rPr>
    </w:lvl>
    <w:lvl w:ilvl="3" w:tplc="0A14FA66" w:tentative="1">
      <w:start w:val="1"/>
      <w:numFmt w:val="bullet"/>
      <w:lvlText w:val="•"/>
      <w:lvlJc w:val="left"/>
      <w:pPr>
        <w:tabs>
          <w:tab w:val="num" w:pos="2880"/>
        </w:tabs>
        <w:ind w:left="2880" w:hanging="360"/>
      </w:pPr>
      <w:rPr>
        <w:rFonts w:ascii="Arial" w:hAnsi="Arial" w:hint="default"/>
      </w:rPr>
    </w:lvl>
    <w:lvl w:ilvl="4" w:tplc="AB0A0C92" w:tentative="1">
      <w:start w:val="1"/>
      <w:numFmt w:val="bullet"/>
      <w:lvlText w:val="•"/>
      <w:lvlJc w:val="left"/>
      <w:pPr>
        <w:tabs>
          <w:tab w:val="num" w:pos="3600"/>
        </w:tabs>
        <w:ind w:left="3600" w:hanging="360"/>
      </w:pPr>
      <w:rPr>
        <w:rFonts w:ascii="Arial" w:hAnsi="Arial" w:hint="default"/>
      </w:rPr>
    </w:lvl>
    <w:lvl w:ilvl="5" w:tplc="B8A8A380" w:tentative="1">
      <w:start w:val="1"/>
      <w:numFmt w:val="bullet"/>
      <w:lvlText w:val="•"/>
      <w:lvlJc w:val="left"/>
      <w:pPr>
        <w:tabs>
          <w:tab w:val="num" w:pos="4320"/>
        </w:tabs>
        <w:ind w:left="4320" w:hanging="360"/>
      </w:pPr>
      <w:rPr>
        <w:rFonts w:ascii="Arial" w:hAnsi="Arial" w:hint="default"/>
      </w:rPr>
    </w:lvl>
    <w:lvl w:ilvl="6" w:tplc="E710DAD2" w:tentative="1">
      <w:start w:val="1"/>
      <w:numFmt w:val="bullet"/>
      <w:lvlText w:val="•"/>
      <w:lvlJc w:val="left"/>
      <w:pPr>
        <w:tabs>
          <w:tab w:val="num" w:pos="5040"/>
        </w:tabs>
        <w:ind w:left="5040" w:hanging="360"/>
      </w:pPr>
      <w:rPr>
        <w:rFonts w:ascii="Arial" w:hAnsi="Arial" w:hint="default"/>
      </w:rPr>
    </w:lvl>
    <w:lvl w:ilvl="7" w:tplc="63B0D770" w:tentative="1">
      <w:start w:val="1"/>
      <w:numFmt w:val="bullet"/>
      <w:lvlText w:val="•"/>
      <w:lvlJc w:val="left"/>
      <w:pPr>
        <w:tabs>
          <w:tab w:val="num" w:pos="5760"/>
        </w:tabs>
        <w:ind w:left="5760" w:hanging="360"/>
      </w:pPr>
      <w:rPr>
        <w:rFonts w:ascii="Arial" w:hAnsi="Arial" w:hint="default"/>
      </w:rPr>
    </w:lvl>
    <w:lvl w:ilvl="8" w:tplc="5BEE3A18" w:tentative="1">
      <w:start w:val="1"/>
      <w:numFmt w:val="bullet"/>
      <w:lvlText w:val="•"/>
      <w:lvlJc w:val="left"/>
      <w:pPr>
        <w:tabs>
          <w:tab w:val="num" w:pos="6480"/>
        </w:tabs>
        <w:ind w:left="6480" w:hanging="360"/>
      </w:pPr>
      <w:rPr>
        <w:rFonts w:ascii="Arial" w:hAnsi="Arial" w:hint="default"/>
      </w:rPr>
    </w:lvl>
  </w:abstractNum>
  <w:abstractNum w:abstractNumId="79">
    <w:nsid w:val="22A3718A"/>
    <w:multiLevelType w:val="hybridMultilevel"/>
    <w:tmpl w:val="228A5FD2"/>
    <w:lvl w:ilvl="0" w:tplc="674672AC">
      <w:start w:val="1"/>
      <w:numFmt w:val="bullet"/>
      <w:lvlText w:val="•"/>
      <w:lvlJc w:val="left"/>
      <w:pPr>
        <w:tabs>
          <w:tab w:val="num" w:pos="720"/>
        </w:tabs>
        <w:ind w:left="720" w:hanging="360"/>
      </w:pPr>
      <w:rPr>
        <w:rFonts w:ascii="Arial" w:hAnsi="Arial" w:hint="default"/>
      </w:rPr>
    </w:lvl>
    <w:lvl w:ilvl="1" w:tplc="AC085E4C" w:tentative="1">
      <w:start w:val="1"/>
      <w:numFmt w:val="bullet"/>
      <w:lvlText w:val="•"/>
      <w:lvlJc w:val="left"/>
      <w:pPr>
        <w:tabs>
          <w:tab w:val="num" w:pos="1440"/>
        </w:tabs>
        <w:ind w:left="1440" w:hanging="360"/>
      </w:pPr>
      <w:rPr>
        <w:rFonts w:ascii="Arial" w:hAnsi="Arial" w:hint="default"/>
      </w:rPr>
    </w:lvl>
    <w:lvl w:ilvl="2" w:tplc="F092C882" w:tentative="1">
      <w:start w:val="1"/>
      <w:numFmt w:val="bullet"/>
      <w:lvlText w:val="•"/>
      <w:lvlJc w:val="left"/>
      <w:pPr>
        <w:tabs>
          <w:tab w:val="num" w:pos="2160"/>
        </w:tabs>
        <w:ind w:left="2160" w:hanging="360"/>
      </w:pPr>
      <w:rPr>
        <w:rFonts w:ascii="Arial" w:hAnsi="Arial" w:hint="default"/>
      </w:rPr>
    </w:lvl>
    <w:lvl w:ilvl="3" w:tplc="B59C93AA" w:tentative="1">
      <w:start w:val="1"/>
      <w:numFmt w:val="bullet"/>
      <w:lvlText w:val="•"/>
      <w:lvlJc w:val="left"/>
      <w:pPr>
        <w:tabs>
          <w:tab w:val="num" w:pos="2880"/>
        </w:tabs>
        <w:ind w:left="2880" w:hanging="360"/>
      </w:pPr>
      <w:rPr>
        <w:rFonts w:ascii="Arial" w:hAnsi="Arial" w:hint="default"/>
      </w:rPr>
    </w:lvl>
    <w:lvl w:ilvl="4" w:tplc="7B446272" w:tentative="1">
      <w:start w:val="1"/>
      <w:numFmt w:val="bullet"/>
      <w:lvlText w:val="•"/>
      <w:lvlJc w:val="left"/>
      <w:pPr>
        <w:tabs>
          <w:tab w:val="num" w:pos="3600"/>
        </w:tabs>
        <w:ind w:left="3600" w:hanging="360"/>
      </w:pPr>
      <w:rPr>
        <w:rFonts w:ascii="Arial" w:hAnsi="Arial" w:hint="default"/>
      </w:rPr>
    </w:lvl>
    <w:lvl w:ilvl="5" w:tplc="17265E50" w:tentative="1">
      <w:start w:val="1"/>
      <w:numFmt w:val="bullet"/>
      <w:lvlText w:val="•"/>
      <w:lvlJc w:val="left"/>
      <w:pPr>
        <w:tabs>
          <w:tab w:val="num" w:pos="4320"/>
        </w:tabs>
        <w:ind w:left="4320" w:hanging="360"/>
      </w:pPr>
      <w:rPr>
        <w:rFonts w:ascii="Arial" w:hAnsi="Arial" w:hint="default"/>
      </w:rPr>
    </w:lvl>
    <w:lvl w:ilvl="6" w:tplc="928C9398" w:tentative="1">
      <w:start w:val="1"/>
      <w:numFmt w:val="bullet"/>
      <w:lvlText w:val="•"/>
      <w:lvlJc w:val="left"/>
      <w:pPr>
        <w:tabs>
          <w:tab w:val="num" w:pos="5040"/>
        </w:tabs>
        <w:ind w:left="5040" w:hanging="360"/>
      </w:pPr>
      <w:rPr>
        <w:rFonts w:ascii="Arial" w:hAnsi="Arial" w:hint="default"/>
      </w:rPr>
    </w:lvl>
    <w:lvl w:ilvl="7" w:tplc="ABECFC7E" w:tentative="1">
      <w:start w:val="1"/>
      <w:numFmt w:val="bullet"/>
      <w:lvlText w:val="•"/>
      <w:lvlJc w:val="left"/>
      <w:pPr>
        <w:tabs>
          <w:tab w:val="num" w:pos="5760"/>
        </w:tabs>
        <w:ind w:left="5760" w:hanging="360"/>
      </w:pPr>
      <w:rPr>
        <w:rFonts w:ascii="Arial" w:hAnsi="Arial" w:hint="default"/>
      </w:rPr>
    </w:lvl>
    <w:lvl w:ilvl="8" w:tplc="26F63640" w:tentative="1">
      <w:start w:val="1"/>
      <w:numFmt w:val="bullet"/>
      <w:lvlText w:val="•"/>
      <w:lvlJc w:val="left"/>
      <w:pPr>
        <w:tabs>
          <w:tab w:val="num" w:pos="6480"/>
        </w:tabs>
        <w:ind w:left="6480" w:hanging="360"/>
      </w:pPr>
      <w:rPr>
        <w:rFonts w:ascii="Arial" w:hAnsi="Arial" w:hint="default"/>
      </w:rPr>
    </w:lvl>
  </w:abstractNum>
  <w:abstractNum w:abstractNumId="80">
    <w:nsid w:val="254861F3"/>
    <w:multiLevelType w:val="hybridMultilevel"/>
    <w:tmpl w:val="06961FA8"/>
    <w:lvl w:ilvl="0" w:tplc="B9021F56">
      <w:start w:val="1"/>
      <w:numFmt w:val="decimal"/>
      <w:lvlText w:val="%1."/>
      <w:lvlJc w:val="left"/>
      <w:pPr>
        <w:tabs>
          <w:tab w:val="num" w:pos="720"/>
        </w:tabs>
        <w:ind w:left="720" w:hanging="360"/>
      </w:pPr>
    </w:lvl>
    <w:lvl w:ilvl="1" w:tplc="6F1AC33A" w:tentative="1">
      <w:start w:val="1"/>
      <w:numFmt w:val="decimal"/>
      <w:lvlText w:val="%2."/>
      <w:lvlJc w:val="left"/>
      <w:pPr>
        <w:tabs>
          <w:tab w:val="num" w:pos="1440"/>
        </w:tabs>
        <w:ind w:left="1440" w:hanging="360"/>
      </w:pPr>
    </w:lvl>
    <w:lvl w:ilvl="2" w:tplc="2536ED40" w:tentative="1">
      <w:start w:val="1"/>
      <w:numFmt w:val="decimal"/>
      <w:lvlText w:val="%3."/>
      <w:lvlJc w:val="left"/>
      <w:pPr>
        <w:tabs>
          <w:tab w:val="num" w:pos="2160"/>
        </w:tabs>
        <w:ind w:left="2160" w:hanging="360"/>
      </w:pPr>
    </w:lvl>
    <w:lvl w:ilvl="3" w:tplc="792AE24C" w:tentative="1">
      <w:start w:val="1"/>
      <w:numFmt w:val="decimal"/>
      <w:lvlText w:val="%4."/>
      <w:lvlJc w:val="left"/>
      <w:pPr>
        <w:tabs>
          <w:tab w:val="num" w:pos="2880"/>
        </w:tabs>
        <w:ind w:left="2880" w:hanging="360"/>
      </w:pPr>
    </w:lvl>
    <w:lvl w:ilvl="4" w:tplc="292A82B2" w:tentative="1">
      <w:start w:val="1"/>
      <w:numFmt w:val="decimal"/>
      <w:lvlText w:val="%5."/>
      <w:lvlJc w:val="left"/>
      <w:pPr>
        <w:tabs>
          <w:tab w:val="num" w:pos="3600"/>
        </w:tabs>
        <w:ind w:left="3600" w:hanging="360"/>
      </w:pPr>
    </w:lvl>
    <w:lvl w:ilvl="5" w:tplc="554A6054" w:tentative="1">
      <w:start w:val="1"/>
      <w:numFmt w:val="decimal"/>
      <w:lvlText w:val="%6."/>
      <w:lvlJc w:val="left"/>
      <w:pPr>
        <w:tabs>
          <w:tab w:val="num" w:pos="4320"/>
        </w:tabs>
        <w:ind w:left="4320" w:hanging="360"/>
      </w:pPr>
    </w:lvl>
    <w:lvl w:ilvl="6" w:tplc="FB90816E" w:tentative="1">
      <w:start w:val="1"/>
      <w:numFmt w:val="decimal"/>
      <w:lvlText w:val="%7."/>
      <w:lvlJc w:val="left"/>
      <w:pPr>
        <w:tabs>
          <w:tab w:val="num" w:pos="5040"/>
        </w:tabs>
        <w:ind w:left="5040" w:hanging="360"/>
      </w:pPr>
    </w:lvl>
    <w:lvl w:ilvl="7" w:tplc="EE9803FA" w:tentative="1">
      <w:start w:val="1"/>
      <w:numFmt w:val="decimal"/>
      <w:lvlText w:val="%8."/>
      <w:lvlJc w:val="left"/>
      <w:pPr>
        <w:tabs>
          <w:tab w:val="num" w:pos="5760"/>
        </w:tabs>
        <w:ind w:left="5760" w:hanging="360"/>
      </w:pPr>
    </w:lvl>
    <w:lvl w:ilvl="8" w:tplc="E1AE7C6E" w:tentative="1">
      <w:start w:val="1"/>
      <w:numFmt w:val="decimal"/>
      <w:lvlText w:val="%9."/>
      <w:lvlJc w:val="left"/>
      <w:pPr>
        <w:tabs>
          <w:tab w:val="num" w:pos="6480"/>
        </w:tabs>
        <w:ind w:left="6480" w:hanging="360"/>
      </w:pPr>
    </w:lvl>
  </w:abstractNum>
  <w:abstractNum w:abstractNumId="81">
    <w:nsid w:val="267627EA"/>
    <w:multiLevelType w:val="hybridMultilevel"/>
    <w:tmpl w:val="F0DA90B2"/>
    <w:lvl w:ilvl="0" w:tplc="9FB0D454">
      <w:start w:val="1"/>
      <w:numFmt w:val="bullet"/>
      <w:lvlText w:val="•"/>
      <w:lvlJc w:val="left"/>
      <w:pPr>
        <w:tabs>
          <w:tab w:val="num" w:pos="720"/>
        </w:tabs>
        <w:ind w:left="720" w:hanging="360"/>
      </w:pPr>
      <w:rPr>
        <w:rFonts w:ascii="Arial" w:hAnsi="Arial" w:hint="default"/>
      </w:rPr>
    </w:lvl>
    <w:lvl w:ilvl="1" w:tplc="57D630A0" w:tentative="1">
      <w:start w:val="1"/>
      <w:numFmt w:val="bullet"/>
      <w:lvlText w:val="•"/>
      <w:lvlJc w:val="left"/>
      <w:pPr>
        <w:tabs>
          <w:tab w:val="num" w:pos="1440"/>
        </w:tabs>
        <w:ind w:left="1440" w:hanging="360"/>
      </w:pPr>
      <w:rPr>
        <w:rFonts w:ascii="Arial" w:hAnsi="Arial" w:hint="default"/>
      </w:rPr>
    </w:lvl>
    <w:lvl w:ilvl="2" w:tplc="E05E0EE0" w:tentative="1">
      <w:start w:val="1"/>
      <w:numFmt w:val="bullet"/>
      <w:lvlText w:val="•"/>
      <w:lvlJc w:val="left"/>
      <w:pPr>
        <w:tabs>
          <w:tab w:val="num" w:pos="2160"/>
        </w:tabs>
        <w:ind w:left="2160" w:hanging="360"/>
      </w:pPr>
      <w:rPr>
        <w:rFonts w:ascii="Arial" w:hAnsi="Arial" w:hint="default"/>
      </w:rPr>
    </w:lvl>
    <w:lvl w:ilvl="3" w:tplc="EE8E4B0C" w:tentative="1">
      <w:start w:val="1"/>
      <w:numFmt w:val="bullet"/>
      <w:lvlText w:val="•"/>
      <w:lvlJc w:val="left"/>
      <w:pPr>
        <w:tabs>
          <w:tab w:val="num" w:pos="2880"/>
        </w:tabs>
        <w:ind w:left="2880" w:hanging="360"/>
      </w:pPr>
      <w:rPr>
        <w:rFonts w:ascii="Arial" w:hAnsi="Arial" w:hint="default"/>
      </w:rPr>
    </w:lvl>
    <w:lvl w:ilvl="4" w:tplc="712AE1A4" w:tentative="1">
      <w:start w:val="1"/>
      <w:numFmt w:val="bullet"/>
      <w:lvlText w:val="•"/>
      <w:lvlJc w:val="left"/>
      <w:pPr>
        <w:tabs>
          <w:tab w:val="num" w:pos="3600"/>
        </w:tabs>
        <w:ind w:left="3600" w:hanging="360"/>
      </w:pPr>
      <w:rPr>
        <w:rFonts w:ascii="Arial" w:hAnsi="Arial" w:hint="default"/>
      </w:rPr>
    </w:lvl>
    <w:lvl w:ilvl="5" w:tplc="EB524782" w:tentative="1">
      <w:start w:val="1"/>
      <w:numFmt w:val="bullet"/>
      <w:lvlText w:val="•"/>
      <w:lvlJc w:val="left"/>
      <w:pPr>
        <w:tabs>
          <w:tab w:val="num" w:pos="4320"/>
        </w:tabs>
        <w:ind w:left="4320" w:hanging="360"/>
      </w:pPr>
      <w:rPr>
        <w:rFonts w:ascii="Arial" w:hAnsi="Arial" w:hint="default"/>
      </w:rPr>
    </w:lvl>
    <w:lvl w:ilvl="6" w:tplc="DB4C95E8" w:tentative="1">
      <w:start w:val="1"/>
      <w:numFmt w:val="bullet"/>
      <w:lvlText w:val="•"/>
      <w:lvlJc w:val="left"/>
      <w:pPr>
        <w:tabs>
          <w:tab w:val="num" w:pos="5040"/>
        </w:tabs>
        <w:ind w:left="5040" w:hanging="360"/>
      </w:pPr>
      <w:rPr>
        <w:rFonts w:ascii="Arial" w:hAnsi="Arial" w:hint="default"/>
      </w:rPr>
    </w:lvl>
    <w:lvl w:ilvl="7" w:tplc="780027B0" w:tentative="1">
      <w:start w:val="1"/>
      <w:numFmt w:val="bullet"/>
      <w:lvlText w:val="•"/>
      <w:lvlJc w:val="left"/>
      <w:pPr>
        <w:tabs>
          <w:tab w:val="num" w:pos="5760"/>
        </w:tabs>
        <w:ind w:left="5760" w:hanging="360"/>
      </w:pPr>
      <w:rPr>
        <w:rFonts w:ascii="Arial" w:hAnsi="Arial" w:hint="default"/>
      </w:rPr>
    </w:lvl>
    <w:lvl w:ilvl="8" w:tplc="07DA9EAA" w:tentative="1">
      <w:start w:val="1"/>
      <w:numFmt w:val="bullet"/>
      <w:lvlText w:val="•"/>
      <w:lvlJc w:val="left"/>
      <w:pPr>
        <w:tabs>
          <w:tab w:val="num" w:pos="6480"/>
        </w:tabs>
        <w:ind w:left="6480" w:hanging="360"/>
      </w:pPr>
      <w:rPr>
        <w:rFonts w:ascii="Arial" w:hAnsi="Arial" w:hint="default"/>
      </w:rPr>
    </w:lvl>
  </w:abstractNum>
  <w:abstractNum w:abstractNumId="82">
    <w:nsid w:val="26BC372C"/>
    <w:multiLevelType w:val="hybridMultilevel"/>
    <w:tmpl w:val="BCF228FC"/>
    <w:lvl w:ilvl="0" w:tplc="C8306540">
      <w:start w:val="1"/>
      <w:numFmt w:val="decimal"/>
      <w:lvlText w:val="%1."/>
      <w:lvlJc w:val="left"/>
      <w:pPr>
        <w:tabs>
          <w:tab w:val="num" w:pos="720"/>
        </w:tabs>
        <w:ind w:left="720" w:hanging="360"/>
      </w:pPr>
    </w:lvl>
    <w:lvl w:ilvl="1" w:tplc="E1ECAF10" w:tentative="1">
      <w:start w:val="1"/>
      <w:numFmt w:val="decimal"/>
      <w:lvlText w:val="%2."/>
      <w:lvlJc w:val="left"/>
      <w:pPr>
        <w:tabs>
          <w:tab w:val="num" w:pos="1440"/>
        </w:tabs>
        <w:ind w:left="1440" w:hanging="360"/>
      </w:pPr>
    </w:lvl>
    <w:lvl w:ilvl="2" w:tplc="80106D16" w:tentative="1">
      <w:start w:val="1"/>
      <w:numFmt w:val="decimal"/>
      <w:lvlText w:val="%3."/>
      <w:lvlJc w:val="left"/>
      <w:pPr>
        <w:tabs>
          <w:tab w:val="num" w:pos="2160"/>
        </w:tabs>
        <w:ind w:left="2160" w:hanging="360"/>
      </w:pPr>
    </w:lvl>
    <w:lvl w:ilvl="3" w:tplc="5E1A7292" w:tentative="1">
      <w:start w:val="1"/>
      <w:numFmt w:val="decimal"/>
      <w:lvlText w:val="%4."/>
      <w:lvlJc w:val="left"/>
      <w:pPr>
        <w:tabs>
          <w:tab w:val="num" w:pos="2880"/>
        </w:tabs>
        <w:ind w:left="2880" w:hanging="360"/>
      </w:pPr>
    </w:lvl>
    <w:lvl w:ilvl="4" w:tplc="EC66845E" w:tentative="1">
      <w:start w:val="1"/>
      <w:numFmt w:val="decimal"/>
      <w:lvlText w:val="%5."/>
      <w:lvlJc w:val="left"/>
      <w:pPr>
        <w:tabs>
          <w:tab w:val="num" w:pos="3600"/>
        </w:tabs>
        <w:ind w:left="3600" w:hanging="360"/>
      </w:pPr>
    </w:lvl>
    <w:lvl w:ilvl="5" w:tplc="A2262092" w:tentative="1">
      <w:start w:val="1"/>
      <w:numFmt w:val="decimal"/>
      <w:lvlText w:val="%6."/>
      <w:lvlJc w:val="left"/>
      <w:pPr>
        <w:tabs>
          <w:tab w:val="num" w:pos="4320"/>
        </w:tabs>
        <w:ind w:left="4320" w:hanging="360"/>
      </w:pPr>
    </w:lvl>
    <w:lvl w:ilvl="6" w:tplc="069E3CD2" w:tentative="1">
      <w:start w:val="1"/>
      <w:numFmt w:val="decimal"/>
      <w:lvlText w:val="%7."/>
      <w:lvlJc w:val="left"/>
      <w:pPr>
        <w:tabs>
          <w:tab w:val="num" w:pos="5040"/>
        </w:tabs>
        <w:ind w:left="5040" w:hanging="360"/>
      </w:pPr>
    </w:lvl>
    <w:lvl w:ilvl="7" w:tplc="BAACD374" w:tentative="1">
      <w:start w:val="1"/>
      <w:numFmt w:val="decimal"/>
      <w:lvlText w:val="%8."/>
      <w:lvlJc w:val="left"/>
      <w:pPr>
        <w:tabs>
          <w:tab w:val="num" w:pos="5760"/>
        </w:tabs>
        <w:ind w:left="5760" w:hanging="360"/>
      </w:pPr>
    </w:lvl>
    <w:lvl w:ilvl="8" w:tplc="988A5258" w:tentative="1">
      <w:start w:val="1"/>
      <w:numFmt w:val="decimal"/>
      <w:lvlText w:val="%9."/>
      <w:lvlJc w:val="left"/>
      <w:pPr>
        <w:tabs>
          <w:tab w:val="num" w:pos="6480"/>
        </w:tabs>
        <w:ind w:left="6480" w:hanging="360"/>
      </w:pPr>
    </w:lvl>
  </w:abstractNum>
  <w:abstractNum w:abstractNumId="83">
    <w:nsid w:val="27FF1157"/>
    <w:multiLevelType w:val="hybridMultilevel"/>
    <w:tmpl w:val="C97E898E"/>
    <w:lvl w:ilvl="0" w:tplc="8432D3DC">
      <w:start w:val="1"/>
      <w:numFmt w:val="bullet"/>
      <w:lvlText w:val="•"/>
      <w:lvlJc w:val="left"/>
      <w:pPr>
        <w:tabs>
          <w:tab w:val="num" w:pos="720"/>
        </w:tabs>
        <w:ind w:left="720" w:hanging="360"/>
      </w:pPr>
      <w:rPr>
        <w:rFonts w:ascii="Arial" w:hAnsi="Arial" w:hint="default"/>
      </w:rPr>
    </w:lvl>
    <w:lvl w:ilvl="1" w:tplc="4AE46230" w:tentative="1">
      <w:start w:val="1"/>
      <w:numFmt w:val="bullet"/>
      <w:lvlText w:val="•"/>
      <w:lvlJc w:val="left"/>
      <w:pPr>
        <w:tabs>
          <w:tab w:val="num" w:pos="1440"/>
        </w:tabs>
        <w:ind w:left="1440" w:hanging="360"/>
      </w:pPr>
      <w:rPr>
        <w:rFonts w:ascii="Arial" w:hAnsi="Arial" w:hint="default"/>
      </w:rPr>
    </w:lvl>
    <w:lvl w:ilvl="2" w:tplc="49E8A7DC" w:tentative="1">
      <w:start w:val="1"/>
      <w:numFmt w:val="bullet"/>
      <w:lvlText w:val="•"/>
      <w:lvlJc w:val="left"/>
      <w:pPr>
        <w:tabs>
          <w:tab w:val="num" w:pos="2160"/>
        </w:tabs>
        <w:ind w:left="2160" w:hanging="360"/>
      </w:pPr>
      <w:rPr>
        <w:rFonts w:ascii="Arial" w:hAnsi="Arial" w:hint="default"/>
      </w:rPr>
    </w:lvl>
    <w:lvl w:ilvl="3" w:tplc="0D663C36" w:tentative="1">
      <w:start w:val="1"/>
      <w:numFmt w:val="bullet"/>
      <w:lvlText w:val="•"/>
      <w:lvlJc w:val="left"/>
      <w:pPr>
        <w:tabs>
          <w:tab w:val="num" w:pos="2880"/>
        </w:tabs>
        <w:ind w:left="2880" w:hanging="360"/>
      </w:pPr>
      <w:rPr>
        <w:rFonts w:ascii="Arial" w:hAnsi="Arial" w:hint="default"/>
      </w:rPr>
    </w:lvl>
    <w:lvl w:ilvl="4" w:tplc="6C1CDB56" w:tentative="1">
      <w:start w:val="1"/>
      <w:numFmt w:val="bullet"/>
      <w:lvlText w:val="•"/>
      <w:lvlJc w:val="left"/>
      <w:pPr>
        <w:tabs>
          <w:tab w:val="num" w:pos="3600"/>
        </w:tabs>
        <w:ind w:left="3600" w:hanging="360"/>
      </w:pPr>
      <w:rPr>
        <w:rFonts w:ascii="Arial" w:hAnsi="Arial" w:hint="default"/>
      </w:rPr>
    </w:lvl>
    <w:lvl w:ilvl="5" w:tplc="13F0579A" w:tentative="1">
      <w:start w:val="1"/>
      <w:numFmt w:val="bullet"/>
      <w:lvlText w:val="•"/>
      <w:lvlJc w:val="left"/>
      <w:pPr>
        <w:tabs>
          <w:tab w:val="num" w:pos="4320"/>
        </w:tabs>
        <w:ind w:left="4320" w:hanging="360"/>
      </w:pPr>
      <w:rPr>
        <w:rFonts w:ascii="Arial" w:hAnsi="Arial" w:hint="default"/>
      </w:rPr>
    </w:lvl>
    <w:lvl w:ilvl="6" w:tplc="23B2E89C" w:tentative="1">
      <w:start w:val="1"/>
      <w:numFmt w:val="bullet"/>
      <w:lvlText w:val="•"/>
      <w:lvlJc w:val="left"/>
      <w:pPr>
        <w:tabs>
          <w:tab w:val="num" w:pos="5040"/>
        </w:tabs>
        <w:ind w:left="5040" w:hanging="360"/>
      </w:pPr>
      <w:rPr>
        <w:rFonts w:ascii="Arial" w:hAnsi="Arial" w:hint="default"/>
      </w:rPr>
    </w:lvl>
    <w:lvl w:ilvl="7" w:tplc="61C89F3A" w:tentative="1">
      <w:start w:val="1"/>
      <w:numFmt w:val="bullet"/>
      <w:lvlText w:val="•"/>
      <w:lvlJc w:val="left"/>
      <w:pPr>
        <w:tabs>
          <w:tab w:val="num" w:pos="5760"/>
        </w:tabs>
        <w:ind w:left="5760" w:hanging="360"/>
      </w:pPr>
      <w:rPr>
        <w:rFonts w:ascii="Arial" w:hAnsi="Arial" w:hint="default"/>
      </w:rPr>
    </w:lvl>
    <w:lvl w:ilvl="8" w:tplc="26085B04" w:tentative="1">
      <w:start w:val="1"/>
      <w:numFmt w:val="bullet"/>
      <w:lvlText w:val="•"/>
      <w:lvlJc w:val="left"/>
      <w:pPr>
        <w:tabs>
          <w:tab w:val="num" w:pos="6480"/>
        </w:tabs>
        <w:ind w:left="6480" w:hanging="360"/>
      </w:pPr>
      <w:rPr>
        <w:rFonts w:ascii="Arial" w:hAnsi="Arial" w:hint="default"/>
      </w:rPr>
    </w:lvl>
  </w:abstractNum>
  <w:abstractNum w:abstractNumId="84">
    <w:nsid w:val="28016BF8"/>
    <w:multiLevelType w:val="hybridMultilevel"/>
    <w:tmpl w:val="8C201BA8"/>
    <w:lvl w:ilvl="0" w:tplc="5106AC08">
      <w:start w:val="1"/>
      <w:numFmt w:val="bullet"/>
      <w:lvlText w:val="•"/>
      <w:lvlJc w:val="left"/>
      <w:pPr>
        <w:tabs>
          <w:tab w:val="num" w:pos="720"/>
        </w:tabs>
        <w:ind w:left="720" w:hanging="360"/>
      </w:pPr>
      <w:rPr>
        <w:rFonts w:ascii="Arial" w:hAnsi="Arial" w:hint="default"/>
      </w:rPr>
    </w:lvl>
    <w:lvl w:ilvl="1" w:tplc="4E269F5E" w:tentative="1">
      <w:start w:val="1"/>
      <w:numFmt w:val="bullet"/>
      <w:lvlText w:val="•"/>
      <w:lvlJc w:val="left"/>
      <w:pPr>
        <w:tabs>
          <w:tab w:val="num" w:pos="1440"/>
        </w:tabs>
        <w:ind w:left="1440" w:hanging="360"/>
      </w:pPr>
      <w:rPr>
        <w:rFonts w:ascii="Arial" w:hAnsi="Arial" w:hint="default"/>
      </w:rPr>
    </w:lvl>
    <w:lvl w:ilvl="2" w:tplc="507E4300" w:tentative="1">
      <w:start w:val="1"/>
      <w:numFmt w:val="bullet"/>
      <w:lvlText w:val="•"/>
      <w:lvlJc w:val="left"/>
      <w:pPr>
        <w:tabs>
          <w:tab w:val="num" w:pos="2160"/>
        </w:tabs>
        <w:ind w:left="2160" w:hanging="360"/>
      </w:pPr>
      <w:rPr>
        <w:rFonts w:ascii="Arial" w:hAnsi="Arial" w:hint="default"/>
      </w:rPr>
    </w:lvl>
    <w:lvl w:ilvl="3" w:tplc="CD98D6B0" w:tentative="1">
      <w:start w:val="1"/>
      <w:numFmt w:val="bullet"/>
      <w:lvlText w:val="•"/>
      <w:lvlJc w:val="left"/>
      <w:pPr>
        <w:tabs>
          <w:tab w:val="num" w:pos="2880"/>
        </w:tabs>
        <w:ind w:left="2880" w:hanging="360"/>
      </w:pPr>
      <w:rPr>
        <w:rFonts w:ascii="Arial" w:hAnsi="Arial" w:hint="default"/>
      </w:rPr>
    </w:lvl>
    <w:lvl w:ilvl="4" w:tplc="D8A6D964" w:tentative="1">
      <w:start w:val="1"/>
      <w:numFmt w:val="bullet"/>
      <w:lvlText w:val="•"/>
      <w:lvlJc w:val="left"/>
      <w:pPr>
        <w:tabs>
          <w:tab w:val="num" w:pos="3600"/>
        </w:tabs>
        <w:ind w:left="3600" w:hanging="360"/>
      </w:pPr>
      <w:rPr>
        <w:rFonts w:ascii="Arial" w:hAnsi="Arial" w:hint="default"/>
      </w:rPr>
    </w:lvl>
    <w:lvl w:ilvl="5" w:tplc="54B05546" w:tentative="1">
      <w:start w:val="1"/>
      <w:numFmt w:val="bullet"/>
      <w:lvlText w:val="•"/>
      <w:lvlJc w:val="left"/>
      <w:pPr>
        <w:tabs>
          <w:tab w:val="num" w:pos="4320"/>
        </w:tabs>
        <w:ind w:left="4320" w:hanging="360"/>
      </w:pPr>
      <w:rPr>
        <w:rFonts w:ascii="Arial" w:hAnsi="Arial" w:hint="default"/>
      </w:rPr>
    </w:lvl>
    <w:lvl w:ilvl="6" w:tplc="B434D0AE" w:tentative="1">
      <w:start w:val="1"/>
      <w:numFmt w:val="bullet"/>
      <w:lvlText w:val="•"/>
      <w:lvlJc w:val="left"/>
      <w:pPr>
        <w:tabs>
          <w:tab w:val="num" w:pos="5040"/>
        </w:tabs>
        <w:ind w:left="5040" w:hanging="360"/>
      </w:pPr>
      <w:rPr>
        <w:rFonts w:ascii="Arial" w:hAnsi="Arial" w:hint="default"/>
      </w:rPr>
    </w:lvl>
    <w:lvl w:ilvl="7" w:tplc="566244AE" w:tentative="1">
      <w:start w:val="1"/>
      <w:numFmt w:val="bullet"/>
      <w:lvlText w:val="•"/>
      <w:lvlJc w:val="left"/>
      <w:pPr>
        <w:tabs>
          <w:tab w:val="num" w:pos="5760"/>
        </w:tabs>
        <w:ind w:left="5760" w:hanging="360"/>
      </w:pPr>
      <w:rPr>
        <w:rFonts w:ascii="Arial" w:hAnsi="Arial" w:hint="default"/>
      </w:rPr>
    </w:lvl>
    <w:lvl w:ilvl="8" w:tplc="39B0643C" w:tentative="1">
      <w:start w:val="1"/>
      <w:numFmt w:val="bullet"/>
      <w:lvlText w:val="•"/>
      <w:lvlJc w:val="left"/>
      <w:pPr>
        <w:tabs>
          <w:tab w:val="num" w:pos="6480"/>
        </w:tabs>
        <w:ind w:left="6480" w:hanging="360"/>
      </w:pPr>
      <w:rPr>
        <w:rFonts w:ascii="Arial" w:hAnsi="Arial" w:hint="default"/>
      </w:rPr>
    </w:lvl>
  </w:abstractNum>
  <w:abstractNum w:abstractNumId="85">
    <w:nsid w:val="280E6827"/>
    <w:multiLevelType w:val="hybridMultilevel"/>
    <w:tmpl w:val="E0A6D318"/>
    <w:lvl w:ilvl="0" w:tplc="FBCA2860">
      <w:start w:val="1"/>
      <w:numFmt w:val="decimal"/>
      <w:lvlText w:val="%1."/>
      <w:lvlJc w:val="left"/>
      <w:pPr>
        <w:tabs>
          <w:tab w:val="num" w:pos="720"/>
        </w:tabs>
        <w:ind w:left="720" w:hanging="360"/>
      </w:pPr>
    </w:lvl>
    <w:lvl w:ilvl="1" w:tplc="2D7EBEF2" w:tentative="1">
      <w:start w:val="1"/>
      <w:numFmt w:val="decimal"/>
      <w:lvlText w:val="%2."/>
      <w:lvlJc w:val="left"/>
      <w:pPr>
        <w:tabs>
          <w:tab w:val="num" w:pos="1440"/>
        </w:tabs>
        <w:ind w:left="1440" w:hanging="360"/>
      </w:pPr>
    </w:lvl>
    <w:lvl w:ilvl="2" w:tplc="E4AAFECA" w:tentative="1">
      <w:start w:val="1"/>
      <w:numFmt w:val="decimal"/>
      <w:lvlText w:val="%3."/>
      <w:lvlJc w:val="left"/>
      <w:pPr>
        <w:tabs>
          <w:tab w:val="num" w:pos="2160"/>
        </w:tabs>
        <w:ind w:left="2160" w:hanging="360"/>
      </w:pPr>
    </w:lvl>
    <w:lvl w:ilvl="3" w:tplc="15DAD31E" w:tentative="1">
      <w:start w:val="1"/>
      <w:numFmt w:val="decimal"/>
      <w:lvlText w:val="%4."/>
      <w:lvlJc w:val="left"/>
      <w:pPr>
        <w:tabs>
          <w:tab w:val="num" w:pos="2880"/>
        </w:tabs>
        <w:ind w:left="2880" w:hanging="360"/>
      </w:pPr>
    </w:lvl>
    <w:lvl w:ilvl="4" w:tplc="E3E6A204" w:tentative="1">
      <w:start w:val="1"/>
      <w:numFmt w:val="decimal"/>
      <w:lvlText w:val="%5."/>
      <w:lvlJc w:val="left"/>
      <w:pPr>
        <w:tabs>
          <w:tab w:val="num" w:pos="3600"/>
        </w:tabs>
        <w:ind w:left="3600" w:hanging="360"/>
      </w:pPr>
    </w:lvl>
    <w:lvl w:ilvl="5" w:tplc="07DCD94E" w:tentative="1">
      <w:start w:val="1"/>
      <w:numFmt w:val="decimal"/>
      <w:lvlText w:val="%6."/>
      <w:lvlJc w:val="left"/>
      <w:pPr>
        <w:tabs>
          <w:tab w:val="num" w:pos="4320"/>
        </w:tabs>
        <w:ind w:left="4320" w:hanging="360"/>
      </w:pPr>
    </w:lvl>
    <w:lvl w:ilvl="6" w:tplc="13724182" w:tentative="1">
      <w:start w:val="1"/>
      <w:numFmt w:val="decimal"/>
      <w:lvlText w:val="%7."/>
      <w:lvlJc w:val="left"/>
      <w:pPr>
        <w:tabs>
          <w:tab w:val="num" w:pos="5040"/>
        </w:tabs>
        <w:ind w:left="5040" w:hanging="360"/>
      </w:pPr>
    </w:lvl>
    <w:lvl w:ilvl="7" w:tplc="6FFA3364" w:tentative="1">
      <w:start w:val="1"/>
      <w:numFmt w:val="decimal"/>
      <w:lvlText w:val="%8."/>
      <w:lvlJc w:val="left"/>
      <w:pPr>
        <w:tabs>
          <w:tab w:val="num" w:pos="5760"/>
        </w:tabs>
        <w:ind w:left="5760" w:hanging="360"/>
      </w:pPr>
    </w:lvl>
    <w:lvl w:ilvl="8" w:tplc="CA2A39FC" w:tentative="1">
      <w:start w:val="1"/>
      <w:numFmt w:val="decimal"/>
      <w:lvlText w:val="%9."/>
      <w:lvlJc w:val="left"/>
      <w:pPr>
        <w:tabs>
          <w:tab w:val="num" w:pos="6480"/>
        </w:tabs>
        <w:ind w:left="6480" w:hanging="360"/>
      </w:pPr>
    </w:lvl>
  </w:abstractNum>
  <w:abstractNum w:abstractNumId="86">
    <w:nsid w:val="287D7FA7"/>
    <w:multiLevelType w:val="hybridMultilevel"/>
    <w:tmpl w:val="DB46980A"/>
    <w:lvl w:ilvl="0" w:tplc="4516B032">
      <w:start w:val="1"/>
      <w:numFmt w:val="bullet"/>
      <w:lvlText w:val="•"/>
      <w:lvlJc w:val="left"/>
      <w:pPr>
        <w:tabs>
          <w:tab w:val="num" w:pos="720"/>
        </w:tabs>
        <w:ind w:left="720" w:hanging="360"/>
      </w:pPr>
      <w:rPr>
        <w:rFonts w:ascii="Arial" w:hAnsi="Arial" w:hint="default"/>
      </w:rPr>
    </w:lvl>
    <w:lvl w:ilvl="1" w:tplc="E5D0139A" w:tentative="1">
      <w:start w:val="1"/>
      <w:numFmt w:val="bullet"/>
      <w:lvlText w:val="•"/>
      <w:lvlJc w:val="left"/>
      <w:pPr>
        <w:tabs>
          <w:tab w:val="num" w:pos="1440"/>
        </w:tabs>
        <w:ind w:left="1440" w:hanging="360"/>
      </w:pPr>
      <w:rPr>
        <w:rFonts w:ascii="Arial" w:hAnsi="Arial" w:hint="default"/>
      </w:rPr>
    </w:lvl>
    <w:lvl w:ilvl="2" w:tplc="5FF6FE84" w:tentative="1">
      <w:start w:val="1"/>
      <w:numFmt w:val="bullet"/>
      <w:lvlText w:val="•"/>
      <w:lvlJc w:val="left"/>
      <w:pPr>
        <w:tabs>
          <w:tab w:val="num" w:pos="2160"/>
        </w:tabs>
        <w:ind w:left="2160" w:hanging="360"/>
      </w:pPr>
      <w:rPr>
        <w:rFonts w:ascii="Arial" w:hAnsi="Arial" w:hint="default"/>
      </w:rPr>
    </w:lvl>
    <w:lvl w:ilvl="3" w:tplc="9DD696D8" w:tentative="1">
      <w:start w:val="1"/>
      <w:numFmt w:val="bullet"/>
      <w:lvlText w:val="•"/>
      <w:lvlJc w:val="left"/>
      <w:pPr>
        <w:tabs>
          <w:tab w:val="num" w:pos="2880"/>
        </w:tabs>
        <w:ind w:left="2880" w:hanging="360"/>
      </w:pPr>
      <w:rPr>
        <w:rFonts w:ascii="Arial" w:hAnsi="Arial" w:hint="default"/>
      </w:rPr>
    </w:lvl>
    <w:lvl w:ilvl="4" w:tplc="6AD006F0" w:tentative="1">
      <w:start w:val="1"/>
      <w:numFmt w:val="bullet"/>
      <w:lvlText w:val="•"/>
      <w:lvlJc w:val="left"/>
      <w:pPr>
        <w:tabs>
          <w:tab w:val="num" w:pos="3600"/>
        </w:tabs>
        <w:ind w:left="3600" w:hanging="360"/>
      </w:pPr>
      <w:rPr>
        <w:rFonts w:ascii="Arial" w:hAnsi="Arial" w:hint="default"/>
      </w:rPr>
    </w:lvl>
    <w:lvl w:ilvl="5" w:tplc="6136DFEC" w:tentative="1">
      <w:start w:val="1"/>
      <w:numFmt w:val="bullet"/>
      <w:lvlText w:val="•"/>
      <w:lvlJc w:val="left"/>
      <w:pPr>
        <w:tabs>
          <w:tab w:val="num" w:pos="4320"/>
        </w:tabs>
        <w:ind w:left="4320" w:hanging="360"/>
      </w:pPr>
      <w:rPr>
        <w:rFonts w:ascii="Arial" w:hAnsi="Arial" w:hint="default"/>
      </w:rPr>
    </w:lvl>
    <w:lvl w:ilvl="6" w:tplc="0B309000" w:tentative="1">
      <w:start w:val="1"/>
      <w:numFmt w:val="bullet"/>
      <w:lvlText w:val="•"/>
      <w:lvlJc w:val="left"/>
      <w:pPr>
        <w:tabs>
          <w:tab w:val="num" w:pos="5040"/>
        </w:tabs>
        <w:ind w:left="5040" w:hanging="360"/>
      </w:pPr>
      <w:rPr>
        <w:rFonts w:ascii="Arial" w:hAnsi="Arial" w:hint="default"/>
      </w:rPr>
    </w:lvl>
    <w:lvl w:ilvl="7" w:tplc="EA5A27E8" w:tentative="1">
      <w:start w:val="1"/>
      <w:numFmt w:val="bullet"/>
      <w:lvlText w:val="•"/>
      <w:lvlJc w:val="left"/>
      <w:pPr>
        <w:tabs>
          <w:tab w:val="num" w:pos="5760"/>
        </w:tabs>
        <w:ind w:left="5760" w:hanging="360"/>
      </w:pPr>
      <w:rPr>
        <w:rFonts w:ascii="Arial" w:hAnsi="Arial" w:hint="default"/>
      </w:rPr>
    </w:lvl>
    <w:lvl w:ilvl="8" w:tplc="59487274" w:tentative="1">
      <w:start w:val="1"/>
      <w:numFmt w:val="bullet"/>
      <w:lvlText w:val="•"/>
      <w:lvlJc w:val="left"/>
      <w:pPr>
        <w:tabs>
          <w:tab w:val="num" w:pos="6480"/>
        </w:tabs>
        <w:ind w:left="6480" w:hanging="360"/>
      </w:pPr>
      <w:rPr>
        <w:rFonts w:ascii="Arial" w:hAnsi="Arial" w:hint="default"/>
      </w:rPr>
    </w:lvl>
  </w:abstractNum>
  <w:abstractNum w:abstractNumId="87">
    <w:nsid w:val="2A3E38B3"/>
    <w:multiLevelType w:val="hybridMultilevel"/>
    <w:tmpl w:val="EB06C554"/>
    <w:lvl w:ilvl="0" w:tplc="AF025316">
      <w:start w:val="1"/>
      <w:numFmt w:val="bullet"/>
      <w:lvlText w:val="•"/>
      <w:lvlJc w:val="left"/>
      <w:pPr>
        <w:tabs>
          <w:tab w:val="num" w:pos="720"/>
        </w:tabs>
        <w:ind w:left="720" w:hanging="360"/>
      </w:pPr>
      <w:rPr>
        <w:rFonts w:ascii="Arial" w:hAnsi="Arial" w:hint="default"/>
      </w:rPr>
    </w:lvl>
    <w:lvl w:ilvl="1" w:tplc="0E042D88" w:tentative="1">
      <w:start w:val="1"/>
      <w:numFmt w:val="bullet"/>
      <w:lvlText w:val="•"/>
      <w:lvlJc w:val="left"/>
      <w:pPr>
        <w:tabs>
          <w:tab w:val="num" w:pos="1440"/>
        </w:tabs>
        <w:ind w:left="1440" w:hanging="360"/>
      </w:pPr>
      <w:rPr>
        <w:rFonts w:ascii="Arial" w:hAnsi="Arial" w:hint="default"/>
      </w:rPr>
    </w:lvl>
    <w:lvl w:ilvl="2" w:tplc="30A8F5A4" w:tentative="1">
      <w:start w:val="1"/>
      <w:numFmt w:val="bullet"/>
      <w:lvlText w:val="•"/>
      <w:lvlJc w:val="left"/>
      <w:pPr>
        <w:tabs>
          <w:tab w:val="num" w:pos="2160"/>
        </w:tabs>
        <w:ind w:left="2160" w:hanging="360"/>
      </w:pPr>
      <w:rPr>
        <w:rFonts w:ascii="Arial" w:hAnsi="Arial" w:hint="default"/>
      </w:rPr>
    </w:lvl>
    <w:lvl w:ilvl="3" w:tplc="4C409784" w:tentative="1">
      <w:start w:val="1"/>
      <w:numFmt w:val="bullet"/>
      <w:lvlText w:val="•"/>
      <w:lvlJc w:val="left"/>
      <w:pPr>
        <w:tabs>
          <w:tab w:val="num" w:pos="2880"/>
        </w:tabs>
        <w:ind w:left="2880" w:hanging="360"/>
      </w:pPr>
      <w:rPr>
        <w:rFonts w:ascii="Arial" w:hAnsi="Arial" w:hint="default"/>
      </w:rPr>
    </w:lvl>
    <w:lvl w:ilvl="4" w:tplc="0E2AD1CC" w:tentative="1">
      <w:start w:val="1"/>
      <w:numFmt w:val="bullet"/>
      <w:lvlText w:val="•"/>
      <w:lvlJc w:val="left"/>
      <w:pPr>
        <w:tabs>
          <w:tab w:val="num" w:pos="3600"/>
        </w:tabs>
        <w:ind w:left="3600" w:hanging="360"/>
      </w:pPr>
      <w:rPr>
        <w:rFonts w:ascii="Arial" w:hAnsi="Arial" w:hint="default"/>
      </w:rPr>
    </w:lvl>
    <w:lvl w:ilvl="5" w:tplc="F6F4A64E" w:tentative="1">
      <w:start w:val="1"/>
      <w:numFmt w:val="bullet"/>
      <w:lvlText w:val="•"/>
      <w:lvlJc w:val="left"/>
      <w:pPr>
        <w:tabs>
          <w:tab w:val="num" w:pos="4320"/>
        </w:tabs>
        <w:ind w:left="4320" w:hanging="360"/>
      </w:pPr>
      <w:rPr>
        <w:rFonts w:ascii="Arial" w:hAnsi="Arial" w:hint="default"/>
      </w:rPr>
    </w:lvl>
    <w:lvl w:ilvl="6" w:tplc="86BAF220" w:tentative="1">
      <w:start w:val="1"/>
      <w:numFmt w:val="bullet"/>
      <w:lvlText w:val="•"/>
      <w:lvlJc w:val="left"/>
      <w:pPr>
        <w:tabs>
          <w:tab w:val="num" w:pos="5040"/>
        </w:tabs>
        <w:ind w:left="5040" w:hanging="360"/>
      </w:pPr>
      <w:rPr>
        <w:rFonts w:ascii="Arial" w:hAnsi="Arial" w:hint="default"/>
      </w:rPr>
    </w:lvl>
    <w:lvl w:ilvl="7" w:tplc="7E2E4E24" w:tentative="1">
      <w:start w:val="1"/>
      <w:numFmt w:val="bullet"/>
      <w:lvlText w:val="•"/>
      <w:lvlJc w:val="left"/>
      <w:pPr>
        <w:tabs>
          <w:tab w:val="num" w:pos="5760"/>
        </w:tabs>
        <w:ind w:left="5760" w:hanging="360"/>
      </w:pPr>
      <w:rPr>
        <w:rFonts w:ascii="Arial" w:hAnsi="Arial" w:hint="default"/>
      </w:rPr>
    </w:lvl>
    <w:lvl w:ilvl="8" w:tplc="22B4A9BC" w:tentative="1">
      <w:start w:val="1"/>
      <w:numFmt w:val="bullet"/>
      <w:lvlText w:val="•"/>
      <w:lvlJc w:val="left"/>
      <w:pPr>
        <w:tabs>
          <w:tab w:val="num" w:pos="6480"/>
        </w:tabs>
        <w:ind w:left="6480" w:hanging="360"/>
      </w:pPr>
      <w:rPr>
        <w:rFonts w:ascii="Arial" w:hAnsi="Arial" w:hint="default"/>
      </w:rPr>
    </w:lvl>
  </w:abstractNum>
  <w:abstractNum w:abstractNumId="88">
    <w:nsid w:val="2AF122EE"/>
    <w:multiLevelType w:val="hybridMultilevel"/>
    <w:tmpl w:val="9A180E92"/>
    <w:lvl w:ilvl="0" w:tplc="61CC3AC0">
      <w:start w:val="1"/>
      <w:numFmt w:val="bullet"/>
      <w:lvlText w:val="•"/>
      <w:lvlJc w:val="left"/>
      <w:pPr>
        <w:tabs>
          <w:tab w:val="num" w:pos="720"/>
        </w:tabs>
        <w:ind w:left="720" w:hanging="360"/>
      </w:pPr>
      <w:rPr>
        <w:rFonts w:ascii="Arial" w:hAnsi="Arial" w:hint="default"/>
      </w:rPr>
    </w:lvl>
    <w:lvl w:ilvl="1" w:tplc="438EEA74" w:tentative="1">
      <w:start w:val="1"/>
      <w:numFmt w:val="bullet"/>
      <w:lvlText w:val="•"/>
      <w:lvlJc w:val="left"/>
      <w:pPr>
        <w:tabs>
          <w:tab w:val="num" w:pos="1440"/>
        </w:tabs>
        <w:ind w:left="1440" w:hanging="360"/>
      </w:pPr>
      <w:rPr>
        <w:rFonts w:ascii="Arial" w:hAnsi="Arial" w:hint="default"/>
      </w:rPr>
    </w:lvl>
    <w:lvl w:ilvl="2" w:tplc="2A92888E" w:tentative="1">
      <w:start w:val="1"/>
      <w:numFmt w:val="bullet"/>
      <w:lvlText w:val="•"/>
      <w:lvlJc w:val="left"/>
      <w:pPr>
        <w:tabs>
          <w:tab w:val="num" w:pos="2160"/>
        </w:tabs>
        <w:ind w:left="2160" w:hanging="360"/>
      </w:pPr>
      <w:rPr>
        <w:rFonts w:ascii="Arial" w:hAnsi="Arial" w:hint="default"/>
      </w:rPr>
    </w:lvl>
    <w:lvl w:ilvl="3" w:tplc="59740F3C" w:tentative="1">
      <w:start w:val="1"/>
      <w:numFmt w:val="bullet"/>
      <w:lvlText w:val="•"/>
      <w:lvlJc w:val="left"/>
      <w:pPr>
        <w:tabs>
          <w:tab w:val="num" w:pos="2880"/>
        </w:tabs>
        <w:ind w:left="2880" w:hanging="360"/>
      </w:pPr>
      <w:rPr>
        <w:rFonts w:ascii="Arial" w:hAnsi="Arial" w:hint="default"/>
      </w:rPr>
    </w:lvl>
    <w:lvl w:ilvl="4" w:tplc="B44AEAF8" w:tentative="1">
      <w:start w:val="1"/>
      <w:numFmt w:val="bullet"/>
      <w:lvlText w:val="•"/>
      <w:lvlJc w:val="left"/>
      <w:pPr>
        <w:tabs>
          <w:tab w:val="num" w:pos="3600"/>
        </w:tabs>
        <w:ind w:left="3600" w:hanging="360"/>
      </w:pPr>
      <w:rPr>
        <w:rFonts w:ascii="Arial" w:hAnsi="Arial" w:hint="default"/>
      </w:rPr>
    </w:lvl>
    <w:lvl w:ilvl="5" w:tplc="EE62B1C6" w:tentative="1">
      <w:start w:val="1"/>
      <w:numFmt w:val="bullet"/>
      <w:lvlText w:val="•"/>
      <w:lvlJc w:val="left"/>
      <w:pPr>
        <w:tabs>
          <w:tab w:val="num" w:pos="4320"/>
        </w:tabs>
        <w:ind w:left="4320" w:hanging="360"/>
      </w:pPr>
      <w:rPr>
        <w:rFonts w:ascii="Arial" w:hAnsi="Arial" w:hint="default"/>
      </w:rPr>
    </w:lvl>
    <w:lvl w:ilvl="6" w:tplc="7EFC0E36" w:tentative="1">
      <w:start w:val="1"/>
      <w:numFmt w:val="bullet"/>
      <w:lvlText w:val="•"/>
      <w:lvlJc w:val="left"/>
      <w:pPr>
        <w:tabs>
          <w:tab w:val="num" w:pos="5040"/>
        </w:tabs>
        <w:ind w:left="5040" w:hanging="360"/>
      </w:pPr>
      <w:rPr>
        <w:rFonts w:ascii="Arial" w:hAnsi="Arial" w:hint="default"/>
      </w:rPr>
    </w:lvl>
    <w:lvl w:ilvl="7" w:tplc="B128C5AA" w:tentative="1">
      <w:start w:val="1"/>
      <w:numFmt w:val="bullet"/>
      <w:lvlText w:val="•"/>
      <w:lvlJc w:val="left"/>
      <w:pPr>
        <w:tabs>
          <w:tab w:val="num" w:pos="5760"/>
        </w:tabs>
        <w:ind w:left="5760" w:hanging="360"/>
      </w:pPr>
      <w:rPr>
        <w:rFonts w:ascii="Arial" w:hAnsi="Arial" w:hint="default"/>
      </w:rPr>
    </w:lvl>
    <w:lvl w:ilvl="8" w:tplc="C86671B0" w:tentative="1">
      <w:start w:val="1"/>
      <w:numFmt w:val="bullet"/>
      <w:lvlText w:val="•"/>
      <w:lvlJc w:val="left"/>
      <w:pPr>
        <w:tabs>
          <w:tab w:val="num" w:pos="6480"/>
        </w:tabs>
        <w:ind w:left="6480" w:hanging="360"/>
      </w:pPr>
      <w:rPr>
        <w:rFonts w:ascii="Arial" w:hAnsi="Arial" w:hint="default"/>
      </w:rPr>
    </w:lvl>
  </w:abstractNum>
  <w:abstractNum w:abstractNumId="89">
    <w:nsid w:val="2B8E2C99"/>
    <w:multiLevelType w:val="hybridMultilevel"/>
    <w:tmpl w:val="2EEC7B42"/>
    <w:lvl w:ilvl="0" w:tplc="FF0C357C">
      <w:start w:val="1"/>
      <w:numFmt w:val="bullet"/>
      <w:lvlText w:val="•"/>
      <w:lvlJc w:val="left"/>
      <w:pPr>
        <w:tabs>
          <w:tab w:val="num" w:pos="720"/>
        </w:tabs>
        <w:ind w:left="720" w:hanging="360"/>
      </w:pPr>
      <w:rPr>
        <w:rFonts w:ascii="Arial" w:hAnsi="Arial" w:hint="default"/>
      </w:rPr>
    </w:lvl>
    <w:lvl w:ilvl="1" w:tplc="2E76E716" w:tentative="1">
      <w:start w:val="1"/>
      <w:numFmt w:val="bullet"/>
      <w:lvlText w:val="•"/>
      <w:lvlJc w:val="left"/>
      <w:pPr>
        <w:tabs>
          <w:tab w:val="num" w:pos="1440"/>
        </w:tabs>
        <w:ind w:left="1440" w:hanging="360"/>
      </w:pPr>
      <w:rPr>
        <w:rFonts w:ascii="Arial" w:hAnsi="Arial" w:hint="default"/>
      </w:rPr>
    </w:lvl>
    <w:lvl w:ilvl="2" w:tplc="D30C220E" w:tentative="1">
      <w:start w:val="1"/>
      <w:numFmt w:val="bullet"/>
      <w:lvlText w:val="•"/>
      <w:lvlJc w:val="left"/>
      <w:pPr>
        <w:tabs>
          <w:tab w:val="num" w:pos="2160"/>
        </w:tabs>
        <w:ind w:left="2160" w:hanging="360"/>
      </w:pPr>
      <w:rPr>
        <w:rFonts w:ascii="Arial" w:hAnsi="Arial" w:hint="default"/>
      </w:rPr>
    </w:lvl>
    <w:lvl w:ilvl="3" w:tplc="C8BED8B6" w:tentative="1">
      <w:start w:val="1"/>
      <w:numFmt w:val="bullet"/>
      <w:lvlText w:val="•"/>
      <w:lvlJc w:val="left"/>
      <w:pPr>
        <w:tabs>
          <w:tab w:val="num" w:pos="2880"/>
        </w:tabs>
        <w:ind w:left="2880" w:hanging="360"/>
      </w:pPr>
      <w:rPr>
        <w:rFonts w:ascii="Arial" w:hAnsi="Arial" w:hint="default"/>
      </w:rPr>
    </w:lvl>
    <w:lvl w:ilvl="4" w:tplc="563A8AB8" w:tentative="1">
      <w:start w:val="1"/>
      <w:numFmt w:val="bullet"/>
      <w:lvlText w:val="•"/>
      <w:lvlJc w:val="left"/>
      <w:pPr>
        <w:tabs>
          <w:tab w:val="num" w:pos="3600"/>
        </w:tabs>
        <w:ind w:left="3600" w:hanging="360"/>
      </w:pPr>
      <w:rPr>
        <w:rFonts w:ascii="Arial" w:hAnsi="Arial" w:hint="default"/>
      </w:rPr>
    </w:lvl>
    <w:lvl w:ilvl="5" w:tplc="51F4981E" w:tentative="1">
      <w:start w:val="1"/>
      <w:numFmt w:val="bullet"/>
      <w:lvlText w:val="•"/>
      <w:lvlJc w:val="left"/>
      <w:pPr>
        <w:tabs>
          <w:tab w:val="num" w:pos="4320"/>
        </w:tabs>
        <w:ind w:left="4320" w:hanging="360"/>
      </w:pPr>
      <w:rPr>
        <w:rFonts w:ascii="Arial" w:hAnsi="Arial" w:hint="default"/>
      </w:rPr>
    </w:lvl>
    <w:lvl w:ilvl="6" w:tplc="4B7A159E" w:tentative="1">
      <w:start w:val="1"/>
      <w:numFmt w:val="bullet"/>
      <w:lvlText w:val="•"/>
      <w:lvlJc w:val="left"/>
      <w:pPr>
        <w:tabs>
          <w:tab w:val="num" w:pos="5040"/>
        </w:tabs>
        <w:ind w:left="5040" w:hanging="360"/>
      </w:pPr>
      <w:rPr>
        <w:rFonts w:ascii="Arial" w:hAnsi="Arial" w:hint="default"/>
      </w:rPr>
    </w:lvl>
    <w:lvl w:ilvl="7" w:tplc="D4788674" w:tentative="1">
      <w:start w:val="1"/>
      <w:numFmt w:val="bullet"/>
      <w:lvlText w:val="•"/>
      <w:lvlJc w:val="left"/>
      <w:pPr>
        <w:tabs>
          <w:tab w:val="num" w:pos="5760"/>
        </w:tabs>
        <w:ind w:left="5760" w:hanging="360"/>
      </w:pPr>
      <w:rPr>
        <w:rFonts w:ascii="Arial" w:hAnsi="Arial" w:hint="default"/>
      </w:rPr>
    </w:lvl>
    <w:lvl w:ilvl="8" w:tplc="9D2AC742" w:tentative="1">
      <w:start w:val="1"/>
      <w:numFmt w:val="bullet"/>
      <w:lvlText w:val="•"/>
      <w:lvlJc w:val="left"/>
      <w:pPr>
        <w:tabs>
          <w:tab w:val="num" w:pos="6480"/>
        </w:tabs>
        <w:ind w:left="6480" w:hanging="360"/>
      </w:pPr>
      <w:rPr>
        <w:rFonts w:ascii="Arial" w:hAnsi="Arial" w:hint="default"/>
      </w:rPr>
    </w:lvl>
  </w:abstractNum>
  <w:abstractNum w:abstractNumId="90">
    <w:nsid w:val="2BB61327"/>
    <w:multiLevelType w:val="hybridMultilevel"/>
    <w:tmpl w:val="EFEA8864"/>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C311F21"/>
    <w:multiLevelType w:val="hybridMultilevel"/>
    <w:tmpl w:val="B8CCDBB4"/>
    <w:lvl w:ilvl="0" w:tplc="2AE0458C">
      <w:start w:val="1"/>
      <w:numFmt w:val="bullet"/>
      <w:lvlText w:val="•"/>
      <w:lvlJc w:val="left"/>
      <w:pPr>
        <w:tabs>
          <w:tab w:val="num" w:pos="720"/>
        </w:tabs>
        <w:ind w:left="720" w:hanging="360"/>
      </w:pPr>
      <w:rPr>
        <w:rFonts w:ascii="Arial" w:hAnsi="Arial" w:hint="default"/>
      </w:rPr>
    </w:lvl>
    <w:lvl w:ilvl="1" w:tplc="60EA5FC4" w:tentative="1">
      <w:start w:val="1"/>
      <w:numFmt w:val="bullet"/>
      <w:lvlText w:val="•"/>
      <w:lvlJc w:val="left"/>
      <w:pPr>
        <w:tabs>
          <w:tab w:val="num" w:pos="1440"/>
        </w:tabs>
        <w:ind w:left="1440" w:hanging="360"/>
      </w:pPr>
      <w:rPr>
        <w:rFonts w:ascii="Arial" w:hAnsi="Arial" w:hint="default"/>
      </w:rPr>
    </w:lvl>
    <w:lvl w:ilvl="2" w:tplc="4406F3AA" w:tentative="1">
      <w:start w:val="1"/>
      <w:numFmt w:val="bullet"/>
      <w:lvlText w:val="•"/>
      <w:lvlJc w:val="left"/>
      <w:pPr>
        <w:tabs>
          <w:tab w:val="num" w:pos="2160"/>
        </w:tabs>
        <w:ind w:left="2160" w:hanging="360"/>
      </w:pPr>
      <w:rPr>
        <w:rFonts w:ascii="Arial" w:hAnsi="Arial" w:hint="default"/>
      </w:rPr>
    </w:lvl>
    <w:lvl w:ilvl="3" w:tplc="6BA03202" w:tentative="1">
      <w:start w:val="1"/>
      <w:numFmt w:val="bullet"/>
      <w:lvlText w:val="•"/>
      <w:lvlJc w:val="left"/>
      <w:pPr>
        <w:tabs>
          <w:tab w:val="num" w:pos="2880"/>
        </w:tabs>
        <w:ind w:left="2880" w:hanging="360"/>
      </w:pPr>
      <w:rPr>
        <w:rFonts w:ascii="Arial" w:hAnsi="Arial" w:hint="default"/>
      </w:rPr>
    </w:lvl>
    <w:lvl w:ilvl="4" w:tplc="BE788AEA" w:tentative="1">
      <w:start w:val="1"/>
      <w:numFmt w:val="bullet"/>
      <w:lvlText w:val="•"/>
      <w:lvlJc w:val="left"/>
      <w:pPr>
        <w:tabs>
          <w:tab w:val="num" w:pos="3600"/>
        </w:tabs>
        <w:ind w:left="3600" w:hanging="360"/>
      </w:pPr>
      <w:rPr>
        <w:rFonts w:ascii="Arial" w:hAnsi="Arial" w:hint="default"/>
      </w:rPr>
    </w:lvl>
    <w:lvl w:ilvl="5" w:tplc="BB10E848" w:tentative="1">
      <w:start w:val="1"/>
      <w:numFmt w:val="bullet"/>
      <w:lvlText w:val="•"/>
      <w:lvlJc w:val="left"/>
      <w:pPr>
        <w:tabs>
          <w:tab w:val="num" w:pos="4320"/>
        </w:tabs>
        <w:ind w:left="4320" w:hanging="360"/>
      </w:pPr>
      <w:rPr>
        <w:rFonts w:ascii="Arial" w:hAnsi="Arial" w:hint="default"/>
      </w:rPr>
    </w:lvl>
    <w:lvl w:ilvl="6" w:tplc="A40E1730" w:tentative="1">
      <w:start w:val="1"/>
      <w:numFmt w:val="bullet"/>
      <w:lvlText w:val="•"/>
      <w:lvlJc w:val="left"/>
      <w:pPr>
        <w:tabs>
          <w:tab w:val="num" w:pos="5040"/>
        </w:tabs>
        <w:ind w:left="5040" w:hanging="360"/>
      </w:pPr>
      <w:rPr>
        <w:rFonts w:ascii="Arial" w:hAnsi="Arial" w:hint="default"/>
      </w:rPr>
    </w:lvl>
    <w:lvl w:ilvl="7" w:tplc="CC069264" w:tentative="1">
      <w:start w:val="1"/>
      <w:numFmt w:val="bullet"/>
      <w:lvlText w:val="•"/>
      <w:lvlJc w:val="left"/>
      <w:pPr>
        <w:tabs>
          <w:tab w:val="num" w:pos="5760"/>
        </w:tabs>
        <w:ind w:left="5760" w:hanging="360"/>
      </w:pPr>
      <w:rPr>
        <w:rFonts w:ascii="Arial" w:hAnsi="Arial" w:hint="default"/>
      </w:rPr>
    </w:lvl>
    <w:lvl w:ilvl="8" w:tplc="7DD27830" w:tentative="1">
      <w:start w:val="1"/>
      <w:numFmt w:val="bullet"/>
      <w:lvlText w:val="•"/>
      <w:lvlJc w:val="left"/>
      <w:pPr>
        <w:tabs>
          <w:tab w:val="num" w:pos="6480"/>
        </w:tabs>
        <w:ind w:left="6480" w:hanging="360"/>
      </w:pPr>
      <w:rPr>
        <w:rFonts w:ascii="Arial" w:hAnsi="Arial" w:hint="default"/>
      </w:rPr>
    </w:lvl>
  </w:abstractNum>
  <w:abstractNum w:abstractNumId="92">
    <w:nsid w:val="2CAF7CF1"/>
    <w:multiLevelType w:val="hybridMultilevel"/>
    <w:tmpl w:val="F57ACCEC"/>
    <w:lvl w:ilvl="0" w:tplc="0A000EAC">
      <w:start w:val="1"/>
      <w:numFmt w:val="decimal"/>
      <w:lvlText w:val="%1."/>
      <w:lvlJc w:val="left"/>
      <w:pPr>
        <w:tabs>
          <w:tab w:val="num" w:pos="720"/>
        </w:tabs>
        <w:ind w:left="720" w:hanging="360"/>
      </w:pPr>
    </w:lvl>
    <w:lvl w:ilvl="1" w:tplc="1FE272EE" w:tentative="1">
      <w:start w:val="1"/>
      <w:numFmt w:val="decimal"/>
      <w:lvlText w:val="%2."/>
      <w:lvlJc w:val="left"/>
      <w:pPr>
        <w:tabs>
          <w:tab w:val="num" w:pos="1440"/>
        </w:tabs>
        <w:ind w:left="1440" w:hanging="360"/>
      </w:pPr>
    </w:lvl>
    <w:lvl w:ilvl="2" w:tplc="78362B08" w:tentative="1">
      <w:start w:val="1"/>
      <w:numFmt w:val="decimal"/>
      <w:lvlText w:val="%3."/>
      <w:lvlJc w:val="left"/>
      <w:pPr>
        <w:tabs>
          <w:tab w:val="num" w:pos="2160"/>
        </w:tabs>
        <w:ind w:left="2160" w:hanging="360"/>
      </w:pPr>
    </w:lvl>
    <w:lvl w:ilvl="3" w:tplc="598EEF4A" w:tentative="1">
      <w:start w:val="1"/>
      <w:numFmt w:val="decimal"/>
      <w:lvlText w:val="%4."/>
      <w:lvlJc w:val="left"/>
      <w:pPr>
        <w:tabs>
          <w:tab w:val="num" w:pos="2880"/>
        </w:tabs>
        <w:ind w:left="2880" w:hanging="360"/>
      </w:pPr>
    </w:lvl>
    <w:lvl w:ilvl="4" w:tplc="A88ED5FC" w:tentative="1">
      <w:start w:val="1"/>
      <w:numFmt w:val="decimal"/>
      <w:lvlText w:val="%5."/>
      <w:lvlJc w:val="left"/>
      <w:pPr>
        <w:tabs>
          <w:tab w:val="num" w:pos="3600"/>
        </w:tabs>
        <w:ind w:left="3600" w:hanging="360"/>
      </w:pPr>
    </w:lvl>
    <w:lvl w:ilvl="5" w:tplc="B56096BC" w:tentative="1">
      <w:start w:val="1"/>
      <w:numFmt w:val="decimal"/>
      <w:lvlText w:val="%6."/>
      <w:lvlJc w:val="left"/>
      <w:pPr>
        <w:tabs>
          <w:tab w:val="num" w:pos="4320"/>
        </w:tabs>
        <w:ind w:left="4320" w:hanging="360"/>
      </w:pPr>
    </w:lvl>
    <w:lvl w:ilvl="6" w:tplc="24868644" w:tentative="1">
      <w:start w:val="1"/>
      <w:numFmt w:val="decimal"/>
      <w:lvlText w:val="%7."/>
      <w:lvlJc w:val="left"/>
      <w:pPr>
        <w:tabs>
          <w:tab w:val="num" w:pos="5040"/>
        </w:tabs>
        <w:ind w:left="5040" w:hanging="360"/>
      </w:pPr>
    </w:lvl>
    <w:lvl w:ilvl="7" w:tplc="6E982628" w:tentative="1">
      <w:start w:val="1"/>
      <w:numFmt w:val="decimal"/>
      <w:lvlText w:val="%8."/>
      <w:lvlJc w:val="left"/>
      <w:pPr>
        <w:tabs>
          <w:tab w:val="num" w:pos="5760"/>
        </w:tabs>
        <w:ind w:left="5760" w:hanging="360"/>
      </w:pPr>
    </w:lvl>
    <w:lvl w:ilvl="8" w:tplc="27764830" w:tentative="1">
      <w:start w:val="1"/>
      <w:numFmt w:val="decimal"/>
      <w:lvlText w:val="%9."/>
      <w:lvlJc w:val="left"/>
      <w:pPr>
        <w:tabs>
          <w:tab w:val="num" w:pos="6480"/>
        </w:tabs>
        <w:ind w:left="6480" w:hanging="360"/>
      </w:pPr>
    </w:lvl>
  </w:abstractNum>
  <w:abstractNum w:abstractNumId="93">
    <w:nsid w:val="2CF14D2B"/>
    <w:multiLevelType w:val="hybridMultilevel"/>
    <w:tmpl w:val="7DDE3A36"/>
    <w:lvl w:ilvl="0" w:tplc="76ECC830">
      <w:start w:val="1"/>
      <w:numFmt w:val="bullet"/>
      <w:lvlText w:val="•"/>
      <w:lvlJc w:val="left"/>
      <w:pPr>
        <w:tabs>
          <w:tab w:val="num" w:pos="720"/>
        </w:tabs>
        <w:ind w:left="720" w:hanging="360"/>
      </w:pPr>
      <w:rPr>
        <w:rFonts w:ascii="Arial" w:hAnsi="Arial" w:hint="default"/>
      </w:rPr>
    </w:lvl>
    <w:lvl w:ilvl="1" w:tplc="6CB0F5CC" w:tentative="1">
      <w:start w:val="1"/>
      <w:numFmt w:val="bullet"/>
      <w:lvlText w:val="•"/>
      <w:lvlJc w:val="left"/>
      <w:pPr>
        <w:tabs>
          <w:tab w:val="num" w:pos="1440"/>
        </w:tabs>
        <w:ind w:left="1440" w:hanging="360"/>
      </w:pPr>
      <w:rPr>
        <w:rFonts w:ascii="Arial" w:hAnsi="Arial" w:hint="default"/>
      </w:rPr>
    </w:lvl>
    <w:lvl w:ilvl="2" w:tplc="2A5A285A" w:tentative="1">
      <w:start w:val="1"/>
      <w:numFmt w:val="bullet"/>
      <w:lvlText w:val="•"/>
      <w:lvlJc w:val="left"/>
      <w:pPr>
        <w:tabs>
          <w:tab w:val="num" w:pos="2160"/>
        </w:tabs>
        <w:ind w:left="2160" w:hanging="360"/>
      </w:pPr>
      <w:rPr>
        <w:rFonts w:ascii="Arial" w:hAnsi="Arial" w:hint="default"/>
      </w:rPr>
    </w:lvl>
    <w:lvl w:ilvl="3" w:tplc="6EC63FA2" w:tentative="1">
      <w:start w:val="1"/>
      <w:numFmt w:val="bullet"/>
      <w:lvlText w:val="•"/>
      <w:lvlJc w:val="left"/>
      <w:pPr>
        <w:tabs>
          <w:tab w:val="num" w:pos="2880"/>
        </w:tabs>
        <w:ind w:left="2880" w:hanging="360"/>
      </w:pPr>
      <w:rPr>
        <w:rFonts w:ascii="Arial" w:hAnsi="Arial" w:hint="default"/>
      </w:rPr>
    </w:lvl>
    <w:lvl w:ilvl="4" w:tplc="8EC8F582" w:tentative="1">
      <w:start w:val="1"/>
      <w:numFmt w:val="bullet"/>
      <w:lvlText w:val="•"/>
      <w:lvlJc w:val="left"/>
      <w:pPr>
        <w:tabs>
          <w:tab w:val="num" w:pos="3600"/>
        </w:tabs>
        <w:ind w:left="3600" w:hanging="360"/>
      </w:pPr>
      <w:rPr>
        <w:rFonts w:ascii="Arial" w:hAnsi="Arial" w:hint="default"/>
      </w:rPr>
    </w:lvl>
    <w:lvl w:ilvl="5" w:tplc="00FAF0A4" w:tentative="1">
      <w:start w:val="1"/>
      <w:numFmt w:val="bullet"/>
      <w:lvlText w:val="•"/>
      <w:lvlJc w:val="left"/>
      <w:pPr>
        <w:tabs>
          <w:tab w:val="num" w:pos="4320"/>
        </w:tabs>
        <w:ind w:left="4320" w:hanging="360"/>
      </w:pPr>
      <w:rPr>
        <w:rFonts w:ascii="Arial" w:hAnsi="Arial" w:hint="default"/>
      </w:rPr>
    </w:lvl>
    <w:lvl w:ilvl="6" w:tplc="62BEAE8A" w:tentative="1">
      <w:start w:val="1"/>
      <w:numFmt w:val="bullet"/>
      <w:lvlText w:val="•"/>
      <w:lvlJc w:val="left"/>
      <w:pPr>
        <w:tabs>
          <w:tab w:val="num" w:pos="5040"/>
        </w:tabs>
        <w:ind w:left="5040" w:hanging="360"/>
      </w:pPr>
      <w:rPr>
        <w:rFonts w:ascii="Arial" w:hAnsi="Arial" w:hint="default"/>
      </w:rPr>
    </w:lvl>
    <w:lvl w:ilvl="7" w:tplc="58E0EA50" w:tentative="1">
      <w:start w:val="1"/>
      <w:numFmt w:val="bullet"/>
      <w:lvlText w:val="•"/>
      <w:lvlJc w:val="left"/>
      <w:pPr>
        <w:tabs>
          <w:tab w:val="num" w:pos="5760"/>
        </w:tabs>
        <w:ind w:left="5760" w:hanging="360"/>
      </w:pPr>
      <w:rPr>
        <w:rFonts w:ascii="Arial" w:hAnsi="Arial" w:hint="default"/>
      </w:rPr>
    </w:lvl>
    <w:lvl w:ilvl="8" w:tplc="BAEED042" w:tentative="1">
      <w:start w:val="1"/>
      <w:numFmt w:val="bullet"/>
      <w:lvlText w:val="•"/>
      <w:lvlJc w:val="left"/>
      <w:pPr>
        <w:tabs>
          <w:tab w:val="num" w:pos="6480"/>
        </w:tabs>
        <w:ind w:left="6480" w:hanging="360"/>
      </w:pPr>
      <w:rPr>
        <w:rFonts w:ascii="Arial" w:hAnsi="Arial" w:hint="default"/>
      </w:rPr>
    </w:lvl>
  </w:abstractNum>
  <w:abstractNum w:abstractNumId="94">
    <w:nsid w:val="2D1662C4"/>
    <w:multiLevelType w:val="hybridMultilevel"/>
    <w:tmpl w:val="89FE3EF6"/>
    <w:lvl w:ilvl="0" w:tplc="F80A2324">
      <w:start w:val="1"/>
      <w:numFmt w:val="bullet"/>
      <w:lvlText w:val="•"/>
      <w:lvlJc w:val="left"/>
      <w:pPr>
        <w:tabs>
          <w:tab w:val="num" w:pos="720"/>
        </w:tabs>
        <w:ind w:left="720" w:hanging="360"/>
      </w:pPr>
      <w:rPr>
        <w:rFonts w:ascii="Arial" w:hAnsi="Arial" w:hint="default"/>
      </w:rPr>
    </w:lvl>
    <w:lvl w:ilvl="1" w:tplc="A04AD86A" w:tentative="1">
      <w:start w:val="1"/>
      <w:numFmt w:val="bullet"/>
      <w:lvlText w:val="•"/>
      <w:lvlJc w:val="left"/>
      <w:pPr>
        <w:tabs>
          <w:tab w:val="num" w:pos="1440"/>
        </w:tabs>
        <w:ind w:left="1440" w:hanging="360"/>
      </w:pPr>
      <w:rPr>
        <w:rFonts w:ascii="Arial" w:hAnsi="Arial" w:hint="default"/>
      </w:rPr>
    </w:lvl>
    <w:lvl w:ilvl="2" w:tplc="12A45F46" w:tentative="1">
      <w:start w:val="1"/>
      <w:numFmt w:val="bullet"/>
      <w:lvlText w:val="•"/>
      <w:lvlJc w:val="left"/>
      <w:pPr>
        <w:tabs>
          <w:tab w:val="num" w:pos="2160"/>
        </w:tabs>
        <w:ind w:left="2160" w:hanging="360"/>
      </w:pPr>
      <w:rPr>
        <w:rFonts w:ascii="Arial" w:hAnsi="Arial" w:hint="default"/>
      </w:rPr>
    </w:lvl>
    <w:lvl w:ilvl="3" w:tplc="6756EECE" w:tentative="1">
      <w:start w:val="1"/>
      <w:numFmt w:val="bullet"/>
      <w:lvlText w:val="•"/>
      <w:lvlJc w:val="left"/>
      <w:pPr>
        <w:tabs>
          <w:tab w:val="num" w:pos="2880"/>
        </w:tabs>
        <w:ind w:left="2880" w:hanging="360"/>
      </w:pPr>
      <w:rPr>
        <w:rFonts w:ascii="Arial" w:hAnsi="Arial" w:hint="default"/>
      </w:rPr>
    </w:lvl>
    <w:lvl w:ilvl="4" w:tplc="150A72F6" w:tentative="1">
      <w:start w:val="1"/>
      <w:numFmt w:val="bullet"/>
      <w:lvlText w:val="•"/>
      <w:lvlJc w:val="left"/>
      <w:pPr>
        <w:tabs>
          <w:tab w:val="num" w:pos="3600"/>
        </w:tabs>
        <w:ind w:left="3600" w:hanging="360"/>
      </w:pPr>
      <w:rPr>
        <w:rFonts w:ascii="Arial" w:hAnsi="Arial" w:hint="default"/>
      </w:rPr>
    </w:lvl>
    <w:lvl w:ilvl="5" w:tplc="D850FB92" w:tentative="1">
      <w:start w:val="1"/>
      <w:numFmt w:val="bullet"/>
      <w:lvlText w:val="•"/>
      <w:lvlJc w:val="left"/>
      <w:pPr>
        <w:tabs>
          <w:tab w:val="num" w:pos="4320"/>
        </w:tabs>
        <w:ind w:left="4320" w:hanging="360"/>
      </w:pPr>
      <w:rPr>
        <w:rFonts w:ascii="Arial" w:hAnsi="Arial" w:hint="default"/>
      </w:rPr>
    </w:lvl>
    <w:lvl w:ilvl="6" w:tplc="971C977E" w:tentative="1">
      <w:start w:val="1"/>
      <w:numFmt w:val="bullet"/>
      <w:lvlText w:val="•"/>
      <w:lvlJc w:val="left"/>
      <w:pPr>
        <w:tabs>
          <w:tab w:val="num" w:pos="5040"/>
        </w:tabs>
        <w:ind w:left="5040" w:hanging="360"/>
      </w:pPr>
      <w:rPr>
        <w:rFonts w:ascii="Arial" w:hAnsi="Arial" w:hint="default"/>
      </w:rPr>
    </w:lvl>
    <w:lvl w:ilvl="7" w:tplc="5302CDF0" w:tentative="1">
      <w:start w:val="1"/>
      <w:numFmt w:val="bullet"/>
      <w:lvlText w:val="•"/>
      <w:lvlJc w:val="left"/>
      <w:pPr>
        <w:tabs>
          <w:tab w:val="num" w:pos="5760"/>
        </w:tabs>
        <w:ind w:left="5760" w:hanging="360"/>
      </w:pPr>
      <w:rPr>
        <w:rFonts w:ascii="Arial" w:hAnsi="Arial" w:hint="default"/>
      </w:rPr>
    </w:lvl>
    <w:lvl w:ilvl="8" w:tplc="0A42FA7E" w:tentative="1">
      <w:start w:val="1"/>
      <w:numFmt w:val="bullet"/>
      <w:lvlText w:val="•"/>
      <w:lvlJc w:val="left"/>
      <w:pPr>
        <w:tabs>
          <w:tab w:val="num" w:pos="6480"/>
        </w:tabs>
        <w:ind w:left="6480" w:hanging="360"/>
      </w:pPr>
      <w:rPr>
        <w:rFonts w:ascii="Arial" w:hAnsi="Arial" w:hint="default"/>
      </w:rPr>
    </w:lvl>
  </w:abstractNum>
  <w:abstractNum w:abstractNumId="95">
    <w:nsid w:val="2E3E3653"/>
    <w:multiLevelType w:val="hybridMultilevel"/>
    <w:tmpl w:val="861A3978"/>
    <w:lvl w:ilvl="0" w:tplc="2E5AA3A2">
      <w:start w:val="1"/>
      <w:numFmt w:val="bullet"/>
      <w:lvlText w:val="•"/>
      <w:lvlJc w:val="left"/>
      <w:pPr>
        <w:tabs>
          <w:tab w:val="num" w:pos="720"/>
        </w:tabs>
        <w:ind w:left="720" w:hanging="360"/>
      </w:pPr>
      <w:rPr>
        <w:rFonts w:ascii="Arial" w:hAnsi="Arial" w:hint="default"/>
      </w:rPr>
    </w:lvl>
    <w:lvl w:ilvl="1" w:tplc="FD9CFB4A" w:tentative="1">
      <w:start w:val="1"/>
      <w:numFmt w:val="bullet"/>
      <w:lvlText w:val="•"/>
      <w:lvlJc w:val="left"/>
      <w:pPr>
        <w:tabs>
          <w:tab w:val="num" w:pos="1440"/>
        </w:tabs>
        <w:ind w:left="1440" w:hanging="360"/>
      </w:pPr>
      <w:rPr>
        <w:rFonts w:ascii="Arial" w:hAnsi="Arial" w:hint="default"/>
      </w:rPr>
    </w:lvl>
    <w:lvl w:ilvl="2" w:tplc="E76A56DC" w:tentative="1">
      <w:start w:val="1"/>
      <w:numFmt w:val="bullet"/>
      <w:lvlText w:val="•"/>
      <w:lvlJc w:val="left"/>
      <w:pPr>
        <w:tabs>
          <w:tab w:val="num" w:pos="2160"/>
        </w:tabs>
        <w:ind w:left="2160" w:hanging="360"/>
      </w:pPr>
      <w:rPr>
        <w:rFonts w:ascii="Arial" w:hAnsi="Arial" w:hint="default"/>
      </w:rPr>
    </w:lvl>
    <w:lvl w:ilvl="3" w:tplc="986CE302" w:tentative="1">
      <w:start w:val="1"/>
      <w:numFmt w:val="bullet"/>
      <w:lvlText w:val="•"/>
      <w:lvlJc w:val="left"/>
      <w:pPr>
        <w:tabs>
          <w:tab w:val="num" w:pos="2880"/>
        </w:tabs>
        <w:ind w:left="2880" w:hanging="360"/>
      </w:pPr>
      <w:rPr>
        <w:rFonts w:ascii="Arial" w:hAnsi="Arial" w:hint="default"/>
      </w:rPr>
    </w:lvl>
    <w:lvl w:ilvl="4" w:tplc="56F8D524" w:tentative="1">
      <w:start w:val="1"/>
      <w:numFmt w:val="bullet"/>
      <w:lvlText w:val="•"/>
      <w:lvlJc w:val="left"/>
      <w:pPr>
        <w:tabs>
          <w:tab w:val="num" w:pos="3600"/>
        </w:tabs>
        <w:ind w:left="3600" w:hanging="360"/>
      </w:pPr>
      <w:rPr>
        <w:rFonts w:ascii="Arial" w:hAnsi="Arial" w:hint="default"/>
      </w:rPr>
    </w:lvl>
    <w:lvl w:ilvl="5" w:tplc="871A64E4" w:tentative="1">
      <w:start w:val="1"/>
      <w:numFmt w:val="bullet"/>
      <w:lvlText w:val="•"/>
      <w:lvlJc w:val="left"/>
      <w:pPr>
        <w:tabs>
          <w:tab w:val="num" w:pos="4320"/>
        </w:tabs>
        <w:ind w:left="4320" w:hanging="360"/>
      </w:pPr>
      <w:rPr>
        <w:rFonts w:ascii="Arial" w:hAnsi="Arial" w:hint="default"/>
      </w:rPr>
    </w:lvl>
    <w:lvl w:ilvl="6" w:tplc="D66C9004" w:tentative="1">
      <w:start w:val="1"/>
      <w:numFmt w:val="bullet"/>
      <w:lvlText w:val="•"/>
      <w:lvlJc w:val="left"/>
      <w:pPr>
        <w:tabs>
          <w:tab w:val="num" w:pos="5040"/>
        </w:tabs>
        <w:ind w:left="5040" w:hanging="360"/>
      </w:pPr>
      <w:rPr>
        <w:rFonts w:ascii="Arial" w:hAnsi="Arial" w:hint="default"/>
      </w:rPr>
    </w:lvl>
    <w:lvl w:ilvl="7" w:tplc="8EDE86C0" w:tentative="1">
      <w:start w:val="1"/>
      <w:numFmt w:val="bullet"/>
      <w:lvlText w:val="•"/>
      <w:lvlJc w:val="left"/>
      <w:pPr>
        <w:tabs>
          <w:tab w:val="num" w:pos="5760"/>
        </w:tabs>
        <w:ind w:left="5760" w:hanging="360"/>
      </w:pPr>
      <w:rPr>
        <w:rFonts w:ascii="Arial" w:hAnsi="Arial" w:hint="default"/>
      </w:rPr>
    </w:lvl>
    <w:lvl w:ilvl="8" w:tplc="07FCCC86" w:tentative="1">
      <w:start w:val="1"/>
      <w:numFmt w:val="bullet"/>
      <w:lvlText w:val="•"/>
      <w:lvlJc w:val="left"/>
      <w:pPr>
        <w:tabs>
          <w:tab w:val="num" w:pos="6480"/>
        </w:tabs>
        <w:ind w:left="6480" w:hanging="360"/>
      </w:pPr>
      <w:rPr>
        <w:rFonts w:ascii="Arial" w:hAnsi="Arial" w:hint="default"/>
      </w:rPr>
    </w:lvl>
  </w:abstractNum>
  <w:abstractNum w:abstractNumId="96">
    <w:nsid w:val="2E8A2CA2"/>
    <w:multiLevelType w:val="hybridMultilevel"/>
    <w:tmpl w:val="DEE81C7C"/>
    <w:lvl w:ilvl="0" w:tplc="0E1A3DEA">
      <w:start w:val="1"/>
      <w:numFmt w:val="bullet"/>
      <w:lvlText w:val="•"/>
      <w:lvlJc w:val="left"/>
      <w:pPr>
        <w:tabs>
          <w:tab w:val="num" w:pos="720"/>
        </w:tabs>
        <w:ind w:left="720" w:hanging="360"/>
      </w:pPr>
      <w:rPr>
        <w:rFonts w:ascii="Arial" w:hAnsi="Arial" w:hint="default"/>
      </w:rPr>
    </w:lvl>
    <w:lvl w:ilvl="1" w:tplc="8BC0E398" w:tentative="1">
      <w:start w:val="1"/>
      <w:numFmt w:val="bullet"/>
      <w:lvlText w:val="•"/>
      <w:lvlJc w:val="left"/>
      <w:pPr>
        <w:tabs>
          <w:tab w:val="num" w:pos="1440"/>
        </w:tabs>
        <w:ind w:left="1440" w:hanging="360"/>
      </w:pPr>
      <w:rPr>
        <w:rFonts w:ascii="Arial" w:hAnsi="Arial" w:hint="default"/>
      </w:rPr>
    </w:lvl>
    <w:lvl w:ilvl="2" w:tplc="E26A8660" w:tentative="1">
      <w:start w:val="1"/>
      <w:numFmt w:val="bullet"/>
      <w:lvlText w:val="•"/>
      <w:lvlJc w:val="left"/>
      <w:pPr>
        <w:tabs>
          <w:tab w:val="num" w:pos="2160"/>
        </w:tabs>
        <w:ind w:left="2160" w:hanging="360"/>
      </w:pPr>
      <w:rPr>
        <w:rFonts w:ascii="Arial" w:hAnsi="Arial" w:hint="default"/>
      </w:rPr>
    </w:lvl>
    <w:lvl w:ilvl="3" w:tplc="BA42F0F6" w:tentative="1">
      <w:start w:val="1"/>
      <w:numFmt w:val="bullet"/>
      <w:lvlText w:val="•"/>
      <w:lvlJc w:val="left"/>
      <w:pPr>
        <w:tabs>
          <w:tab w:val="num" w:pos="2880"/>
        </w:tabs>
        <w:ind w:left="2880" w:hanging="360"/>
      </w:pPr>
      <w:rPr>
        <w:rFonts w:ascii="Arial" w:hAnsi="Arial" w:hint="default"/>
      </w:rPr>
    </w:lvl>
    <w:lvl w:ilvl="4" w:tplc="CBBC99F8" w:tentative="1">
      <w:start w:val="1"/>
      <w:numFmt w:val="bullet"/>
      <w:lvlText w:val="•"/>
      <w:lvlJc w:val="left"/>
      <w:pPr>
        <w:tabs>
          <w:tab w:val="num" w:pos="3600"/>
        </w:tabs>
        <w:ind w:left="3600" w:hanging="360"/>
      </w:pPr>
      <w:rPr>
        <w:rFonts w:ascii="Arial" w:hAnsi="Arial" w:hint="default"/>
      </w:rPr>
    </w:lvl>
    <w:lvl w:ilvl="5" w:tplc="5C080F9A" w:tentative="1">
      <w:start w:val="1"/>
      <w:numFmt w:val="bullet"/>
      <w:lvlText w:val="•"/>
      <w:lvlJc w:val="left"/>
      <w:pPr>
        <w:tabs>
          <w:tab w:val="num" w:pos="4320"/>
        </w:tabs>
        <w:ind w:left="4320" w:hanging="360"/>
      </w:pPr>
      <w:rPr>
        <w:rFonts w:ascii="Arial" w:hAnsi="Arial" w:hint="default"/>
      </w:rPr>
    </w:lvl>
    <w:lvl w:ilvl="6" w:tplc="DB389A26" w:tentative="1">
      <w:start w:val="1"/>
      <w:numFmt w:val="bullet"/>
      <w:lvlText w:val="•"/>
      <w:lvlJc w:val="left"/>
      <w:pPr>
        <w:tabs>
          <w:tab w:val="num" w:pos="5040"/>
        </w:tabs>
        <w:ind w:left="5040" w:hanging="360"/>
      </w:pPr>
      <w:rPr>
        <w:rFonts w:ascii="Arial" w:hAnsi="Arial" w:hint="default"/>
      </w:rPr>
    </w:lvl>
    <w:lvl w:ilvl="7" w:tplc="45F6825C" w:tentative="1">
      <w:start w:val="1"/>
      <w:numFmt w:val="bullet"/>
      <w:lvlText w:val="•"/>
      <w:lvlJc w:val="left"/>
      <w:pPr>
        <w:tabs>
          <w:tab w:val="num" w:pos="5760"/>
        </w:tabs>
        <w:ind w:left="5760" w:hanging="360"/>
      </w:pPr>
      <w:rPr>
        <w:rFonts w:ascii="Arial" w:hAnsi="Arial" w:hint="default"/>
      </w:rPr>
    </w:lvl>
    <w:lvl w:ilvl="8" w:tplc="86F62024" w:tentative="1">
      <w:start w:val="1"/>
      <w:numFmt w:val="bullet"/>
      <w:lvlText w:val="•"/>
      <w:lvlJc w:val="left"/>
      <w:pPr>
        <w:tabs>
          <w:tab w:val="num" w:pos="6480"/>
        </w:tabs>
        <w:ind w:left="6480" w:hanging="360"/>
      </w:pPr>
      <w:rPr>
        <w:rFonts w:ascii="Arial" w:hAnsi="Arial" w:hint="default"/>
      </w:rPr>
    </w:lvl>
  </w:abstractNum>
  <w:abstractNum w:abstractNumId="97">
    <w:nsid w:val="2E9D7743"/>
    <w:multiLevelType w:val="hybridMultilevel"/>
    <w:tmpl w:val="260010EE"/>
    <w:lvl w:ilvl="0" w:tplc="F9C80DBC">
      <w:start w:val="1"/>
      <w:numFmt w:val="bullet"/>
      <w:lvlText w:val="•"/>
      <w:lvlJc w:val="left"/>
      <w:pPr>
        <w:tabs>
          <w:tab w:val="num" w:pos="720"/>
        </w:tabs>
        <w:ind w:left="720" w:hanging="360"/>
      </w:pPr>
      <w:rPr>
        <w:rFonts w:ascii="Arial" w:hAnsi="Arial" w:hint="default"/>
      </w:rPr>
    </w:lvl>
    <w:lvl w:ilvl="1" w:tplc="346223D0" w:tentative="1">
      <w:start w:val="1"/>
      <w:numFmt w:val="bullet"/>
      <w:lvlText w:val="•"/>
      <w:lvlJc w:val="left"/>
      <w:pPr>
        <w:tabs>
          <w:tab w:val="num" w:pos="1440"/>
        </w:tabs>
        <w:ind w:left="1440" w:hanging="360"/>
      </w:pPr>
      <w:rPr>
        <w:rFonts w:ascii="Arial" w:hAnsi="Arial" w:hint="default"/>
      </w:rPr>
    </w:lvl>
    <w:lvl w:ilvl="2" w:tplc="46E880BE" w:tentative="1">
      <w:start w:val="1"/>
      <w:numFmt w:val="bullet"/>
      <w:lvlText w:val="•"/>
      <w:lvlJc w:val="left"/>
      <w:pPr>
        <w:tabs>
          <w:tab w:val="num" w:pos="2160"/>
        </w:tabs>
        <w:ind w:left="2160" w:hanging="360"/>
      </w:pPr>
      <w:rPr>
        <w:rFonts w:ascii="Arial" w:hAnsi="Arial" w:hint="default"/>
      </w:rPr>
    </w:lvl>
    <w:lvl w:ilvl="3" w:tplc="9A6A3E14" w:tentative="1">
      <w:start w:val="1"/>
      <w:numFmt w:val="bullet"/>
      <w:lvlText w:val="•"/>
      <w:lvlJc w:val="left"/>
      <w:pPr>
        <w:tabs>
          <w:tab w:val="num" w:pos="2880"/>
        </w:tabs>
        <w:ind w:left="2880" w:hanging="360"/>
      </w:pPr>
      <w:rPr>
        <w:rFonts w:ascii="Arial" w:hAnsi="Arial" w:hint="default"/>
      </w:rPr>
    </w:lvl>
    <w:lvl w:ilvl="4" w:tplc="EA4294F6" w:tentative="1">
      <w:start w:val="1"/>
      <w:numFmt w:val="bullet"/>
      <w:lvlText w:val="•"/>
      <w:lvlJc w:val="left"/>
      <w:pPr>
        <w:tabs>
          <w:tab w:val="num" w:pos="3600"/>
        </w:tabs>
        <w:ind w:left="3600" w:hanging="360"/>
      </w:pPr>
      <w:rPr>
        <w:rFonts w:ascii="Arial" w:hAnsi="Arial" w:hint="default"/>
      </w:rPr>
    </w:lvl>
    <w:lvl w:ilvl="5" w:tplc="4836929E" w:tentative="1">
      <w:start w:val="1"/>
      <w:numFmt w:val="bullet"/>
      <w:lvlText w:val="•"/>
      <w:lvlJc w:val="left"/>
      <w:pPr>
        <w:tabs>
          <w:tab w:val="num" w:pos="4320"/>
        </w:tabs>
        <w:ind w:left="4320" w:hanging="360"/>
      </w:pPr>
      <w:rPr>
        <w:rFonts w:ascii="Arial" w:hAnsi="Arial" w:hint="default"/>
      </w:rPr>
    </w:lvl>
    <w:lvl w:ilvl="6" w:tplc="1D6617C8" w:tentative="1">
      <w:start w:val="1"/>
      <w:numFmt w:val="bullet"/>
      <w:lvlText w:val="•"/>
      <w:lvlJc w:val="left"/>
      <w:pPr>
        <w:tabs>
          <w:tab w:val="num" w:pos="5040"/>
        </w:tabs>
        <w:ind w:left="5040" w:hanging="360"/>
      </w:pPr>
      <w:rPr>
        <w:rFonts w:ascii="Arial" w:hAnsi="Arial" w:hint="default"/>
      </w:rPr>
    </w:lvl>
    <w:lvl w:ilvl="7" w:tplc="AB0EA794" w:tentative="1">
      <w:start w:val="1"/>
      <w:numFmt w:val="bullet"/>
      <w:lvlText w:val="•"/>
      <w:lvlJc w:val="left"/>
      <w:pPr>
        <w:tabs>
          <w:tab w:val="num" w:pos="5760"/>
        </w:tabs>
        <w:ind w:left="5760" w:hanging="360"/>
      </w:pPr>
      <w:rPr>
        <w:rFonts w:ascii="Arial" w:hAnsi="Arial" w:hint="default"/>
      </w:rPr>
    </w:lvl>
    <w:lvl w:ilvl="8" w:tplc="65889EF0" w:tentative="1">
      <w:start w:val="1"/>
      <w:numFmt w:val="bullet"/>
      <w:lvlText w:val="•"/>
      <w:lvlJc w:val="left"/>
      <w:pPr>
        <w:tabs>
          <w:tab w:val="num" w:pos="6480"/>
        </w:tabs>
        <w:ind w:left="6480" w:hanging="360"/>
      </w:pPr>
      <w:rPr>
        <w:rFonts w:ascii="Arial" w:hAnsi="Arial" w:hint="default"/>
      </w:rPr>
    </w:lvl>
  </w:abstractNum>
  <w:abstractNum w:abstractNumId="98">
    <w:nsid w:val="2FB56098"/>
    <w:multiLevelType w:val="hybridMultilevel"/>
    <w:tmpl w:val="F8ACA192"/>
    <w:lvl w:ilvl="0" w:tplc="08D2AD92">
      <w:start w:val="1"/>
      <w:numFmt w:val="decimal"/>
      <w:lvlText w:val="%1."/>
      <w:lvlJc w:val="left"/>
      <w:pPr>
        <w:tabs>
          <w:tab w:val="num" w:pos="720"/>
        </w:tabs>
        <w:ind w:left="720" w:hanging="360"/>
      </w:pPr>
    </w:lvl>
    <w:lvl w:ilvl="1" w:tplc="317477B0" w:tentative="1">
      <w:start w:val="1"/>
      <w:numFmt w:val="decimal"/>
      <w:lvlText w:val="%2."/>
      <w:lvlJc w:val="left"/>
      <w:pPr>
        <w:tabs>
          <w:tab w:val="num" w:pos="1440"/>
        </w:tabs>
        <w:ind w:left="1440" w:hanging="360"/>
      </w:pPr>
    </w:lvl>
    <w:lvl w:ilvl="2" w:tplc="2780B37E" w:tentative="1">
      <w:start w:val="1"/>
      <w:numFmt w:val="decimal"/>
      <w:lvlText w:val="%3."/>
      <w:lvlJc w:val="left"/>
      <w:pPr>
        <w:tabs>
          <w:tab w:val="num" w:pos="2160"/>
        </w:tabs>
        <w:ind w:left="2160" w:hanging="360"/>
      </w:pPr>
    </w:lvl>
    <w:lvl w:ilvl="3" w:tplc="7C1A6DFC" w:tentative="1">
      <w:start w:val="1"/>
      <w:numFmt w:val="decimal"/>
      <w:lvlText w:val="%4."/>
      <w:lvlJc w:val="left"/>
      <w:pPr>
        <w:tabs>
          <w:tab w:val="num" w:pos="2880"/>
        </w:tabs>
        <w:ind w:left="2880" w:hanging="360"/>
      </w:pPr>
    </w:lvl>
    <w:lvl w:ilvl="4" w:tplc="B72CC33E" w:tentative="1">
      <w:start w:val="1"/>
      <w:numFmt w:val="decimal"/>
      <w:lvlText w:val="%5."/>
      <w:lvlJc w:val="left"/>
      <w:pPr>
        <w:tabs>
          <w:tab w:val="num" w:pos="3600"/>
        </w:tabs>
        <w:ind w:left="3600" w:hanging="360"/>
      </w:pPr>
    </w:lvl>
    <w:lvl w:ilvl="5" w:tplc="BE2C0F06" w:tentative="1">
      <w:start w:val="1"/>
      <w:numFmt w:val="decimal"/>
      <w:lvlText w:val="%6."/>
      <w:lvlJc w:val="left"/>
      <w:pPr>
        <w:tabs>
          <w:tab w:val="num" w:pos="4320"/>
        </w:tabs>
        <w:ind w:left="4320" w:hanging="360"/>
      </w:pPr>
    </w:lvl>
    <w:lvl w:ilvl="6" w:tplc="98AC9D84" w:tentative="1">
      <w:start w:val="1"/>
      <w:numFmt w:val="decimal"/>
      <w:lvlText w:val="%7."/>
      <w:lvlJc w:val="left"/>
      <w:pPr>
        <w:tabs>
          <w:tab w:val="num" w:pos="5040"/>
        </w:tabs>
        <w:ind w:left="5040" w:hanging="360"/>
      </w:pPr>
    </w:lvl>
    <w:lvl w:ilvl="7" w:tplc="824283E2" w:tentative="1">
      <w:start w:val="1"/>
      <w:numFmt w:val="decimal"/>
      <w:lvlText w:val="%8."/>
      <w:lvlJc w:val="left"/>
      <w:pPr>
        <w:tabs>
          <w:tab w:val="num" w:pos="5760"/>
        </w:tabs>
        <w:ind w:left="5760" w:hanging="360"/>
      </w:pPr>
    </w:lvl>
    <w:lvl w:ilvl="8" w:tplc="121ABD26" w:tentative="1">
      <w:start w:val="1"/>
      <w:numFmt w:val="decimal"/>
      <w:lvlText w:val="%9."/>
      <w:lvlJc w:val="left"/>
      <w:pPr>
        <w:tabs>
          <w:tab w:val="num" w:pos="6480"/>
        </w:tabs>
        <w:ind w:left="6480" w:hanging="360"/>
      </w:pPr>
    </w:lvl>
  </w:abstractNum>
  <w:abstractNum w:abstractNumId="99">
    <w:nsid w:val="314A2DD7"/>
    <w:multiLevelType w:val="hybridMultilevel"/>
    <w:tmpl w:val="88DA844C"/>
    <w:lvl w:ilvl="0" w:tplc="F190C2CE">
      <w:start w:val="1"/>
      <w:numFmt w:val="decimal"/>
      <w:lvlText w:val="%1."/>
      <w:lvlJc w:val="left"/>
      <w:pPr>
        <w:tabs>
          <w:tab w:val="num" w:pos="720"/>
        </w:tabs>
        <w:ind w:left="720" w:hanging="360"/>
      </w:pPr>
    </w:lvl>
    <w:lvl w:ilvl="1" w:tplc="0BAAEA5C" w:tentative="1">
      <w:start w:val="1"/>
      <w:numFmt w:val="decimal"/>
      <w:lvlText w:val="%2."/>
      <w:lvlJc w:val="left"/>
      <w:pPr>
        <w:tabs>
          <w:tab w:val="num" w:pos="1440"/>
        </w:tabs>
        <w:ind w:left="1440" w:hanging="360"/>
      </w:pPr>
    </w:lvl>
    <w:lvl w:ilvl="2" w:tplc="8878E814" w:tentative="1">
      <w:start w:val="1"/>
      <w:numFmt w:val="decimal"/>
      <w:lvlText w:val="%3."/>
      <w:lvlJc w:val="left"/>
      <w:pPr>
        <w:tabs>
          <w:tab w:val="num" w:pos="2160"/>
        </w:tabs>
        <w:ind w:left="2160" w:hanging="360"/>
      </w:pPr>
    </w:lvl>
    <w:lvl w:ilvl="3" w:tplc="EF1CA624" w:tentative="1">
      <w:start w:val="1"/>
      <w:numFmt w:val="decimal"/>
      <w:lvlText w:val="%4."/>
      <w:lvlJc w:val="left"/>
      <w:pPr>
        <w:tabs>
          <w:tab w:val="num" w:pos="2880"/>
        </w:tabs>
        <w:ind w:left="2880" w:hanging="360"/>
      </w:pPr>
    </w:lvl>
    <w:lvl w:ilvl="4" w:tplc="4E4AC566" w:tentative="1">
      <w:start w:val="1"/>
      <w:numFmt w:val="decimal"/>
      <w:lvlText w:val="%5."/>
      <w:lvlJc w:val="left"/>
      <w:pPr>
        <w:tabs>
          <w:tab w:val="num" w:pos="3600"/>
        </w:tabs>
        <w:ind w:left="3600" w:hanging="360"/>
      </w:pPr>
    </w:lvl>
    <w:lvl w:ilvl="5" w:tplc="83C81C40" w:tentative="1">
      <w:start w:val="1"/>
      <w:numFmt w:val="decimal"/>
      <w:lvlText w:val="%6."/>
      <w:lvlJc w:val="left"/>
      <w:pPr>
        <w:tabs>
          <w:tab w:val="num" w:pos="4320"/>
        </w:tabs>
        <w:ind w:left="4320" w:hanging="360"/>
      </w:pPr>
    </w:lvl>
    <w:lvl w:ilvl="6" w:tplc="07A821AE" w:tentative="1">
      <w:start w:val="1"/>
      <w:numFmt w:val="decimal"/>
      <w:lvlText w:val="%7."/>
      <w:lvlJc w:val="left"/>
      <w:pPr>
        <w:tabs>
          <w:tab w:val="num" w:pos="5040"/>
        </w:tabs>
        <w:ind w:left="5040" w:hanging="360"/>
      </w:pPr>
    </w:lvl>
    <w:lvl w:ilvl="7" w:tplc="52447226" w:tentative="1">
      <w:start w:val="1"/>
      <w:numFmt w:val="decimal"/>
      <w:lvlText w:val="%8."/>
      <w:lvlJc w:val="left"/>
      <w:pPr>
        <w:tabs>
          <w:tab w:val="num" w:pos="5760"/>
        </w:tabs>
        <w:ind w:left="5760" w:hanging="360"/>
      </w:pPr>
    </w:lvl>
    <w:lvl w:ilvl="8" w:tplc="A7D4E5CC" w:tentative="1">
      <w:start w:val="1"/>
      <w:numFmt w:val="decimal"/>
      <w:lvlText w:val="%9."/>
      <w:lvlJc w:val="left"/>
      <w:pPr>
        <w:tabs>
          <w:tab w:val="num" w:pos="6480"/>
        </w:tabs>
        <w:ind w:left="6480" w:hanging="360"/>
      </w:pPr>
    </w:lvl>
  </w:abstractNum>
  <w:abstractNum w:abstractNumId="100">
    <w:nsid w:val="31CA5243"/>
    <w:multiLevelType w:val="hybridMultilevel"/>
    <w:tmpl w:val="47D2AE66"/>
    <w:lvl w:ilvl="0" w:tplc="34C26548">
      <w:start w:val="1"/>
      <w:numFmt w:val="bullet"/>
      <w:lvlText w:val="•"/>
      <w:lvlJc w:val="left"/>
      <w:pPr>
        <w:tabs>
          <w:tab w:val="num" w:pos="720"/>
        </w:tabs>
        <w:ind w:left="720" w:hanging="360"/>
      </w:pPr>
      <w:rPr>
        <w:rFonts w:ascii="Arial" w:hAnsi="Arial" w:hint="default"/>
      </w:rPr>
    </w:lvl>
    <w:lvl w:ilvl="1" w:tplc="E38E8140" w:tentative="1">
      <w:start w:val="1"/>
      <w:numFmt w:val="bullet"/>
      <w:lvlText w:val="•"/>
      <w:lvlJc w:val="left"/>
      <w:pPr>
        <w:tabs>
          <w:tab w:val="num" w:pos="1440"/>
        </w:tabs>
        <w:ind w:left="1440" w:hanging="360"/>
      </w:pPr>
      <w:rPr>
        <w:rFonts w:ascii="Arial" w:hAnsi="Arial" w:hint="default"/>
      </w:rPr>
    </w:lvl>
    <w:lvl w:ilvl="2" w:tplc="09B4ACE2" w:tentative="1">
      <w:start w:val="1"/>
      <w:numFmt w:val="bullet"/>
      <w:lvlText w:val="•"/>
      <w:lvlJc w:val="left"/>
      <w:pPr>
        <w:tabs>
          <w:tab w:val="num" w:pos="2160"/>
        </w:tabs>
        <w:ind w:left="2160" w:hanging="360"/>
      </w:pPr>
      <w:rPr>
        <w:rFonts w:ascii="Arial" w:hAnsi="Arial" w:hint="default"/>
      </w:rPr>
    </w:lvl>
    <w:lvl w:ilvl="3" w:tplc="E264CB5E" w:tentative="1">
      <w:start w:val="1"/>
      <w:numFmt w:val="bullet"/>
      <w:lvlText w:val="•"/>
      <w:lvlJc w:val="left"/>
      <w:pPr>
        <w:tabs>
          <w:tab w:val="num" w:pos="2880"/>
        </w:tabs>
        <w:ind w:left="2880" w:hanging="360"/>
      </w:pPr>
      <w:rPr>
        <w:rFonts w:ascii="Arial" w:hAnsi="Arial" w:hint="default"/>
      </w:rPr>
    </w:lvl>
    <w:lvl w:ilvl="4" w:tplc="81202108" w:tentative="1">
      <w:start w:val="1"/>
      <w:numFmt w:val="bullet"/>
      <w:lvlText w:val="•"/>
      <w:lvlJc w:val="left"/>
      <w:pPr>
        <w:tabs>
          <w:tab w:val="num" w:pos="3600"/>
        </w:tabs>
        <w:ind w:left="3600" w:hanging="360"/>
      </w:pPr>
      <w:rPr>
        <w:rFonts w:ascii="Arial" w:hAnsi="Arial" w:hint="default"/>
      </w:rPr>
    </w:lvl>
    <w:lvl w:ilvl="5" w:tplc="7D524444" w:tentative="1">
      <w:start w:val="1"/>
      <w:numFmt w:val="bullet"/>
      <w:lvlText w:val="•"/>
      <w:lvlJc w:val="left"/>
      <w:pPr>
        <w:tabs>
          <w:tab w:val="num" w:pos="4320"/>
        </w:tabs>
        <w:ind w:left="4320" w:hanging="360"/>
      </w:pPr>
      <w:rPr>
        <w:rFonts w:ascii="Arial" w:hAnsi="Arial" w:hint="default"/>
      </w:rPr>
    </w:lvl>
    <w:lvl w:ilvl="6" w:tplc="62B4201E" w:tentative="1">
      <w:start w:val="1"/>
      <w:numFmt w:val="bullet"/>
      <w:lvlText w:val="•"/>
      <w:lvlJc w:val="left"/>
      <w:pPr>
        <w:tabs>
          <w:tab w:val="num" w:pos="5040"/>
        </w:tabs>
        <w:ind w:left="5040" w:hanging="360"/>
      </w:pPr>
      <w:rPr>
        <w:rFonts w:ascii="Arial" w:hAnsi="Arial" w:hint="default"/>
      </w:rPr>
    </w:lvl>
    <w:lvl w:ilvl="7" w:tplc="949CCB9A" w:tentative="1">
      <w:start w:val="1"/>
      <w:numFmt w:val="bullet"/>
      <w:lvlText w:val="•"/>
      <w:lvlJc w:val="left"/>
      <w:pPr>
        <w:tabs>
          <w:tab w:val="num" w:pos="5760"/>
        </w:tabs>
        <w:ind w:left="5760" w:hanging="360"/>
      </w:pPr>
      <w:rPr>
        <w:rFonts w:ascii="Arial" w:hAnsi="Arial" w:hint="default"/>
      </w:rPr>
    </w:lvl>
    <w:lvl w:ilvl="8" w:tplc="6A8A8A50" w:tentative="1">
      <w:start w:val="1"/>
      <w:numFmt w:val="bullet"/>
      <w:lvlText w:val="•"/>
      <w:lvlJc w:val="left"/>
      <w:pPr>
        <w:tabs>
          <w:tab w:val="num" w:pos="6480"/>
        </w:tabs>
        <w:ind w:left="6480" w:hanging="360"/>
      </w:pPr>
      <w:rPr>
        <w:rFonts w:ascii="Arial" w:hAnsi="Arial" w:hint="default"/>
      </w:rPr>
    </w:lvl>
  </w:abstractNum>
  <w:abstractNum w:abstractNumId="101">
    <w:nsid w:val="326A5940"/>
    <w:multiLevelType w:val="hybridMultilevel"/>
    <w:tmpl w:val="8D6CF486"/>
    <w:lvl w:ilvl="0" w:tplc="38F8CC6A">
      <w:start w:val="1"/>
      <w:numFmt w:val="decimal"/>
      <w:lvlText w:val="%1."/>
      <w:lvlJc w:val="left"/>
      <w:pPr>
        <w:tabs>
          <w:tab w:val="num" w:pos="720"/>
        </w:tabs>
        <w:ind w:left="720" w:hanging="360"/>
      </w:pPr>
    </w:lvl>
    <w:lvl w:ilvl="1" w:tplc="93209794" w:tentative="1">
      <w:start w:val="1"/>
      <w:numFmt w:val="decimal"/>
      <w:lvlText w:val="%2."/>
      <w:lvlJc w:val="left"/>
      <w:pPr>
        <w:tabs>
          <w:tab w:val="num" w:pos="1440"/>
        </w:tabs>
        <w:ind w:left="1440" w:hanging="360"/>
      </w:pPr>
    </w:lvl>
    <w:lvl w:ilvl="2" w:tplc="92AE87BE" w:tentative="1">
      <w:start w:val="1"/>
      <w:numFmt w:val="decimal"/>
      <w:lvlText w:val="%3."/>
      <w:lvlJc w:val="left"/>
      <w:pPr>
        <w:tabs>
          <w:tab w:val="num" w:pos="2160"/>
        </w:tabs>
        <w:ind w:left="2160" w:hanging="360"/>
      </w:pPr>
    </w:lvl>
    <w:lvl w:ilvl="3" w:tplc="2034D3C4" w:tentative="1">
      <w:start w:val="1"/>
      <w:numFmt w:val="decimal"/>
      <w:lvlText w:val="%4."/>
      <w:lvlJc w:val="left"/>
      <w:pPr>
        <w:tabs>
          <w:tab w:val="num" w:pos="2880"/>
        </w:tabs>
        <w:ind w:left="2880" w:hanging="360"/>
      </w:pPr>
    </w:lvl>
    <w:lvl w:ilvl="4" w:tplc="C1D82D7C" w:tentative="1">
      <w:start w:val="1"/>
      <w:numFmt w:val="decimal"/>
      <w:lvlText w:val="%5."/>
      <w:lvlJc w:val="left"/>
      <w:pPr>
        <w:tabs>
          <w:tab w:val="num" w:pos="3600"/>
        </w:tabs>
        <w:ind w:left="3600" w:hanging="360"/>
      </w:pPr>
    </w:lvl>
    <w:lvl w:ilvl="5" w:tplc="384663A0" w:tentative="1">
      <w:start w:val="1"/>
      <w:numFmt w:val="decimal"/>
      <w:lvlText w:val="%6."/>
      <w:lvlJc w:val="left"/>
      <w:pPr>
        <w:tabs>
          <w:tab w:val="num" w:pos="4320"/>
        </w:tabs>
        <w:ind w:left="4320" w:hanging="360"/>
      </w:pPr>
    </w:lvl>
    <w:lvl w:ilvl="6" w:tplc="7B028A6C" w:tentative="1">
      <w:start w:val="1"/>
      <w:numFmt w:val="decimal"/>
      <w:lvlText w:val="%7."/>
      <w:lvlJc w:val="left"/>
      <w:pPr>
        <w:tabs>
          <w:tab w:val="num" w:pos="5040"/>
        </w:tabs>
        <w:ind w:left="5040" w:hanging="360"/>
      </w:pPr>
    </w:lvl>
    <w:lvl w:ilvl="7" w:tplc="F45899D0" w:tentative="1">
      <w:start w:val="1"/>
      <w:numFmt w:val="decimal"/>
      <w:lvlText w:val="%8."/>
      <w:lvlJc w:val="left"/>
      <w:pPr>
        <w:tabs>
          <w:tab w:val="num" w:pos="5760"/>
        </w:tabs>
        <w:ind w:left="5760" w:hanging="360"/>
      </w:pPr>
    </w:lvl>
    <w:lvl w:ilvl="8" w:tplc="2BB8BAEE" w:tentative="1">
      <w:start w:val="1"/>
      <w:numFmt w:val="decimal"/>
      <w:lvlText w:val="%9."/>
      <w:lvlJc w:val="left"/>
      <w:pPr>
        <w:tabs>
          <w:tab w:val="num" w:pos="6480"/>
        </w:tabs>
        <w:ind w:left="6480" w:hanging="360"/>
      </w:pPr>
    </w:lvl>
  </w:abstractNum>
  <w:abstractNum w:abstractNumId="102">
    <w:nsid w:val="345A27D7"/>
    <w:multiLevelType w:val="hybridMultilevel"/>
    <w:tmpl w:val="1C66D00C"/>
    <w:lvl w:ilvl="0" w:tplc="D536153C">
      <w:start w:val="1"/>
      <w:numFmt w:val="bullet"/>
      <w:lvlText w:val="•"/>
      <w:lvlJc w:val="left"/>
      <w:pPr>
        <w:tabs>
          <w:tab w:val="num" w:pos="720"/>
        </w:tabs>
        <w:ind w:left="720" w:hanging="360"/>
      </w:pPr>
      <w:rPr>
        <w:rFonts w:ascii="Arial" w:hAnsi="Arial" w:hint="default"/>
      </w:rPr>
    </w:lvl>
    <w:lvl w:ilvl="1" w:tplc="1A268D42" w:tentative="1">
      <w:start w:val="1"/>
      <w:numFmt w:val="bullet"/>
      <w:lvlText w:val="•"/>
      <w:lvlJc w:val="left"/>
      <w:pPr>
        <w:tabs>
          <w:tab w:val="num" w:pos="1440"/>
        </w:tabs>
        <w:ind w:left="1440" w:hanging="360"/>
      </w:pPr>
      <w:rPr>
        <w:rFonts w:ascii="Arial" w:hAnsi="Arial" w:hint="default"/>
      </w:rPr>
    </w:lvl>
    <w:lvl w:ilvl="2" w:tplc="C5025D4C" w:tentative="1">
      <w:start w:val="1"/>
      <w:numFmt w:val="bullet"/>
      <w:lvlText w:val="•"/>
      <w:lvlJc w:val="left"/>
      <w:pPr>
        <w:tabs>
          <w:tab w:val="num" w:pos="2160"/>
        </w:tabs>
        <w:ind w:left="2160" w:hanging="360"/>
      </w:pPr>
      <w:rPr>
        <w:rFonts w:ascii="Arial" w:hAnsi="Arial" w:hint="default"/>
      </w:rPr>
    </w:lvl>
    <w:lvl w:ilvl="3" w:tplc="9DD09C66" w:tentative="1">
      <w:start w:val="1"/>
      <w:numFmt w:val="bullet"/>
      <w:lvlText w:val="•"/>
      <w:lvlJc w:val="left"/>
      <w:pPr>
        <w:tabs>
          <w:tab w:val="num" w:pos="2880"/>
        </w:tabs>
        <w:ind w:left="2880" w:hanging="360"/>
      </w:pPr>
      <w:rPr>
        <w:rFonts w:ascii="Arial" w:hAnsi="Arial" w:hint="default"/>
      </w:rPr>
    </w:lvl>
    <w:lvl w:ilvl="4" w:tplc="7EBA48BC" w:tentative="1">
      <w:start w:val="1"/>
      <w:numFmt w:val="bullet"/>
      <w:lvlText w:val="•"/>
      <w:lvlJc w:val="left"/>
      <w:pPr>
        <w:tabs>
          <w:tab w:val="num" w:pos="3600"/>
        </w:tabs>
        <w:ind w:left="3600" w:hanging="360"/>
      </w:pPr>
      <w:rPr>
        <w:rFonts w:ascii="Arial" w:hAnsi="Arial" w:hint="default"/>
      </w:rPr>
    </w:lvl>
    <w:lvl w:ilvl="5" w:tplc="BF223090" w:tentative="1">
      <w:start w:val="1"/>
      <w:numFmt w:val="bullet"/>
      <w:lvlText w:val="•"/>
      <w:lvlJc w:val="left"/>
      <w:pPr>
        <w:tabs>
          <w:tab w:val="num" w:pos="4320"/>
        </w:tabs>
        <w:ind w:left="4320" w:hanging="360"/>
      </w:pPr>
      <w:rPr>
        <w:rFonts w:ascii="Arial" w:hAnsi="Arial" w:hint="default"/>
      </w:rPr>
    </w:lvl>
    <w:lvl w:ilvl="6" w:tplc="63760B96" w:tentative="1">
      <w:start w:val="1"/>
      <w:numFmt w:val="bullet"/>
      <w:lvlText w:val="•"/>
      <w:lvlJc w:val="left"/>
      <w:pPr>
        <w:tabs>
          <w:tab w:val="num" w:pos="5040"/>
        </w:tabs>
        <w:ind w:left="5040" w:hanging="360"/>
      </w:pPr>
      <w:rPr>
        <w:rFonts w:ascii="Arial" w:hAnsi="Arial" w:hint="default"/>
      </w:rPr>
    </w:lvl>
    <w:lvl w:ilvl="7" w:tplc="BC0A4FB4" w:tentative="1">
      <w:start w:val="1"/>
      <w:numFmt w:val="bullet"/>
      <w:lvlText w:val="•"/>
      <w:lvlJc w:val="left"/>
      <w:pPr>
        <w:tabs>
          <w:tab w:val="num" w:pos="5760"/>
        </w:tabs>
        <w:ind w:left="5760" w:hanging="360"/>
      </w:pPr>
      <w:rPr>
        <w:rFonts w:ascii="Arial" w:hAnsi="Arial" w:hint="default"/>
      </w:rPr>
    </w:lvl>
    <w:lvl w:ilvl="8" w:tplc="36C0CC6A" w:tentative="1">
      <w:start w:val="1"/>
      <w:numFmt w:val="bullet"/>
      <w:lvlText w:val="•"/>
      <w:lvlJc w:val="left"/>
      <w:pPr>
        <w:tabs>
          <w:tab w:val="num" w:pos="6480"/>
        </w:tabs>
        <w:ind w:left="6480" w:hanging="360"/>
      </w:pPr>
      <w:rPr>
        <w:rFonts w:ascii="Arial" w:hAnsi="Arial" w:hint="default"/>
      </w:rPr>
    </w:lvl>
  </w:abstractNum>
  <w:abstractNum w:abstractNumId="103">
    <w:nsid w:val="3489202F"/>
    <w:multiLevelType w:val="hybridMultilevel"/>
    <w:tmpl w:val="E500EBB8"/>
    <w:lvl w:ilvl="0" w:tplc="70A60FD6">
      <w:start w:val="1"/>
      <w:numFmt w:val="bullet"/>
      <w:lvlText w:val="•"/>
      <w:lvlJc w:val="left"/>
      <w:pPr>
        <w:tabs>
          <w:tab w:val="num" w:pos="720"/>
        </w:tabs>
        <w:ind w:left="720" w:hanging="360"/>
      </w:pPr>
      <w:rPr>
        <w:rFonts w:ascii="Arial" w:hAnsi="Arial" w:hint="default"/>
      </w:rPr>
    </w:lvl>
    <w:lvl w:ilvl="1" w:tplc="C26C5730" w:tentative="1">
      <w:start w:val="1"/>
      <w:numFmt w:val="bullet"/>
      <w:lvlText w:val="•"/>
      <w:lvlJc w:val="left"/>
      <w:pPr>
        <w:tabs>
          <w:tab w:val="num" w:pos="1440"/>
        </w:tabs>
        <w:ind w:left="1440" w:hanging="360"/>
      </w:pPr>
      <w:rPr>
        <w:rFonts w:ascii="Arial" w:hAnsi="Arial" w:hint="default"/>
      </w:rPr>
    </w:lvl>
    <w:lvl w:ilvl="2" w:tplc="551A36F4" w:tentative="1">
      <w:start w:val="1"/>
      <w:numFmt w:val="bullet"/>
      <w:lvlText w:val="•"/>
      <w:lvlJc w:val="left"/>
      <w:pPr>
        <w:tabs>
          <w:tab w:val="num" w:pos="2160"/>
        </w:tabs>
        <w:ind w:left="2160" w:hanging="360"/>
      </w:pPr>
      <w:rPr>
        <w:rFonts w:ascii="Arial" w:hAnsi="Arial" w:hint="default"/>
      </w:rPr>
    </w:lvl>
    <w:lvl w:ilvl="3" w:tplc="B98A85BA" w:tentative="1">
      <w:start w:val="1"/>
      <w:numFmt w:val="bullet"/>
      <w:lvlText w:val="•"/>
      <w:lvlJc w:val="left"/>
      <w:pPr>
        <w:tabs>
          <w:tab w:val="num" w:pos="2880"/>
        </w:tabs>
        <w:ind w:left="2880" w:hanging="360"/>
      </w:pPr>
      <w:rPr>
        <w:rFonts w:ascii="Arial" w:hAnsi="Arial" w:hint="default"/>
      </w:rPr>
    </w:lvl>
    <w:lvl w:ilvl="4" w:tplc="BA9A1B8E" w:tentative="1">
      <w:start w:val="1"/>
      <w:numFmt w:val="bullet"/>
      <w:lvlText w:val="•"/>
      <w:lvlJc w:val="left"/>
      <w:pPr>
        <w:tabs>
          <w:tab w:val="num" w:pos="3600"/>
        </w:tabs>
        <w:ind w:left="3600" w:hanging="360"/>
      </w:pPr>
      <w:rPr>
        <w:rFonts w:ascii="Arial" w:hAnsi="Arial" w:hint="default"/>
      </w:rPr>
    </w:lvl>
    <w:lvl w:ilvl="5" w:tplc="6E8EBF40" w:tentative="1">
      <w:start w:val="1"/>
      <w:numFmt w:val="bullet"/>
      <w:lvlText w:val="•"/>
      <w:lvlJc w:val="left"/>
      <w:pPr>
        <w:tabs>
          <w:tab w:val="num" w:pos="4320"/>
        </w:tabs>
        <w:ind w:left="4320" w:hanging="360"/>
      </w:pPr>
      <w:rPr>
        <w:rFonts w:ascii="Arial" w:hAnsi="Arial" w:hint="default"/>
      </w:rPr>
    </w:lvl>
    <w:lvl w:ilvl="6" w:tplc="849AA8BE" w:tentative="1">
      <w:start w:val="1"/>
      <w:numFmt w:val="bullet"/>
      <w:lvlText w:val="•"/>
      <w:lvlJc w:val="left"/>
      <w:pPr>
        <w:tabs>
          <w:tab w:val="num" w:pos="5040"/>
        </w:tabs>
        <w:ind w:left="5040" w:hanging="360"/>
      </w:pPr>
      <w:rPr>
        <w:rFonts w:ascii="Arial" w:hAnsi="Arial" w:hint="default"/>
      </w:rPr>
    </w:lvl>
    <w:lvl w:ilvl="7" w:tplc="13808E18" w:tentative="1">
      <w:start w:val="1"/>
      <w:numFmt w:val="bullet"/>
      <w:lvlText w:val="•"/>
      <w:lvlJc w:val="left"/>
      <w:pPr>
        <w:tabs>
          <w:tab w:val="num" w:pos="5760"/>
        </w:tabs>
        <w:ind w:left="5760" w:hanging="360"/>
      </w:pPr>
      <w:rPr>
        <w:rFonts w:ascii="Arial" w:hAnsi="Arial" w:hint="default"/>
      </w:rPr>
    </w:lvl>
    <w:lvl w:ilvl="8" w:tplc="A3FC9036" w:tentative="1">
      <w:start w:val="1"/>
      <w:numFmt w:val="bullet"/>
      <w:lvlText w:val="•"/>
      <w:lvlJc w:val="left"/>
      <w:pPr>
        <w:tabs>
          <w:tab w:val="num" w:pos="6480"/>
        </w:tabs>
        <w:ind w:left="6480" w:hanging="360"/>
      </w:pPr>
      <w:rPr>
        <w:rFonts w:ascii="Arial" w:hAnsi="Arial" w:hint="default"/>
      </w:rPr>
    </w:lvl>
  </w:abstractNum>
  <w:abstractNum w:abstractNumId="104">
    <w:nsid w:val="34E60A6E"/>
    <w:multiLevelType w:val="hybridMultilevel"/>
    <w:tmpl w:val="96CC9B50"/>
    <w:lvl w:ilvl="0" w:tplc="C090F90A">
      <w:start w:val="1"/>
      <w:numFmt w:val="bullet"/>
      <w:lvlText w:val="•"/>
      <w:lvlJc w:val="left"/>
      <w:pPr>
        <w:tabs>
          <w:tab w:val="num" w:pos="720"/>
        </w:tabs>
        <w:ind w:left="720" w:hanging="360"/>
      </w:pPr>
      <w:rPr>
        <w:rFonts w:ascii="Arial" w:hAnsi="Arial" w:hint="default"/>
      </w:rPr>
    </w:lvl>
    <w:lvl w:ilvl="1" w:tplc="AF0A858E" w:tentative="1">
      <w:start w:val="1"/>
      <w:numFmt w:val="bullet"/>
      <w:lvlText w:val="•"/>
      <w:lvlJc w:val="left"/>
      <w:pPr>
        <w:tabs>
          <w:tab w:val="num" w:pos="1440"/>
        </w:tabs>
        <w:ind w:left="1440" w:hanging="360"/>
      </w:pPr>
      <w:rPr>
        <w:rFonts w:ascii="Arial" w:hAnsi="Arial" w:hint="default"/>
      </w:rPr>
    </w:lvl>
    <w:lvl w:ilvl="2" w:tplc="393E4FE2" w:tentative="1">
      <w:start w:val="1"/>
      <w:numFmt w:val="bullet"/>
      <w:lvlText w:val="•"/>
      <w:lvlJc w:val="left"/>
      <w:pPr>
        <w:tabs>
          <w:tab w:val="num" w:pos="2160"/>
        </w:tabs>
        <w:ind w:left="2160" w:hanging="360"/>
      </w:pPr>
      <w:rPr>
        <w:rFonts w:ascii="Arial" w:hAnsi="Arial" w:hint="default"/>
      </w:rPr>
    </w:lvl>
    <w:lvl w:ilvl="3" w:tplc="0458206E" w:tentative="1">
      <w:start w:val="1"/>
      <w:numFmt w:val="bullet"/>
      <w:lvlText w:val="•"/>
      <w:lvlJc w:val="left"/>
      <w:pPr>
        <w:tabs>
          <w:tab w:val="num" w:pos="2880"/>
        </w:tabs>
        <w:ind w:left="2880" w:hanging="360"/>
      </w:pPr>
      <w:rPr>
        <w:rFonts w:ascii="Arial" w:hAnsi="Arial" w:hint="default"/>
      </w:rPr>
    </w:lvl>
    <w:lvl w:ilvl="4" w:tplc="8CCC1594" w:tentative="1">
      <w:start w:val="1"/>
      <w:numFmt w:val="bullet"/>
      <w:lvlText w:val="•"/>
      <w:lvlJc w:val="left"/>
      <w:pPr>
        <w:tabs>
          <w:tab w:val="num" w:pos="3600"/>
        </w:tabs>
        <w:ind w:left="3600" w:hanging="360"/>
      </w:pPr>
      <w:rPr>
        <w:rFonts w:ascii="Arial" w:hAnsi="Arial" w:hint="default"/>
      </w:rPr>
    </w:lvl>
    <w:lvl w:ilvl="5" w:tplc="17A42FFE" w:tentative="1">
      <w:start w:val="1"/>
      <w:numFmt w:val="bullet"/>
      <w:lvlText w:val="•"/>
      <w:lvlJc w:val="left"/>
      <w:pPr>
        <w:tabs>
          <w:tab w:val="num" w:pos="4320"/>
        </w:tabs>
        <w:ind w:left="4320" w:hanging="360"/>
      </w:pPr>
      <w:rPr>
        <w:rFonts w:ascii="Arial" w:hAnsi="Arial" w:hint="default"/>
      </w:rPr>
    </w:lvl>
    <w:lvl w:ilvl="6" w:tplc="961AC9EA" w:tentative="1">
      <w:start w:val="1"/>
      <w:numFmt w:val="bullet"/>
      <w:lvlText w:val="•"/>
      <w:lvlJc w:val="left"/>
      <w:pPr>
        <w:tabs>
          <w:tab w:val="num" w:pos="5040"/>
        </w:tabs>
        <w:ind w:left="5040" w:hanging="360"/>
      </w:pPr>
      <w:rPr>
        <w:rFonts w:ascii="Arial" w:hAnsi="Arial" w:hint="default"/>
      </w:rPr>
    </w:lvl>
    <w:lvl w:ilvl="7" w:tplc="A1804F4C" w:tentative="1">
      <w:start w:val="1"/>
      <w:numFmt w:val="bullet"/>
      <w:lvlText w:val="•"/>
      <w:lvlJc w:val="left"/>
      <w:pPr>
        <w:tabs>
          <w:tab w:val="num" w:pos="5760"/>
        </w:tabs>
        <w:ind w:left="5760" w:hanging="360"/>
      </w:pPr>
      <w:rPr>
        <w:rFonts w:ascii="Arial" w:hAnsi="Arial" w:hint="default"/>
      </w:rPr>
    </w:lvl>
    <w:lvl w:ilvl="8" w:tplc="7452FBD8" w:tentative="1">
      <w:start w:val="1"/>
      <w:numFmt w:val="bullet"/>
      <w:lvlText w:val="•"/>
      <w:lvlJc w:val="left"/>
      <w:pPr>
        <w:tabs>
          <w:tab w:val="num" w:pos="6480"/>
        </w:tabs>
        <w:ind w:left="6480" w:hanging="360"/>
      </w:pPr>
      <w:rPr>
        <w:rFonts w:ascii="Arial" w:hAnsi="Arial" w:hint="default"/>
      </w:rPr>
    </w:lvl>
  </w:abstractNum>
  <w:abstractNum w:abstractNumId="105">
    <w:nsid w:val="3587331A"/>
    <w:multiLevelType w:val="hybridMultilevel"/>
    <w:tmpl w:val="5F5CE5C0"/>
    <w:lvl w:ilvl="0" w:tplc="7EB2D170">
      <w:start w:val="1"/>
      <w:numFmt w:val="bullet"/>
      <w:lvlText w:val="•"/>
      <w:lvlJc w:val="left"/>
      <w:pPr>
        <w:tabs>
          <w:tab w:val="num" w:pos="720"/>
        </w:tabs>
        <w:ind w:left="720" w:hanging="360"/>
      </w:pPr>
      <w:rPr>
        <w:rFonts w:ascii="Arial" w:hAnsi="Arial" w:hint="default"/>
      </w:rPr>
    </w:lvl>
    <w:lvl w:ilvl="1" w:tplc="327647D8" w:tentative="1">
      <w:start w:val="1"/>
      <w:numFmt w:val="bullet"/>
      <w:lvlText w:val="•"/>
      <w:lvlJc w:val="left"/>
      <w:pPr>
        <w:tabs>
          <w:tab w:val="num" w:pos="1440"/>
        </w:tabs>
        <w:ind w:left="1440" w:hanging="360"/>
      </w:pPr>
      <w:rPr>
        <w:rFonts w:ascii="Arial" w:hAnsi="Arial" w:hint="default"/>
      </w:rPr>
    </w:lvl>
    <w:lvl w:ilvl="2" w:tplc="A1245C9A" w:tentative="1">
      <w:start w:val="1"/>
      <w:numFmt w:val="bullet"/>
      <w:lvlText w:val="•"/>
      <w:lvlJc w:val="left"/>
      <w:pPr>
        <w:tabs>
          <w:tab w:val="num" w:pos="2160"/>
        </w:tabs>
        <w:ind w:left="2160" w:hanging="360"/>
      </w:pPr>
      <w:rPr>
        <w:rFonts w:ascii="Arial" w:hAnsi="Arial" w:hint="default"/>
      </w:rPr>
    </w:lvl>
    <w:lvl w:ilvl="3" w:tplc="D6424146" w:tentative="1">
      <w:start w:val="1"/>
      <w:numFmt w:val="bullet"/>
      <w:lvlText w:val="•"/>
      <w:lvlJc w:val="left"/>
      <w:pPr>
        <w:tabs>
          <w:tab w:val="num" w:pos="2880"/>
        </w:tabs>
        <w:ind w:left="2880" w:hanging="360"/>
      </w:pPr>
      <w:rPr>
        <w:rFonts w:ascii="Arial" w:hAnsi="Arial" w:hint="default"/>
      </w:rPr>
    </w:lvl>
    <w:lvl w:ilvl="4" w:tplc="6AD27CB4" w:tentative="1">
      <w:start w:val="1"/>
      <w:numFmt w:val="bullet"/>
      <w:lvlText w:val="•"/>
      <w:lvlJc w:val="left"/>
      <w:pPr>
        <w:tabs>
          <w:tab w:val="num" w:pos="3600"/>
        </w:tabs>
        <w:ind w:left="3600" w:hanging="360"/>
      </w:pPr>
      <w:rPr>
        <w:rFonts w:ascii="Arial" w:hAnsi="Arial" w:hint="default"/>
      </w:rPr>
    </w:lvl>
    <w:lvl w:ilvl="5" w:tplc="8236DDFE" w:tentative="1">
      <w:start w:val="1"/>
      <w:numFmt w:val="bullet"/>
      <w:lvlText w:val="•"/>
      <w:lvlJc w:val="left"/>
      <w:pPr>
        <w:tabs>
          <w:tab w:val="num" w:pos="4320"/>
        </w:tabs>
        <w:ind w:left="4320" w:hanging="360"/>
      </w:pPr>
      <w:rPr>
        <w:rFonts w:ascii="Arial" w:hAnsi="Arial" w:hint="default"/>
      </w:rPr>
    </w:lvl>
    <w:lvl w:ilvl="6" w:tplc="12BE7B96" w:tentative="1">
      <w:start w:val="1"/>
      <w:numFmt w:val="bullet"/>
      <w:lvlText w:val="•"/>
      <w:lvlJc w:val="left"/>
      <w:pPr>
        <w:tabs>
          <w:tab w:val="num" w:pos="5040"/>
        </w:tabs>
        <w:ind w:left="5040" w:hanging="360"/>
      </w:pPr>
      <w:rPr>
        <w:rFonts w:ascii="Arial" w:hAnsi="Arial" w:hint="default"/>
      </w:rPr>
    </w:lvl>
    <w:lvl w:ilvl="7" w:tplc="ACD4B708" w:tentative="1">
      <w:start w:val="1"/>
      <w:numFmt w:val="bullet"/>
      <w:lvlText w:val="•"/>
      <w:lvlJc w:val="left"/>
      <w:pPr>
        <w:tabs>
          <w:tab w:val="num" w:pos="5760"/>
        </w:tabs>
        <w:ind w:left="5760" w:hanging="360"/>
      </w:pPr>
      <w:rPr>
        <w:rFonts w:ascii="Arial" w:hAnsi="Arial" w:hint="default"/>
      </w:rPr>
    </w:lvl>
    <w:lvl w:ilvl="8" w:tplc="5F8AC488" w:tentative="1">
      <w:start w:val="1"/>
      <w:numFmt w:val="bullet"/>
      <w:lvlText w:val="•"/>
      <w:lvlJc w:val="left"/>
      <w:pPr>
        <w:tabs>
          <w:tab w:val="num" w:pos="6480"/>
        </w:tabs>
        <w:ind w:left="6480" w:hanging="360"/>
      </w:pPr>
      <w:rPr>
        <w:rFonts w:ascii="Arial" w:hAnsi="Arial" w:hint="default"/>
      </w:rPr>
    </w:lvl>
  </w:abstractNum>
  <w:abstractNum w:abstractNumId="106">
    <w:nsid w:val="3A87011D"/>
    <w:multiLevelType w:val="hybridMultilevel"/>
    <w:tmpl w:val="A4D617B6"/>
    <w:lvl w:ilvl="0" w:tplc="0908C008">
      <w:start w:val="1"/>
      <w:numFmt w:val="decimal"/>
      <w:lvlText w:val="%1."/>
      <w:lvlJc w:val="left"/>
      <w:pPr>
        <w:tabs>
          <w:tab w:val="num" w:pos="720"/>
        </w:tabs>
        <w:ind w:left="720" w:hanging="360"/>
      </w:pPr>
    </w:lvl>
    <w:lvl w:ilvl="1" w:tplc="6368ED4C" w:tentative="1">
      <w:start w:val="1"/>
      <w:numFmt w:val="decimal"/>
      <w:lvlText w:val="%2."/>
      <w:lvlJc w:val="left"/>
      <w:pPr>
        <w:tabs>
          <w:tab w:val="num" w:pos="1440"/>
        </w:tabs>
        <w:ind w:left="1440" w:hanging="360"/>
      </w:pPr>
    </w:lvl>
    <w:lvl w:ilvl="2" w:tplc="069E1EAE" w:tentative="1">
      <w:start w:val="1"/>
      <w:numFmt w:val="decimal"/>
      <w:lvlText w:val="%3."/>
      <w:lvlJc w:val="left"/>
      <w:pPr>
        <w:tabs>
          <w:tab w:val="num" w:pos="2160"/>
        </w:tabs>
        <w:ind w:left="2160" w:hanging="360"/>
      </w:pPr>
    </w:lvl>
    <w:lvl w:ilvl="3" w:tplc="390C0EE6" w:tentative="1">
      <w:start w:val="1"/>
      <w:numFmt w:val="decimal"/>
      <w:lvlText w:val="%4."/>
      <w:lvlJc w:val="left"/>
      <w:pPr>
        <w:tabs>
          <w:tab w:val="num" w:pos="2880"/>
        </w:tabs>
        <w:ind w:left="2880" w:hanging="360"/>
      </w:pPr>
    </w:lvl>
    <w:lvl w:ilvl="4" w:tplc="D868C4DE" w:tentative="1">
      <w:start w:val="1"/>
      <w:numFmt w:val="decimal"/>
      <w:lvlText w:val="%5."/>
      <w:lvlJc w:val="left"/>
      <w:pPr>
        <w:tabs>
          <w:tab w:val="num" w:pos="3600"/>
        </w:tabs>
        <w:ind w:left="3600" w:hanging="360"/>
      </w:pPr>
    </w:lvl>
    <w:lvl w:ilvl="5" w:tplc="1F58D12E" w:tentative="1">
      <w:start w:val="1"/>
      <w:numFmt w:val="decimal"/>
      <w:lvlText w:val="%6."/>
      <w:lvlJc w:val="left"/>
      <w:pPr>
        <w:tabs>
          <w:tab w:val="num" w:pos="4320"/>
        </w:tabs>
        <w:ind w:left="4320" w:hanging="360"/>
      </w:pPr>
    </w:lvl>
    <w:lvl w:ilvl="6" w:tplc="6144C784" w:tentative="1">
      <w:start w:val="1"/>
      <w:numFmt w:val="decimal"/>
      <w:lvlText w:val="%7."/>
      <w:lvlJc w:val="left"/>
      <w:pPr>
        <w:tabs>
          <w:tab w:val="num" w:pos="5040"/>
        </w:tabs>
        <w:ind w:left="5040" w:hanging="360"/>
      </w:pPr>
    </w:lvl>
    <w:lvl w:ilvl="7" w:tplc="B574CE34" w:tentative="1">
      <w:start w:val="1"/>
      <w:numFmt w:val="decimal"/>
      <w:lvlText w:val="%8."/>
      <w:lvlJc w:val="left"/>
      <w:pPr>
        <w:tabs>
          <w:tab w:val="num" w:pos="5760"/>
        </w:tabs>
        <w:ind w:left="5760" w:hanging="360"/>
      </w:pPr>
    </w:lvl>
    <w:lvl w:ilvl="8" w:tplc="60D2EF28" w:tentative="1">
      <w:start w:val="1"/>
      <w:numFmt w:val="decimal"/>
      <w:lvlText w:val="%9."/>
      <w:lvlJc w:val="left"/>
      <w:pPr>
        <w:tabs>
          <w:tab w:val="num" w:pos="6480"/>
        </w:tabs>
        <w:ind w:left="6480" w:hanging="360"/>
      </w:pPr>
    </w:lvl>
  </w:abstractNum>
  <w:abstractNum w:abstractNumId="107">
    <w:nsid w:val="3A9535AA"/>
    <w:multiLevelType w:val="hybridMultilevel"/>
    <w:tmpl w:val="F9968FE6"/>
    <w:lvl w:ilvl="0" w:tplc="0D12B91C">
      <w:start w:val="1"/>
      <w:numFmt w:val="bullet"/>
      <w:lvlText w:val="•"/>
      <w:lvlJc w:val="left"/>
      <w:pPr>
        <w:tabs>
          <w:tab w:val="num" w:pos="720"/>
        </w:tabs>
        <w:ind w:left="720" w:hanging="360"/>
      </w:pPr>
      <w:rPr>
        <w:rFonts w:ascii="Arial" w:hAnsi="Arial" w:hint="default"/>
      </w:rPr>
    </w:lvl>
    <w:lvl w:ilvl="1" w:tplc="1F86C102" w:tentative="1">
      <w:start w:val="1"/>
      <w:numFmt w:val="bullet"/>
      <w:lvlText w:val="•"/>
      <w:lvlJc w:val="left"/>
      <w:pPr>
        <w:tabs>
          <w:tab w:val="num" w:pos="1440"/>
        </w:tabs>
        <w:ind w:left="1440" w:hanging="360"/>
      </w:pPr>
      <w:rPr>
        <w:rFonts w:ascii="Arial" w:hAnsi="Arial" w:hint="default"/>
      </w:rPr>
    </w:lvl>
    <w:lvl w:ilvl="2" w:tplc="1FAC8D1C" w:tentative="1">
      <w:start w:val="1"/>
      <w:numFmt w:val="bullet"/>
      <w:lvlText w:val="•"/>
      <w:lvlJc w:val="left"/>
      <w:pPr>
        <w:tabs>
          <w:tab w:val="num" w:pos="2160"/>
        </w:tabs>
        <w:ind w:left="2160" w:hanging="360"/>
      </w:pPr>
      <w:rPr>
        <w:rFonts w:ascii="Arial" w:hAnsi="Arial" w:hint="default"/>
      </w:rPr>
    </w:lvl>
    <w:lvl w:ilvl="3" w:tplc="0F18658E" w:tentative="1">
      <w:start w:val="1"/>
      <w:numFmt w:val="bullet"/>
      <w:lvlText w:val="•"/>
      <w:lvlJc w:val="left"/>
      <w:pPr>
        <w:tabs>
          <w:tab w:val="num" w:pos="2880"/>
        </w:tabs>
        <w:ind w:left="2880" w:hanging="360"/>
      </w:pPr>
      <w:rPr>
        <w:rFonts w:ascii="Arial" w:hAnsi="Arial" w:hint="default"/>
      </w:rPr>
    </w:lvl>
    <w:lvl w:ilvl="4" w:tplc="7AD84BFE" w:tentative="1">
      <w:start w:val="1"/>
      <w:numFmt w:val="bullet"/>
      <w:lvlText w:val="•"/>
      <w:lvlJc w:val="left"/>
      <w:pPr>
        <w:tabs>
          <w:tab w:val="num" w:pos="3600"/>
        </w:tabs>
        <w:ind w:left="3600" w:hanging="360"/>
      </w:pPr>
      <w:rPr>
        <w:rFonts w:ascii="Arial" w:hAnsi="Arial" w:hint="default"/>
      </w:rPr>
    </w:lvl>
    <w:lvl w:ilvl="5" w:tplc="B1C8F7DA" w:tentative="1">
      <w:start w:val="1"/>
      <w:numFmt w:val="bullet"/>
      <w:lvlText w:val="•"/>
      <w:lvlJc w:val="left"/>
      <w:pPr>
        <w:tabs>
          <w:tab w:val="num" w:pos="4320"/>
        </w:tabs>
        <w:ind w:left="4320" w:hanging="360"/>
      </w:pPr>
      <w:rPr>
        <w:rFonts w:ascii="Arial" w:hAnsi="Arial" w:hint="default"/>
      </w:rPr>
    </w:lvl>
    <w:lvl w:ilvl="6" w:tplc="FD401DB4" w:tentative="1">
      <w:start w:val="1"/>
      <w:numFmt w:val="bullet"/>
      <w:lvlText w:val="•"/>
      <w:lvlJc w:val="left"/>
      <w:pPr>
        <w:tabs>
          <w:tab w:val="num" w:pos="5040"/>
        </w:tabs>
        <w:ind w:left="5040" w:hanging="360"/>
      </w:pPr>
      <w:rPr>
        <w:rFonts w:ascii="Arial" w:hAnsi="Arial" w:hint="default"/>
      </w:rPr>
    </w:lvl>
    <w:lvl w:ilvl="7" w:tplc="D9F62EE8" w:tentative="1">
      <w:start w:val="1"/>
      <w:numFmt w:val="bullet"/>
      <w:lvlText w:val="•"/>
      <w:lvlJc w:val="left"/>
      <w:pPr>
        <w:tabs>
          <w:tab w:val="num" w:pos="5760"/>
        </w:tabs>
        <w:ind w:left="5760" w:hanging="360"/>
      </w:pPr>
      <w:rPr>
        <w:rFonts w:ascii="Arial" w:hAnsi="Arial" w:hint="default"/>
      </w:rPr>
    </w:lvl>
    <w:lvl w:ilvl="8" w:tplc="DF821C32" w:tentative="1">
      <w:start w:val="1"/>
      <w:numFmt w:val="bullet"/>
      <w:lvlText w:val="•"/>
      <w:lvlJc w:val="left"/>
      <w:pPr>
        <w:tabs>
          <w:tab w:val="num" w:pos="6480"/>
        </w:tabs>
        <w:ind w:left="6480" w:hanging="360"/>
      </w:pPr>
      <w:rPr>
        <w:rFonts w:ascii="Arial" w:hAnsi="Arial" w:hint="default"/>
      </w:rPr>
    </w:lvl>
  </w:abstractNum>
  <w:abstractNum w:abstractNumId="108">
    <w:nsid w:val="3C8B699D"/>
    <w:multiLevelType w:val="hybridMultilevel"/>
    <w:tmpl w:val="19A42076"/>
    <w:lvl w:ilvl="0" w:tplc="919A2302">
      <w:start w:val="1"/>
      <w:numFmt w:val="decimal"/>
      <w:lvlText w:val="%1."/>
      <w:lvlJc w:val="left"/>
      <w:pPr>
        <w:tabs>
          <w:tab w:val="num" w:pos="720"/>
        </w:tabs>
        <w:ind w:left="720" w:hanging="360"/>
      </w:pPr>
    </w:lvl>
    <w:lvl w:ilvl="1" w:tplc="81E6BFA8" w:tentative="1">
      <w:start w:val="1"/>
      <w:numFmt w:val="decimal"/>
      <w:lvlText w:val="%2."/>
      <w:lvlJc w:val="left"/>
      <w:pPr>
        <w:tabs>
          <w:tab w:val="num" w:pos="1440"/>
        </w:tabs>
        <w:ind w:left="1440" w:hanging="360"/>
      </w:pPr>
    </w:lvl>
    <w:lvl w:ilvl="2" w:tplc="1B943F68" w:tentative="1">
      <w:start w:val="1"/>
      <w:numFmt w:val="decimal"/>
      <w:lvlText w:val="%3."/>
      <w:lvlJc w:val="left"/>
      <w:pPr>
        <w:tabs>
          <w:tab w:val="num" w:pos="2160"/>
        </w:tabs>
        <w:ind w:left="2160" w:hanging="360"/>
      </w:pPr>
    </w:lvl>
    <w:lvl w:ilvl="3" w:tplc="F19ED178" w:tentative="1">
      <w:start w:val="1"/>
      <w:numFmt w:val="decimal"/>
      <w:lvlText w:val="%4."/>
      <w:lvlJc w:val="left"/>
      <w:pPr>
        <w:tabs>
          <w:tab w:val="num" w:pos="2880"/>
        </w:tabs>
        <w:ind w:left="2880" w:hanging="360"/>
      </w:pPr>
    </w:lvl>
    <w:lvl w:ilvl="4" w:tplc="90300E58" w:tentative="1">
      <w:start w:val="1"/>
      <w:numFmt w:val="decimal"/>
      <w:lvlText w:val="%5."/>
      <w:lvlJc w:val="left"/>
      <w:pPr>
        <w:tabs>
          <w:tab w:val="num" w:pos="3600"/>
        </w:tabs>
        <w:ind w:left="3600" w:hanging="360"/>
      </w:pPr>
    </w:lvl>
    <w:lvl w:ilvl="5" w:tplc="85BE7224" w:tentative="1">
      <w:start w:val="1"/>
      <w:numFmt w:val="decimal"/>
      <w:lvlText w:val="%6."/>
      <w:lvlJc w:val="left"/>
      <w:pPr>
        <w:tabs>
          <w:tab w:val="num" w:pos="4320"/>
        </w:tabs>
        <w:ind w:left="4320" w:hanging="360"/>
      </w:pPr>
    </w:lvl>
    <w:lvl w:ilvl="6" w:tplc="531A93CE" w:tentative="1">
      <w:start w:val="1"/>
      <w:numFmt w:val="decimal"/>
      <w:lvlText w:val="%7."/>
      <w:lvlJc w:val="left"/>
      <w:pPr>
        <w:tabs>
          <w:tab w:val="num" w:pos="5040"/>
        </w:tabs>
        <w:ind w:left="5040" w:hanging="360"/>
      </w:pPr>
    </w:lvl>
    <w:lvl w:ilvl="7" w:tplc="D8920818" w:tentative="1">
      <w:start w:val="1"/>
      <w:numFmt w:val="decimal"/>
      <w:lvlText w:val="%8."/>
      <w:lvlJc w:val="left"/>
      <w:pPr>
        <w:tabs>
          <w:tab w:val="num" w:pos="5760"/>
        </w:tabs>
        <w:ind w:left="5760" w:hanging="360"/>
      </w:pPr>
    </w:lvl>
    <w:lvl w:ilvl="8" w:tplc="04B88024" w:tentative="1">
      <w:start w:val="1"/>
      <w:numFmt w:val="decimal"/>
      <w:lvlText w:val="%9."/>
      <w:lvlJc w:val="left"/>
      <w:pPr>
        <w:tabs>
          <w:tab w:val="num" w:pos="6480"/>
        </w:tabs>
        <w:ind w:left="6480" w:hanging="360"/>
      </w:pPr>
    </w:lvl>
  </w:abstractNum>
  <w:abstractNum w:abstractNumId="109">
    <w:nsid w:val="3D577E6C"/>
    <w:multiLevelType w:val="hybridMultilevel"/>
    <w:tmpl w:val="95DA6408"/>
    <w:lvl w:ilvl="0" w:tplc="E51C203C">
      <w:start w:val="1"/>
      <w:numFmt w:val="bullet"/>
      <w:lvlText w:val="•"/>
      <w:lvlJc w:val="left"/>
      <w:pPr>
        <w:tabs>
          <w:tab w:val="num" w:pos="720"/>
        </w:tabs>
        <w:ind w:left="720" w:hanging="360"/>
      </w:pPr>
      <w:rPr>
        <w:rFonts w:ascii="Arial" w:hAnsi="Arial" w:hint="default"/>
      </w:rPr>
    </w:lvl>
    <w:lvl w:ilvl="1" w:tplc="1A50C874" w:tentative="1">
      <w:start w:val="1"/>
      <w:numFmt w:val="bullet"/>
      <w:lvlText w:val="•"/>
      <w:lvlJc w:val="left"/>
      <w:pPr>
        <w:tabs>
          <w:tab w:val="num" w:pos="1440"/>
        </w:tabs>
        <w:ind w:left="1440" w:hanging="360"/>
      </w:pPr>
      <w:rPr>
        <w:rFonts w:ascii="Arial" w:hAnsi="Arial" w:hint="default"/>
      </w:rPr>
    </w:lvl>
    <w:lvl w:ilvl="2" w:tplc="8710E61C" w:tentative="1">
      <w:start w:val="1"/>
      <w:numFmt w:val="bullet"/>
      <w:lvlText w:val="•"/>
      <w:lvlJc w:val="left"/>
      <w:pPr>
        <w:tabs>
          <w:tab w:val="num" w:pos="2160"/>
        </w:tabs>
        <w:ind w:left="2160" w:hanging="360"/>
      </w:pPr>
      <w:rPr>
        <w:rFonts w:ascii="Arial" w:hAnsi="Arial" w:hint="default"/>
      </w:rPr>
    </w:lvl>
    <w:lvl w:ilvl="3" w:tplc="59848728" w:tentative="1">
      <w:start w:val="1"/>
      <w:numFmt w:val="bullet"/>
      <w:lvlText w:val="•"/>
      <w:lvlJc w:val="left"/>
      <w:pPr>
        <w:tabs>
          <w:tab w:val="num" w:pos="2880"/>
        </w:tabs>
        <w:ind w:left="2880" w:hanging="360"/>
      </w:pPr>
      <w:rPr>
        <w:rFonts w:ascii="Arial" w:hAnsi="Arial" w:hint="default"/>
      </w:rPr>
    </w:lvl>
    <w:lvl w:ilvl="4" w:tplc="95BE4430" w:tentative="1">
      <w:start w:val="1"/>
      <w:numFmt w:val="bullet"/>
      <w:lvlText w:val="•"/>
      <w:lvlJc w:val="left"/>
      <w:pPr>
        <w:tabs>
          <w:tab w:val="num" w:pos="3600"/>
        </w:tabs>
        <w:ind w:left="3600" w:hanging="360"/>
      </w:pPr>
      <w:rPr>
        <w:rFonts w:ascii="Arial" w:hAnsi="Arial" w:hint="default"/>
      </w:rPr>
    </w:lvl>
    <w:lvl w:ilvl="5" w:tplc="7818D1C8" w:tentative="1">
      <w:start w:val="1"/>
      <w:numFmt w:val="bullet"/>
      <w:lvlText w:val="•"/>
      <w:lvlJc w:val="left"/>
      <w:pPr>
        <w:tabs>
          <w:tab w:val="num" w:pos="4320"/>
        </w:tabs>
        <w:ind w:left="4320" w:hanging="360"/>
      </w:pPr>
      <w:rPr>
        <w:rFonts w:ascii="Arial" w:hAnsi="Arial" w:hint="default"/>
      </w:rPr>
    </w:lvl>
    <w:lvl w:ilvl="6" w:tplc="78FA8B08" w:tentative="1">
      <w:start w:val="1"/>
      <w:numFmt w:val="bullet"/>
      <w:lvlText w:val="•"/>
      <w:lvlJc w:val="left"/>
      <w:pPr>
        <w:tabs>
          <w:tab w:val="num" w:pos="5040"/>
        </w:tabs>
        <w:ind w:left="5040" w:hanging="360"/>
      </w:pPr>
      <w:rPr>
        <w:rFonts w:ascii="Arial" w:hAnsi="Arial" w:hint="default"/>
      </w:rPr>
    </w:lvl>
    <w:lvl w:ilvl="7" w:tplc="3B36DC1A" w:tentative="1">
      <w:start w:val="1"/>
      <w:numFmt w:val="bullet"/>
      <w:lvlText w:val="•"/>
      <w:lvlJc w:val="left"/>
      <w:pPr>
        <w:tabs>
          <w:tab w:val="num" w:pos="5760"/>
        </w:tabs>
        <w:ind w:left="5760" w:hanging="360"/>
      </w:pPr>
      <w:rPr>
        <w:rFonts w:ascii="Arial" w:hAnsi="Arial" w:hint="default"/>
      </w:rPr>
    </w:lvl>
    <w:lvl w:ilvl="8" w:tplc="75607F28" w:tentative="1">
      <w:start w:val="1"/>
      <w:numFmt w:val="bullet"/>
      <w:lvlText w:val="•"/>
      <w:lvlJc w:val="left"/>
      <w:pPr>
        <w:tabs>
          <w:tab w:val="num" w:pos="6480"/>
        </w:tabs>
        <w:ind w:left="6480" w:hanging="360"/>
      </w:pPr>
      <w:rPr>
        <w:rFonts w:ascii="Arial" w:hAnsi="Arial" w:hint="default"/>
      </w:rPr>
    </w:lvl>
  </w:abstractNum>
  <w:abstractNum w:abstractNumId="110">
    <w:nsid w:val="3DA4723A"/>
    <w:multiLevelType w:val="hybridMultilevel"/>
    <w:tmpl w:val="EB444878"/>
    <w:lvl w:ilvl="0" w:tplc="8700A68A">
      <w:start w:val="1"/>
      <w:numFmt w:val="bullet"/>
      <w:lvlText w:val="•"/>
      <w:lvlJc w:val="left"/>
      <w:pPr>
        <w:tabs>
          <w:tab w:val="num" w:pos="720"/>
        </w:tabs>
        <w:ind w:left="720" w:hanging="360"/>
      </w:pPr>
      <w:rPr>
        <w:rFonts w:ascii="Arial" w:hAnsi="Arial" w:hint="default"/>
      </w:rPr>
    </w:lvl>
    <w:lvl w:ilvl="1" w:tplc="6E622D24" w:tentative="1">
      <w:start w:val="1"/>
      <w:numFmt w:val="bullet"/>
      <w:lvlText w:val="•"/>
      <w:lvlJc w:val="left"/>
      <w:pPr>
        <w:tabs>
          <w:tab w:val="num" w:pos="1440"/>
        </w:tabs>
        <w:ind w:left="1440" w:hanging="360"/>
      </w:pPr>
      <w:rPr>
        <w:rFonts w:ascii="Arial" w:hAnsi="Arial" w:hint="default"/>
      </w:rPr>
    </w:lvl>
    <w:lvl w:ilvl="2" w:tplc="21AAE1BE" w:tentative="1">
      <w:start w:val="1"/>
      <w:numFmt w:val="bullet"/>
      <w:lvlText w:val="•"/>
      <w:lvlJc w:val="left"/>
      <w:pPr>
        <w:tabs>
          <w:tab w:val="num" w:pos="2160"/>
        </w:tabs>
        <w:ind w:left="2160" w:hanging="360"/>
      </w:pPr>
      <w:rPr>
        <w:rFonts w:ascii="Arial" w:hAnsi="Arial" w:hint="default"/>
      </w:rPr>
    </w:lvl>
    <w:lvl w:ilvl="3" w:tplc="ECE222FC" w:tentative="1">
      <w:start w:val="1"/>
      <w:numFmt w:val="bullet"/>
      <w:lvlText w:val="•"/>
      <w:lvlJc w:val="left"/>
      <w:pPr>
        <w:tabs>
          <w:tab w:val="num" w:pos="2880"/>
        </w:tabs>
        <w:ind w:left="2880" w:hanging="360"/>
      </w:pPr>
      <w:rPr>
        <w:rFonts w:ascii="Arial" w:hAnsi="Arial" w:hint="default"/>
      </w:rPr>
    </w:lvl>
    <w:lvl w:ilvl="4" w:tplc="70329058" w:tentative="1">
      <w:start w:val="1"/>
      <w:numFmt w:val="bullet"/>
      <w:lvlText w:val="•"/>
      <w:lvlJc w:val="left"/>
      <w:pPr>
        <w:tabs>
          <w:tab w:val="num" w:pos="3600"/>
        </w:tabs>
        <w:ind w:left="3600" w:hanging="360"/>
      </w:pPr>
      <w:rPr>
        <w:rFonts w:ascii="Arial" w:hAnsi="Arial" w:hint="default"/>
      </w:rPr>
    </w:lvl>
    <w:lvl w:ilvl="5" w:tplc="E2E60DC2" w:tentative="1">
      <w:start w:val="1"/>
      <w:numFmt w:val="bullet"/>
      <w:lvlText w:val="•"/>
      <w:lvlJc w:val="left"/>
      <w:pPr>
        <w:tabs>
          <w:tab w:val="num" w:pos="4320"/>
        </w:tabs>
        <w:ind w:left="4320" w:hanging="360"/>
      </w:pPr>
      <w:rPr>
        <w:rFonts w:ascii="Arial" w:hAnsi="Arial" w:hint="default"/>
      </w:rPr>
    </w:lvl>
    <w:lvl w:ilvl="6" w:tplc="3D02FC08" w:tentative="1">
      <w:start w:val="1"/>
      <w:numFmt w:val="bullet"/>
      <w:lvlText w:val="•"/>
      <w:lvlJc w:val="left"/>
      <w:pPr>
        <w:tabs>
          <w:tab w:val="num" w:pos="5040"/>
        </w:tabs>
        <w:ind w:left="5040" w:hanging="360"/>
      </w:pPr>
      <w:rPr>
        <w:rFonts w:ascii="Arial" w:hAnsi="Arial" w:hint="default"/>
      </w:rPr>
    </w:lvl>
    <w:lvl w:ilvl="7" w:tplc="4E2A30AE" w:tentative="1">
      <w:start w:val="1"/>
      <w:numFmt w:val="bullet"/>
      <w:lvlText w:val="•"/>
      <w:lvlJc w:val="left"/>
      <w:pPr>
        <w:tabs>
          <w:tab w:val="num" w:pos="5760"/>
        </w:tabs>
        <w:ind w:left="5760" w:hanging="360"/>
      </w:pPr>
      <w:rPr>
        <w:rFonts w:ascii="Arial" w:hAnsi="Arial" w:hint="default"/>
      </w:rPr>
    </w:lvl>
    <w:lvl w:ilvl="8" w:tplc="CFF696EE" w:tentative="1">
      <w:start w:val="1"/>
      <w:numFmt w:val="bullet"/>
      <w:lvlText w:val="•"/>
      <w:lvlJc w:val="left"/>
      <w:pPr>
        <w:tabs>
          <w:tab w:val="num" w:pos="6480"/>
        </w:tabs>
        <w:ind w:left="6480" w:hanging="360"/>
      </w:pPr>
      <w:rPr>
        <w:rFonts w:ascii="Arial" w:hAnsi="Arial" w:hint="default"/>
      </w:rPr>
    </w:lvl>
  </w:abstractNum>
  <w:abstractNum w:abstractNumId="111">
    <w:nsid w:val="3E8C5500"/>
    <w:multiLevelType w:val="hybridMultilevel"/>
    <w:tmpl w:val="5B7616F6"/>
    <w:lvl w:ilvl="0" w:tplc="4A68EF02">
      <w:start w:val="1"/>
      <w:numFmt w:val="decimal"/>
      <w:lvlText w:val="%1."/>
      <w:lvlJc w:val="left"/>
      <w:pPr>
        <w:tabs>
          <w:tab w:val="num" w:pos="720"/>
        </w:tabs>
        <w:ind w:left="720" w:hanging="360"/>
      </w:pPr>
    </w:lvl>
    <w:lvl w:ilvl="1" w:tplc="A028A4B4" w:tentative="1">
      <w:start w:val="1"/>
      <w:numFmt w:val="decimal"/>
      <w:lvlText w:val="%2."/>
      <w:lvlJc w:val="left"/>
      <w:pPr>
        <w:tabs>
          <w:tab w:val="num" w:pos="1440"/>
        </w:tabs>
        <w:ind w:left="1440" w:hanging="360"/>
      </w:pPr>
    </w:lvl>
    <w:lvl w:ilvl="2" w:tplc="2894413C" w:tentative="1">
      <w:start w:val="1"/>
      <w:numFmt w:val="decimal"/>
      <w:lvlText w:val="%3."/>
      <w:lvlJc w:val="left"/>
      <w:pPr>
        <w:tabs>
          <w:tab w:val="num" w:pos="2160"/>
        </w:tabs>
        <w:ind w:left="2160" w:hanging="360"/>
      </w:pPr>
    </w:lvl>
    <w:lvl w:ilvl="3" w:tplc="2A323B8E" w:tentative="1">
      <w:start w:val="1"/>
      <w:numFmt w:val="decimal"/>
      <w:lvlText w:val="%4."/>
      <w:lvlJc w:val="left"/>
      <w:pPr>
        <w:tabs>
          <w:tab w:val="num" w:pos="2880"/>
        </w:tabs>
        <w:ind w:left="2880" w:hanging="360"/>
      </w:pPr>
    </w:lvl>
    <w:lvl w:ilvl="4" w:tplc="2A44C594" w:tentative="1">
      <w:start w:val="1"/>
      <w:numFmt w:val="decimal"/>
      <w:lvlText w:val="%5."/>
      <w:lvlJc w:val="left"/>
      <w:pPr>
        <w:tabs>
          <w:tab w:val="num" w:pos="3600"/>
        </w:tabs>
        <w:ind w:left="3600" w:hanging="360"/>
      </w:pPr>
    </w:lvl>
    <w:lvl w:ilvl="5" w:tplc="583EDB52" w:tentative="1">
      <w:start w:val="1"/>
      <w:numFmt w:val="decimal"/>
      <w:lvlText w:val="%6."/>
      <w:lvlJc w:val="left"/>
      <w:pPr>
        <w:tabs>
          <w:tab w:val="num" w:pos="4320"/>
        </w:tabs>
        <w:ind w:left="4320" w:hanging="360"/>
      </w:pPr>
    </w:lvl>
    <w:lvl w:ilvl="6" w:tplc="63D42812" w:tentative="1">
      <w:start w:val="1"/>
      <w:numFmt w:val="decimal"/>
      <w:lvlText w:val="%7."/>
      <w:lvlJc w:val="left"/>
      <w:pPr>
        <w:tabs>
          <w:tab w:val="num" w:pos="5040"/>
        </w:tabs>
        <w:ind w:left="5040" w:hanging="360"/>
      </w:pPr>
    </w:lvl>
    <w:lvl w:ilvl="7" w:tplc="9746DCC8" w:tentative="1">
      <w:start w:val="1"/>
      <w:numFmt w:val="decimal"/>
      <w:lvlText w:val="%8."/>
      <w:lvlJc w:val="left"/>
      <w:pPr>
        <w:tabs>
          <w:tab w:val="num" w:pos="5760"/>
        </w:tabs>
        <w:ind w:left="5760" w:hanging="360"/>
      </w:pPr>
    </w:lvl>
    <w:lvl w:ilvl="8" w:tplc="88827EF6" w:tentative="1">
      <w:start w:val="1"/>
      <w:numFmt w:val="decimal"/>
      <w:lvlText w:val="%9."/>
      <w:lvlJc w:val="left"/>
      <w:pPr>
        <w:tabs>
          <w:tab w:val="num" w:pos="6480"/>
        </w:tabs>
        <w:ind w:left="6480" w:hanging="360"/>
      </w:pPr>
    </w:lvl>
  </w:abstractNum>
  <w:abstractNum w:abstractNumId="112">
    <w:nsid w:val="3EA15A49"/>
    <w:multiLevelType w:val="hybridMultilevel"/>
    <w:tmpl w:val="E784654C"/>
    <w:lvl w:ilvl="0" w:tplc="75BE57BC">
      <w:start w:val="1"/>
      <w:numFmt w:val="bullet"/>
      <w:lvlText w:val="•"/>
      <w:lvlJc w:val="left"/>
      <w:pPr>
        <w:tabs>
          <w:tab w:val="num" w:pos="720"/>
        </w:tabs>
        <w:ind w:left="720" w:hanging="360"/>
      </w:pPr>
      <w:rPr>
        <w:rFonts w:ascii="Arial" w:hAnsi="Arial" w:hint="default"/>
      </w:rPr>
    </w:lvl>
    <w:lvl w:ilvl="1" w:tplc="1F2052C2" w:tentative="1">
      <w:start w:val="1"/>
      <w:numFmt w:val="bullet"/>
      <w:lvlText w:val="•"/>
      <w:lvlJc w:val="left"/>
      <w:pPr>
        <w:tabs>
          <w:tab w:val="num" w:pos="1440"/>
        </w:tabs>
        <w:ind w:left="1440" w:hanging="360"/>
      </w:pPr>
      <w:rPr>
        <w:rFonts w:ascii="Arial" w:hAnsi="Arial" w:hint="default"/>
      </w:rPr>
    </w:lvl>
    <w:lvl w:ilvl="2" w:tplc="3336172A" w:tentative="1">
      <w:start w:val="1"/>
      <w:numFmt w:val="bullet"/>
      <w:lvlText w:val="•"/>
      <w:lvlJc w:val="left"/>
      <w:pPr>
        <w:tabs>
          <w:tab w:val="num" w:pos="2160"/>
        </w:tabs>
        <w:ind w:left="2160" w:hanging="360"/>
      </w:pPr>
      <w:rPr>
        <w:rFonts w:ascii="Arial" w:hAnsi="Arial" w:hint="default"/>
      </w:rPr>
    </w:lvl>
    <w:lvl w:ilvl="3" w:tplc="0D20E4F6" w:tentative="1">
      <w:start w:val="1"/>
      <w:numFmt w:val="bullet"/>
      <w:lvlText w:val="•"/>
      <w:lvlJc w:val="left"/>
      <w:pPr>
        <w:tabs>
          <w:tab w:val="num" w:pos="2880"/>
        </w:tabs>
        <w:ind w:left="2880" w:hanging="360"/>
      </w:pPr>
      <w:rPr>
        <w:rFonts w:ascii="Arial" w:hAnsi="Arial" w:hint="default"/>
      </w:rPr>
    </w:lvl>
    <w:lvl w:ilvl="4" w:tplc="6DB67422" w:tentative="1">
      <w:start w:val="1"/>
      <w:numFmt w:val="bullet"/>
      <w:lvlText w:val="•"/>
      <w:lvlJc w:val="left"/>
      <w:pPr>
        <w:tabs>
          <w:tab w:val="num" w:pos="3600"/>
        </w:tabs>
        <w:ind w:left="3600" w:hanging="360"/>
      </w:pPr>
      <w:rPr>
        <w:rFonts w:ascii="Arial" w:hAnsi="Arial" w:hint="default"/>
      </w:rPr>
    </w:lvl>
    <w:lvl w:ilvl="5" w:tplc="CE8A277E" w:tentative="1">
      <w:start w:val="1"/>
      <w:numFmt w:val="bullet"/>
      <w:lvlText w:val="•"/>
      <w:lvlJc w:val="left"/>
      <w:pPr>
        <w:tabs>
          <w:tab w:val="num" w:pos="4320"/>
        </w:tabs>
        <w:ind w:left="4320" w:hanging="360"/>
      </w:pPr>
      <w:rPr>
        <w:rFonts w:ascii="Arial" w:hAnsi="Arial" w:hint="default"/>
      </w:rPr>
    </w:lvl>
    <w:lvl w:ilvl="6" w:tplc="672EAC4A" w:tentative="1">
      <w:start w:val="1"/>
      <w:numFmt w:val="bullet"/>
      <w:lvlText w:val="•"/>
      <w:lvlJc w:val="left"/>
      <w:pPr>
        <w:tabs>
          <w:tab w:val="num" w:pos="5040"/>
        </w:tabs>
        <w:ind w:left="5040" w:hanging="360"/>
      </w:pPr>
      <w:rPr>
        <w:rFonts w:ascii="Arial" w:hAnsi="Arial" w:hint="default"/>
      </w:rPr>
    </w:lvl>
    <w:lvl w:ilvl="7" w:tplc="3612DD78" w:tentative="1">
      <w:start w:val="1"/>
      <w:numFmt w:val="bullet"/>
      <w:lvlText w:val="•"/>
      <w:lvlJc w:val="left"/>
      <w:pPr>
        <w:tabs>
          <w:tab w:val="num" w:pos="5760"/>
        </w:tabs>
        <w:ind w:left="5760" w:hanging="360"/>
      </w:pPr>
      <w:rPr>
        <w:rFonts w:ascii="Arial" w:hAnsi="Arial" w:hint="default"/>
      </w:rPr>
    </w:lvl>
    <w:lvl w:ilvl="8" w:tplc="FE06BE12" w:tentative="1">
      <w:start w:val="1"/>
      <w:numFmt w:val="bullet"/>
      <w:lvlText w:val="•"/>
      <w:lvlJc w:val="left"/>
      <w:pPr>
        <w:tabs>
          <w:tab w:val="num" w:pos="6480"/>
        </w:tabs>
        <w:ind w:left="6480" w:hanging="360"/>
      </w:pPr>
      <w:rPr>
        <w:rFonts w:ascii="Arial" w:hAnsi="Arial" w:hint="default"/>
      </w:rPr>
    </w:lvl>
  </w:abstractNum>
  <w:abstractNum w:abstractNumId="113">
    <w:nsid w:val="3EFC0AA6"/>
    <w:multiLevelType w:val="hybridMultilevel"/>
    <w:tmpl w:val="6BE0036A"/>
    <w:lvl w:ilvl="0" w:tplc="5C627B28">
      <w:start w:val="1"/>
      <w:numFmt w:val="bullet"/>
      <w:lvlText w:val="•"/>
      <w:lvlJc w:val="left"/>
      <w:pPr>
        <w:tabs>
          <w:tab w:val="num" w:pos="720"/>
        </w:tabs>
        <w:ind w:left="720" w:hanging="360"/>
      </w:pPr>
      <w:rPr>
        <w:rFonts w:ascii="Arial" w:hAnsi="Arial" w:hint="default"/>
      </w:rPr>
    </w:lvl>
    <w:lvl w:ilvl="1" w:tplc="0A14172C" w:tentative="1">
      <w:start w:val="1"/>
      <w:numFmt w:val="bullet"/>
      <w:lvlText w:val="•"/>
      <w:lvlJc w:val="left"/>
      <w:pPr>
        <w:tabs>
          <w:tab w:val="num" w:pos="1440"/>
        </w:tabs>
        <w:ind w:left="1440" w:hanging="360"/>
      </w:pPr>
      <w:rPr>
        <w:rFonts w:ascii="Arial" w:hAnsi="Arial" w:hint="default"/>
      </w:rPr>
    </w:lvl>
    <w:lvl w:ilvl="2" w:tplc="4A0ACAF6" w:tentative="1">
      <w:start w:val="1"/>
      <w:numFmt w:val="bullet"/>
      <w:lvlText w:val="•"/>
      <w:lvlJc w:val="left"/>
      <w:pPr>
        <w:tabs>
          <w:tab w:val="num" w:pos="2160"/>
        </w:tabs>
        <w:ind w:left="2160" w:hanging="360"/>
      </w:pPr>
      <w:rPr>
        <w:rFonts w:ascii="Arial" w:hAnsi="Arial" w:hint="default"/>
      </w:rPr>
    </w:lvl>
    <w:lvl w:ilvl="3" w:tplc="B5B0CF3C" w:tentative="1">
      <w:start w:val="1"/>
      <w:numFmt w:val="bullet"/>
      <w:lvlText w:val="•"/>
      <w:lvlJc w:val="left"/>
      <w:pPr>
        <w:tabs>
          <w:tab w:val="num" w:pos="2880"/>
        </w:tabs>
        <w:ind w:left="2880" w:hanging="360"/>
      </w:pPr>
      <w:rPr>
        <w:rFonts w:ascii="Arial" w:hAnsi="Arial" w:hint="default"/>
      </w:rPr>
    </w:lvl>
    <w:lvl w:ilvl="4" w:tplc="E1D4FDE2" w:tentative="1">
      <w:start w:val="1"/>
      <w:numFmt w:val="bullet"/>
      <w:lvlText w:val="•"/>
      <w:lvlJc w:val="left"/>
      <w:pPr>
        <w:tabs>
          <w:tab w:val="num" w:pos="3600"/>
        </w:tabs>
        <w:ind w:left="3600" w:hanging="360"/>
      </w:pPr>
      <w:rPr>
        <w:rFonts w:ascii="Arial" w:hAnsi="Arial" w:hint="default"/>
      </w:rPr>
    </w:lvl>
    <w:lvl w:ilvl="5" w:tplc="7A686392" w:tentative="1">
      <w:start w:val="1"/>
      <w:numFmt w:val="bullet"/>
      <w:lvlText w:val="•"/>
      <w:lvlJc w:val="left"/>
      <w:pPr>
        <w:tabs>
          <w:tab w:val="num" w:pos="4320"/>
        </w:tabs>
        <w:ind w:left="4320" w:hanging="360"/>
      </w:pPr>
      <w:rPr>
        <w:rFonts w:ascii="Arial" w:hAnsi="Arial" w:hint="default"/>
      </w:rPr>
    </w:lvl>
    <w:lvl w:ilvl="6" w:tplc="5A6EC55E" w:tentative="1">
      <w:start w:val="1"/>
      <w:numFmt w:val="bullet"/>
      <w:lvlText w:val="•"/>
      <w:lvlJc w:val="left"/>
      <w:pPr>
        <w:tabs>
          <w:tab w:val="num" w:pos="5040"/>
        </w:tabs>
        <w:ind w:left="5040" w:hanging="360"/>
      </w:pPr>
      <w:rPr>
        <w:rFonts w:ascii="Arial" w:hAnsi="Arial" w:hint="default"/>
      </w:rPr>
    </w:lvl>
    <w:lvl w:ilvl="7" w:tplc="267CCE5C" w:tentative="1">
      <w:start w:val="1"/>
      <w:numFmt w:val="bullet"/>
      <w:lvlText w:val="•"/>
      <w:lvlJc w:val="left"/>
      <w:pPr>
        <w:tabs>
          <w:tab w:val="num" w:pos="5760"/>
        </w:tabs>
        <w:ind w:left="5760" w:hanging="360"/>
      </w:pPr>
      <w:rPr>
        <w:rFonts w:ascii="Arial" w:hAnsi="Arial" w:hint="default"/>
      </w:rPr>
    </w:lvl>
    <w:lvl w:ilvl="8" w:tplc="4D400C94" w:tentative="1">
      <w:start w:val="1"/>
      <w:numFmt w:val="bullet"/>
      <w:lvlText w:val="•"/>
      <w:lvlJc w:val="left"/>
      <w:pPr>
        <w:tabs>
          <w:tab w:val="num" w:pos="6480"/>
        </w:tabs>
        <w:ind w:left="6480" w:hanging="360"/>
      </w:pPr>
      <w:rPr>
        <w:rFonts w:ascii="Arial" w:hAnsi="Arial" w:hint="default"/>
      </w:rPr>
    </w:lvl>
  </w:abstractNum>
  <w:abstractNum w:abstractNumId="114">
    <w:nsid w:val="406A6A54"/>
    <w:multiLevelType w:val="hybridMultilevel"/>
    <w:tmpl w:val="BC6ADC70"/>
    <w:lvl w:ilvl="0" w:tplc="3D705C86">
      <w:start w:val="1"/>
      <w:numFmt w:val="bullet"/>
      <w:lvlText w:val="•"/>
      <w:lvlJc w:val="left"/>
      <w:pPr>
        <w:tabs>
          <w:tab w:val="num" w:pos="720"/>
        </w:tabs>
        <w:ind w:left="720" w:hanging="360"/>
      </w:pPr>
      <w:rPr>
        <w:rFonts w:ascii="Arial" w:hAnsi="Arial" w:hint="default"/>
      </w:rPr>
    </w:lvl>
    <w:lvl w:ilvl="1" w:tplc="0346EB08" w:tentative="1">
      <w:start w:val="1"/>
      <w:numFmt w:val="bullet"/>
      <w:lvlText w:val="•"/>
      <w:lvlJc w:val="left"/>
      <w:pPr>
        <w:tabs>
          <w:tab w:val="num" w:pos="1440"/>
        </w:tabs>
        <w:ind w:left="1440" w:hanging="360"/>
      </w:pPr>
      <w:rPr>
        <w:rFonts w:ascii="Arial" w:hAnsi="Arial" w:hint="default"/>
      </w:rPr>
    </w:lvl>
    <w:lvl w:ilvl="2" w:tplc="2AB4BE5E" w:tentative="1">
      <w:start w:val="1"/>
      <w:numFmt w:val="bullet"/>
      <w:lvlText w:val="•"/>
      <w:lvlJc w:val="left"/>
      <w:pPr>
        <w:tabs>
          <w:tab w:val="num" w:pos="2160"/>
        </w:tabs>
        <w:ind w:left="2160" w:hanging="360"/>
      </w:pPr>
      <w:rPr>
        <w:rFonts w:ascii="Arial" w:hAnsi="Arial" w:hint="default"/>
      </w:rPr>
    </w:lvl>
    <w:lvl w:ilvl="3" w:tplc="8FFC20D4" w:tentative="1">
      <w:start w:val="1"/>
      <w:numFmt w:val="bullet"/>
      <w:lvlText w:val="•"/>
      <w:lvlJc w:val="left"/>
      <w:pPr>
        <w:tabs>
          <w:tab w:val="num" w:pos="2880"/>
        </w:tabs>
        <w:ind w:left="2880" w:hanging="360"/>
      </w:pPr>
      <w:rPr>
        <w:rFonts w:ascii="Arial" w:hAnsi="Arial" w:hint="default"/>
      </w:rPr>
    </w:lvl>
    <w:lvl w:ilvl="4" w:tplc="C166DBBE" w:tentative="1">
      <w:start w:val="1"/>
      <w:numFmt w:val="bullet"/>
      <w:lvlText w:val="•"/>
      <w:lvlJc w:val="left"/>
      <w:pPr>
        <w:tabs>
          <w:tab w:val="num" w:pos="3600"/>
        </w:tabs>
        <w:ind w:left="3600" w:hanging="360"/>
      </w:pPr>
      <w:rPr>
        <w:rFonts w:ascii="Arial" w:hAnsi="Arial" w:hint="default"/>
      </w:rPr>
    </w:lvl>
    <w:lvl w:ilvl="5" w:tplc="ABDA4E70" w:tentative="1">
      <w:start w:val="1"/>
      <w:numFmt w:val="bullet"/>
      <w:lvlText w:val="•"/>
      <w:lvlJc w:val="left"/>
      <w:pPr>
        <w:tabs>
          <w:tab w:val="num" w:pos="4320"/>
        </w:tabs>
        <w:ind w:left="4320" w:hanging="360"/>
      </w:pPr>
      <w:rPr>
        <w:rFonts w:ascii="Arial" w:hAnsi="Arial" w:hint="default"/>
      </w:rPr>
    </w:lvl>
    <w:lvl w:ilvl="6" w:tplc="84CCEC5C" w:tentative="1">
      <w:start w:val="1"/>
      <w:numFmt w:val="bullet"/>
      <w:lvlText w:val="•"/>
      <w:lvlJc w:val="left"/>
      <w:pPr>
        <w:tabs>
          <w:tab w:val="num" w:pos="5040"/>
        </w:tabs>
        <w:ind w:left="5040" w:hanging="360"/>
      </w:pPr>
      <w:rPr>
        <w:rFonts w:ascii="Arial" w:hAnsi="Arial" w:hint="default"/>
      </w:rPr>
    </w:lvl>
    <w:lvl w:ilvl="7" w:tplc="27F4473E" w:tentative="1">
      <w:start w:val="1"/>
      <w:numFmt w:val="bullet"/>
      <w:lvlText w:val="•"/>
      <w:lvlJc w:val="left"/>
      <w:pPr>
        <w:tabs>
          <w:tab w:val="num" w:pos="5760"/>
        </w:tabs>
        <w:ind w:left="5760" w:hanging="360"/>
      </w:pPr>
      <w:rPr>
        <w:rFonts w:ascii="Arial" w:hAnsi="Arial" w:hint="default"/>
      </w:rPr>
    </w:lvl>
    <w:lvl w:ilvl="8" w:tplc="701AF1DC" w:tentative="1">
      <w:start w:val="1"/>
      <w:numFmt w:val="bullet"/>
      <w:lvlText w:val="•"/>
      <w:lvlJc w:val="left"/>
      <w:pPr>
        <w:tabs>
          <w:tab w:val="num" w:pos="6480"/>
        </w:tabs>
        <w:ind w:left="6480" w:hanging="360"/>
      </w:pPr>
      <w:rPr>
        <w:rFonts w:ascii="Arial" w:hAnsi="Arial" w:hint="default"/>
      </w:rPr>
    </w:lvl>
  </w:abstractNum>
  <w:abstractNum w:abstractNumId="115">
    <w:nsid w:val="42410126"/>
    <w:multiLevelType w:val="hybridMultilevel"/>
    <w:tmpl w:val="7F3200B8"/>
    <w:lvl w:ilvl="0" w:tplc="FBFC9262">
      <w:start w:val="1"/>
      <w:numFmt w:val="bullet"/>
      <w:lvlText w:val="•"/>
      <w:lvlJc w:val="left"/>
      <w:pPr>
        <w:tabs>
          <w:tab w:val="num" w:pos="720"/>
        </w:tabs>
        <w:ind w:left="720" w:hanging="360"/>
      </w:pPr>
      <w:rPr>
        <w:rFonts w:ascii="Arial" w:hAnsi="Arial" w:hint="default"/>
      </w:rPr>
    </w:lvl>
    <w:lvl w:ilvl="1" w:tplc="2D9ADEF4" w:tentative="1">
      <w:start w:val="1"/>
      <w:numFmt w:val="bullet"/>
      <w:lvlText w:val="•"/>
      <w:lvlJc w:val="left"/>
      <w:pPr>
        <w:tabs>
          <w:tab w:val="num" w:pos="1440"/>
        </w:tabs>
        <w:ind w:left="1440" w:hanging="360"/>
      </w:pPr>
      <w:rPr>
        <w:rFonts w:ascii="Arial" w:hAnsi="Arial" w:hint="default"/>
      </w:rPr>
    </w:lvl>
    <w:lvl w:ilvl="2" w:tplc="DC4E22B0" w:tentative="1">
      <w:start w:val="1"/>
      <w:numFmt w:val="bullet"/>
      <w:lvlText w:val="•"/>
      <w:lvlJc w:val="left"/>
      <w:pPr>
        <w:tabs>
          <w:tab w:val="num" w:pos="2160"/>
        </w:tabs>
        <w:ind w:left="2160" w:hanging="360"/>
      </w:pPr>
      <w:rPr>
        <w:rFonts w:ascii="Arial" w:hAnsi="Arial" w:hint="default"/>
      </w:rPr>
    </w:lvl>
    <w:lvl w:ilvl="3" w:tplc="1DAA6BB6" w:tentative="1">
      <w:start w:val="1"/>
      <w:numFmt w:val="bullet"/>
      <w:lvlText w:val="•"/>
      <w:lvlJc w:val="left"/>
      <w:pPr>
        <w:tabs>
          <w:tab w:val="num" w:pos="2880"/>
        </w:tabs>
        <w:ind w:left="2880" w:hanging="360"/>
      </w:pPr>
      <w:rPr>
        <w:rFonts w:ascii="Arial" w:hAnsi="Arial" w:hint="default"/>
      </w:rPr>
    </w:lvl>
    <w:lvl w:ilvl="4" w:tplc="8D903194" w:tentative="1">
      <w:start w:val="1"/>
      <w:numFmt w:val="bullet"/>
      <w:lvlText w:val="•"/>
      <w:lvlJc w:val="left"/>
      <w:pPr>
        <w:tabs>
          <w:tab w:val="num" w:pos="3600"/>
        </w:tabs>
        <w:ind w:left="3600" w:hanging="360"/>
      </w:pPr>
      <w:rPr>
        <w:rFonts w:ascii="Arial" w:hAnsi="Arial" w:hint="default"/>
      </w:rPr>
    </w:lvl>
    <w:lvl w:ilvl="5" w:tplc="7E621254" w:tentative="1">
      <w:start w:val="1"/>
      <w:numFmt w:val="bullet"/>
      <w:lvlText w:val="•"/>
      <w:lvlJc w:val="left"/>
      <w:pPr>
        <w:tabs>
          <w:tab w:val="num" w:pos="4320"/>
        </w:tabs>
        <w:ind w:left="4320" w:hanging="360"/>
      </w:pPr>
      <w:rPr>
        <w:rFonts w:ascii="Arial" w:hAnsi="Arial" w:hint="default"/>
      </w:rPr>
    </w:lvl>
    <w:lvl w:ilvl="6" w:tplc="7B562744" w:tentative="1">
      <w:start w:val="1"/>
      <w:numFmt w:val="bullet"/>
      <w:lvlText w:val="•"/>
      <w:lvlJc w:val="left"/>
      <w:pPr>
        <w:tabs>
          <w:tab w:val="num" w:pos="5040"/>
        </w:tabs>
        <w:ind w:left="5040" w:hanging="360"/>
      </w:pPr>
      <w:rPr>
        <w:rFonts w:ascii="Arial" w:hAnsi="Arial" w:hint="default"/>
      </w:rPr>
    </w:lvl>
    <w:lvl w:ilvl="7" w:tplc="BBF437E4" w:tentative="1">
      <w:start w:val="1"/>
      <w:numFmt w:val="bullet"/>
      <w:lvlText w:val="•"/>
      <w:lvlJc w:val="left"/>
      <w:pPr>
        <w:tabs>
          <w:tab w:val="num" w:pos="5760"/>
        </w:tabs>
        <w:ind w:left="5760" w:hanging="360"/>
      </w:pPr>
      <w:rPr>
        <w:rFonts w:ascii="Arial" w:hAnsi="Arial" w:hint="default"/>
      </w:rPr>
    </w:lvl>
    <w:lvl w:ilvl="8" w:tplc="A4109082" w:tentative="1">
      <w:start w:val="1"/>
      <w:numFmt w:val="bullet"/>
      <w:lvlText w:val="•"/>
      <w:lvlJc w:val="left"/>
      <w:pPr>
        <w:tabs>
          <w:tab w:val="num" w:pos="6480"/>
        </w:tabs>
        <w:ind w:left="6480" w:hanging="360"/>
      </w:pPr>
      <w:rPr>
        <w:rFonts w:ascii="Arial" w:hAnsi="Arial" w:hint="default"/>
      </w:rPr>
    </w:lvl>
  </w:abstractNum>
  <w:abstractNum w:abstractNumId="116">
    <w:nsid w:val="43281A55"/>
    <w:multiLevelType w:val="hybridMultilevel"/>
    <w:tmpl w:val="E12CEFA0"/>
    <w:lvl w:ilvl="0" w:tplc="839EB808">
      <w:start w:val="2"/>
      <w:numFmt w:val="bullet"/>
      <w:lvlText w:val="-"/>
      <w:lvlJc w:val="left"/>
      <w:pPr>
        <w:ind w:left="773" w:hanging="360"/>
      </w:pPr>
      <w:rPr>
        <w:rFonts w:ascii="Cambria" w:eastAsiaTheme="minorHAnsi" w:hAnsi="Cambria" w:cstheme="minorBidi" w:hint="default"/>
      </w:rPr>
    </w:lvl>
    <w:lvl w:ilvl="1" w:tplc="04090003">
      <w:start w:val="1"/>
      <w:numFmt w:val="bullet"/>
      <w:lvlText w:val="o"/>
      <w:lvlJc w:val="left"/>
      <w:pPr>
        <w:ind w:left="1493" w:hanging="360"/>
      </w:pPr>
      <w:rPr>
        <w:rFonts w:ascii="Courier New" w:hAnsi="Courier New" w:hint="default"/>
      </w:rPr>
    </w:lvl>
    <w:lvl w:ilvl="2" w:tplc="04090005">
      <w:start w:val="1"/>
      <w:numFmt w:val="bullet"/>
      <w:lvlText w:val=""/>
      <w:lvlJc w:val="left"/>
      <w:pPr>
        <w:ind w:left="2213" w:hanging="360"/>
      </w:pPr>
      <w:rPr>
        <w:rFonts w:ascii="Wingdings" w:hAnsi="Wingdings" w:hint="default"/>
      </w:rPr>
    </w:lvl>
    <w:lvl w:ilvl="3" w:tplc="0409000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17">
    <w:nsid w:val="45E23E91"/>
    <w:multiLevelType w:val="hybridMultilevel"/>
    <w:tmpl w:val="F648CB22"/>
    <w:lvl w:ilvl="0" w:tplc="839EB808">
      <w:start w:val="2"/>
      <w:numFmt w:val="bullet"/>
      <w:lvlText w:val="-"/>
      <w:lvlJc w:val="left"/>
      <w:pPr>
        <w:ind w:left="773" w:hanging="360"/>
      </w:pPr>
      <w:rPr>
        <w:rFonts w:ascii="Cambria" w:eastAsiaTheme="minorHAnsi" w:hAnsi="Cambria" w:cstheme="minorBidi"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18">
    <w:nsid w:val="47414E8C"/>
    <w:multiLevelType w:val="hybridMultilevel"/>
    <w:tmpl w:val="3F5E5062"/>
    <w:lvl w:ilvl="0" w:tplc="3134DD94">
      <w:start w:val="1"/>
      <w:numFmt w:val="bullet"/>
      <w:lvlText w:val="•"/>
      <w:lvlJc w:val="left"/>
      <w:pPr>
        <w:tabs>
          <w:tab w:val="num" w:pos="720"/>
        </w:tabs>
        <w:ind w:left="720" w:hanging="360"/>
      </w:pPr>
      <w:rPr>
        <w:rFonts w:ascii="Arial" w:hAnsi="Arial" w:hint="default"/>
      </w:rPr>
    </w:lvl>
    <w:lvl w:ilvl="1" w:tplc="FFDC1E86" w:tentative="1">
      <w:start w:val="1"/>
      <w:numFmt w:val="bullet"/>
      <w:lvlText w:val="•"/>
      <w:lvlJc w:val="left"/>
      <w:pPr>
        <w:tabs>
          <w:tab w:val="num" w:pos="1440"/>
        </w:tabs>
        <w:ind w:left="1440" w:hanging="360"/>
      </w:pPr>
      <w:rPr>
        <w:rFonts w:ascii="Arial" w:hAnsi="Arial" w:hint="default"/>
      </w:rPr>
    </w:lvl>
    <w:lvl w:ilvl="2" w:tplc="4D4813FE" w:tentative="1">
      <w:start w:val="1"/>
      <w:numFmt w:val="bullet"/>
      <w:lvlText w:val="•"/>
      <w:lvlJc w:val="left"/>
      <w:pPr>
        <w:tabs>
          <w:tab w:val="num" w:pos="2160"/>
        </w:tabs>
        <w:ind w:left="2160" w:hanging="360"/>
      </w:pPr>
      <w:rPr>
        <w:rFonts w:ascii="Arial" w:hAnsi="Arial" w:hint="default"/>
      </w:rPr>
    </w:lvl>
    <w:lvl w:ilvl="3" w:tplc="46BAD51A" w:tentative="1">
      <w:start w:val="1"/>
      <w:numFmt w:val="bullet"/>
      <w:lvlText w:val="•"/>
      <w:lvlJc w:val="left"/>
      <w:pPr>
        <w:tabs>
          <w:tab w:val="num" w:pos="2880"/>
        </w:tabs>
        <w:ind w:left="2880" w:hanging="360"/>
      </w:pPr>
      <w:rPr>
        <w:rFonts w:ascii="Arial" w:hAnsi="Arial" w:hint="default"/>
      </w:rPr>
    </w:lvl>
    <w:lvl w:ilvl="4" w:tplc="E9F4C9E8" w:tentative="1">
      <w:start w:val="1"/>
      <w:numFmt w:val="bullet"/>
      <w:lvlText w:val="•"/>
      <w:lvlJc w:val="left"/>
      <w:pPr>
        <w:tabs>
          <w:tab w:val="num" w:pos="3600"/>
        </w:tabs>
        <w:ind w:left="3600" w:hanging="360"/>
      </w:pPr>
      <w:rPr>
        <w:rFonts w:ascii="Arial" w:hAnsi="Arial" w:hint="default"/>
      </w:rPr>
    </w:lvl>
    <w:lvl w:ilvl="5" w:tplc="44E68834" w:tentative="1">
      <w:start w:val="1"/>
      <w:numFmt w:val="bullet"/>
      <w:lvlText w:val="•"/>
      <w:lvlJc w:val="left"/>
      <w:pPr>
        <w:tabs>
          <w:tab w:val="num" w:pos="4320"/>
        </w:tabs>
        <w:ind w:left="4320" w:hanging="360"/>
      </w:pPr>
      <w:rPr>
        <w:rFonts w:ascii="Arial" w:hAnsi="Arial" w:hint="default"/>
      </w:rPr>
    </w:lvl>
    <w:lvl w:ilvl="6" w:tplc="A9628294" w:tentative="1">
      <w:start w:val="1"/>
      <w:numFmt w:val="bullet"/>
      <w:lvlText w:val="•"/>
      <w:lvlJc w:val="left"/>
      <w:pPr>
        <w:tabs>
          <w:tab w:val="num" w:pos="5040"/>
        </w:tabs>
        <w:ind w:left="5040" w:hanging="360"/>
      </w:pPr>
      <w:rPr>
        <w:rFonts w:ascii="Arial" w:hAnsi="Arial" w:hint="default"/>
      </w:rPr>
    </w:lvl>
    <w:lvl w:ilvl="7" w:tplc="0D4C5F30" w:tentative="1">
      <w:start w:val="1"/>
      <w:numFmt w:val="bullet"/>
      <w:lvlText w:val="•"/>
      <w:lvlJc w:val="left"/>
      <w:pPr>
        <w:tabs>
          <w:tab w:val="num" w:pos="5760"/>
        </w:tabs>
        <w:ind w:left="5760" w:hanging="360"/>
      </w:pPr>
      <w:rPr>
        <w:rFonts w:ascii="Arial" w:hAnsi="Arial" w:hint="default"/>
      </w:rPr>
    </w:lvl>
    <w:lvl w:ilvl="8" w:tplc="34423118" w:tentative="1">
      <w:start w:val="1"/>
      <w:numFmt w:val="bullet"/>
      <w:lvlText w:val="•"/>
      <w:lvlJc w:val="left"/>
      <w:pPr>
        <w:tabs>
          <w:tab w:val="num" w:pos="6480"/>
        </w:tabs>
        <w:ind w:left="6480" w:hanging="360"/>
      </w:pPr>
      <w:rPr>
        <w:rFonts w:ascii="Arial" w:hAnsi="Arial" w:hint="default"/>
      </w:rPr>
    </w:lvl>
  </w:abstractNum>
  <w:abstractNum w:abstractNumId="119">
    <w:nsid w:val="47816D7F"/>
    <w:multiLevelType w:val="hybridMultilevel"/>
    <w:tmpl w:val="F1E0B1C8"/>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9F160DC"/>
    <w:multiLevelType w:val="hybridMultilevel"/>
    <w:tmpl w:val="5EB6E08A"/>
    <w:lvl w:ilvl="0" w:tplc="9C7A6CA2">
      <w:start w:val="1"/>
      <w:numFmt w:val="bullet"/>
      <w:lvlText w:val="•"/>
      <w:lvlJc w:val="left"/>
      <w:pPr>
        <w:tabs>
          <w:tab w:val="num" w:pos="720"/>
        </w:tabs>
        <w:ind w:left="720" w:hanging="360"/>
      </w:pPr>
      <w:rPr>
        <w:rFonts w:ascii="Arial" w:hAnsi="Arial" w:hint="default"/>
      </w:rPr>
    </w:lvl>
    <w:lvl w:ilvl="1" w:tplc="0FC8E2E8" w:tentative="1">
      <w:start w:val="1"/>
      <w:numFmt w:val="bullet"/>
      <w:lvlText w:val="•"/>
      <w:lvlJc w:val="left"/>
      <w:pPr>
        <w:tabs>
          <w:tab w:val="num" w:pos="1440"/>
        </w:tabs>
        <w:ind w:left="1440" w:hanging="360"/>
      </w:pPr>
      <w:rPr>
        <w:rFonts w:ascii="Arial" w:hAnsi="Arial" w:hint="default"/>
      </w:rPr>
    </w:lvl>
    <w:lvl w:ilvl="2" w:tplc="65BAE9CE" w:tentative="1">
      <w:start w:val="1"/>
      <w:numFmt w:val="bullet"/>
      <w:lvlText w:val="•"/>
      <w:lvlJc w:val="left"/>
      <w:pPr>
        <w:tabs>
          <w:tab w:val="num" w:pos="2160"/>
        </w:tabs>
        <w:ind w:left="2160" w:hanging="360"/>
      </w:pPr>
      <w:rPr>
        <w:rFonts w:ascii="Arial" w:hAnsi="Arial" w:hint="default"/>
      </w:rPr>
    </w:lvl>
    <w:lvl w:ilvl="3" w:tplc="10F4B1EE" w:tentative="1">
      <w:start w:val="1"/>
      <w:numFmt w:val="bullet"/>
      <w:lvlText w:val="•"/>
      <w:lvlJc w:val="left"/>
      <w:pPr>
        <w:tabs>
          <w:tab w:val="num" w:pos="2880"/>
        </w:tabs>
        <w:ind w:left="2880" w:hanging="360"/>
      </w:pPr>
      <w:rPr>
        <w:rFonts w:ascii="Arial" w:hAnsi="Arial" w:hint="default"/>
      </w:rPr>
    </w:lvl>
    <w:lvl w:ilvl="4" w:tplc="7994C744" w:tentative="1">
      <w:start w:val="1"/>
      <w:numFmt w:val="bullet"/>
      <w:lvlText w:val="•"/>
      <w:lvlJc w:val="left"/>
      <w:pPr>
        <w:tabs>
          <w:tab w:val="num" w:pos="3600"/>
        </w:tabs>
        <w:ind w:left="3600" w:hanging="360"/>
      </w:pPr>
      <w:rPr>
        <w:rFonts w:ascii="Arial" w:hAnsi="Arial" w:hint="default"/>
      </w:rPr>
    </w:lvl>
    <w:lvl w:ilvl="5" w:tplc="F0B2A526" w:tentative="1">
      <w:start w:val="1"/>
      <w:numFmt w:val="bullet"/>
      <w:lvlText w:val="•"/>
      <w:lvlJc w:val="left"/>
      <w:pPr>
        <w:tabs>
          <w:tab w:val="num" w:pos="4320"/>
        </w:tabs>
        <w:ind w:left="4320" w:hanging="360"/>
      </w:pPr>
      <w:rPr>
        <w:rFonts w:ascii="Arial" w:hAnsi="Arial" w:hint="default"/>
      </w:rPr>
    </w:lvl>
    <w:lvl w:ilvl="6" w:tplc="46CEB614" w:tentative="1">
      <w:start w:val="1"/>
      <w:numFmt w:val="bullet"/>
      <w:lvlText w:val="•"/>
      <w:lvlJc w:val="left"/>
      <w:pPr>
        <w:tabs>
          <w:tab w:val="num" w:pos="5040"/>
        </w:tabs>
        <w:ind w:left="5040" w:hanging="360"/>
      </w:pPr>
      <w:rPr>
        <w:rFonts w:ascii="Arial" w:hAnsi="Arial" w:hint="default"/>
      </w:rPr>
    </w:lvl>
    <w:lvl w:ilvl="7" w:tplc="975AF4D4" w:tentative="1">
      <w:start w:val="1"/>
      <w:numFmt w:val="bullet"/>
      <w:lvlText w:val="•"/>
      <w:lvlJc w:val="left"/>
      <w:pPr>
        <w:tabs>
          <w:tab w:val="num" w:pos="5760"/>
        </w:tabs>
        <w:ind w:left="5760" w:hanging="360"/>
      </w:pPr>
      <w:rPr>
        <w:rFonts w:ascii="Arial" w:hAnsi="Arial" w:hint="default"/>
      </w:rPr>
    </w:lvl>
    <w:lvl w:ilvl="8" w:tplc="0D1E74AE" w:tentative="1">
      <w:start w:val="1"/>
      <w:numFmt w:val="bullet"/>
      <w:lvlText w:val="•"/>
      <w:lvlJc w:val="left"/>
      <w:pPr>
        <w:tabs>
          <w:tab w:val="num" w:pos="6480"/>
        </w:tabs>
        <w:ind w:left="6480" w:hanging="360"/>
      </w:pPr>
      <w:rPr>
        <w:rFonts w:ascii="Arial" w:hAnsi="Arial" w:hint="default"/>
      </w:rPr>
    </w:lvl>
  </w:abstractNum>
  <w:abstractNum w:abstractNumId="121">
    <w:nsid w:val="4BC93473"/>
    <w:multiLevelType w:val="hybridMultilevel"/>
    <w:tmpl w:val="AA26F2F2"/>
    <w:lvl w:ilvl="0" w:tplc="D7A2228E">
      <w:start w:val="1"/>
      <w:numFmt w:val="decimal"/>
      <w:lvlText w:val="%1."/>
      <w:lvlJc w:val="left"/>
      <w:pPr>
        <w:tabs>
          <w:tab w:val="num" w:pos="720"/>
        </w:tabs>
        <w:ind w:left="720" w:hanging="360"/>
      </w:pPr>
    </w:lvl>
    <w:lvl w:ilvl="1" w:tplc="1080441C" w:tentative="1">
      <w:start w:val="1"/>
      <w:numFmt w:val="decimal"/>
      <w:lvlText w:val="%2."/>
      <w:lvlJc w:val="left"/>
      <w:pPr>
        <w:tabs>
          <w:tab w:val="num" w:pos="1440"/>
        </w:tabs>
        <w:ind w:left="1440" w:hanging="360"/>
      </w:pPr>
    </w:lvl>
    <w:lvl w:ilvl="2" w:tplc="6ED2CD10" w:tentative="1">
      <w:start w:val="1"/>
      <w:numFmt w:val="decimal"/>
      <w:lvlText w:val="%3."/>
      <w:lvlJc w:val="left"/>
      <w:pPr>
        <w:tabs>
          <w:tab w:val="num" w:pos="2160"/>
        </w:tabs>
        <w:ind w:left="2160" w:hanging="360"/>
      </w:pPr>
    </w:lvl>
    <w:lvl w:ilvl="3" w:tplc="54B07B96" w:tentative="1">
      <w:start w:val="1"/>
      <w:numFmt w:val="decimal"/>
      <w:lvlText w:val="%4."/>
      <w:lvlJc w:val="left"/>
      <w:pPr>
        <w:tabs>
          <w:tab w:val="num" w:pos="2880"/>
        </w:tabs>
        <w:ind w:left="2880" w:hanging="360"/>
      </w:pPr>
    </w:lvl>
    <w:lvl w:ilvl="4" w:tplc="A23C4474" w:tentative="1">
      <w:start w:val="1"/>
      <w:numFmt w:val="decimal"/>
      <w:lvlText w:val="%5."/>
      <w:lvlJc w:val="left"/>
      <w:pPr>
        <w:tabs>
          <w:tab w:val="num" w:pos="3600"/>
        </w:tabs>
        <w:ind w:left="3600" w:hanging="360"/>
      </w:pPr>
    </w:lvl>
    <w:lvl w:ilvl="5" w:tplc="A41EA020" w:tentative="1">
      <w:start w:val="1"/>
      <w:numFmt w:val="decimal"/>
      <w:lvlText w:val="%6."/>
      <w:lvlJc w:val="left"/>
      <w:pPr>
        <w:tabs>
          <w:tab w:val="num" w:pos="4320"/>
        </w:tabs>
        <w:ind w:left="4320" w:hanging="360"/>
      </w:pPr>
    </w:lvl>
    <w:lvl w:ilvl="6" w:tplc="675A4D80" w:tentative="1">
      <w:start w:val="1"/>
      <w:numFmt w:val="decimal"/>
      <w:lvlText w:val="%7."/>
      <w:lvlJc w:val="left"/>
      <w:pPr>
        <w:tabs>
          <w:tab w:val="num" w:pos="5040"/>
        </w:tabs>
        <w:ind w:left="5040" w:hanging="360"/>
      </w:pPr>
    </w:lvl>
    <w:lvl w:ilvl="7" w:tplc="819CE6DE" w:tentative="1">
      <w:start w:val="1"/>
      <w:numFmt w:val="decimal"/>
      <w:lvlText w:val="%8."/>
      <w:lvlJc w:val="left"/>
      <w:pPr>
        <w:tabs>
          <w:tab w:val="num" w:pos="5760"/>
        </w:tabs>
        <w:ind w:left="5760" w:hanging="360"/>
      </w:pPr>
    </w:lvl>
    <w:lvl w:ilvl="8" w:tplc="88325668" w:tentative="1">
      <w:start w:val="1"/>
      <w:numFmt w:val="decimal"/>
      <w:lvlText w:val="%9."/>
      <w:lvlJc w:val="left"/>
      <w:pPr>
        <w:tabs>
          <w:tab w:val="num" w:pos="6480"/>
        </w:tabs>
        <w:ind w:left="6480" w:hanging="360"/>
      </w:pPr>
    </w:lvl>
  </w:abstractNum>
  <w:abstractNum w:abstractNumId="122">
    <w:nsid w:val="4BCC14FD"/>
    <w:multiLevelType w:val="hybridMultilevel"/>
    <w:tmpl w:val="E2988FC2"/>
    <w:lvl w:ilvl="0" w:tplc="9D74F514">
      <w:start w:val="1"/>
      <w:numFmt w:val="bullet"/>
      <w:lvlText w:val="•"/>
      <w:lvlJc w:val="left"/>
      <w:pPr>
        <w:tabs>
          <w:tab w:val="num" w:pos="720"/>
        </w:tabs>
        <w:ind w:left="720" w:hanging="360"/>
      </w:pPr>
      <w:rPr>
        <w:rFonts w:ascii="Arial" w:hAnsi="Arial" w:hint="default"/>
      </w:rPr>
    </w:lvl>
    <w:lvl w:ilvl="1" w:tplc="7FD23F12" w:tentative="1">
      <w:start w:val="1"/>
      <w:numFmt w:val="bullet"/>
      <w:lvlText w:val="•"/>
      <w:lvlJc w:val="left"/>
      <w:pPr>
        <w:tabs>
          <w:tab w:val="num" w:pos="1440"/>
        </w:tabs>
        <w:ind w:left="1440" w:hanging="360"/>
      </w:pPr>
      <w:rPr>
        <w:rFonts w:ascii="Arial" w:hAnsi="Arial" w:hint="default"/>
      </w:rPr>
    </w:lvl>
    <w:lvl w:ilvl="2" w:tplc="F8BCCECA" w:tentative="1">
      <w:start w:val="1"/>
      <w:numFmt w:val="bullet"/>
      <w:lvlText w:val="•"/>
      <w:lvlJc w:val="left"/>
      <w:pPr>
        <w:tabs>
          <w:tab w:val="num" w:pos="2160"/>
        </w:tabs>
        <w:ind w:left="2160" w:hanging="360"/>
      </w:pPr>
      <w:rPr>
        <w:rFonts w:ascii="Arial" w:hAnsi="Arial" w:hint="default"/>
      </w:rPr>
    </w:lvl>
    <w:lvl w:ilvl="3" w:tplc="CFA20258" w:tentative="1">
      <w:start w:val="1"/>
      <w:numFmt w:val="bullet"/>
      <w:lvlText w:val="•"/>
      <w:lvlJc w:val="left"/>
      <w:pPr>
        <w:tabs>
          <w:tab w:val="num" w:pos="2880"/>
        </w:tabs>
        <w:ind w:left="2880" w:hanging="360"/>
      </w:pPr>
      <w:rPr>
        <w:rFonts w:ascii="Arial" w:hAnsi="Arial" w:hint="default"/>
      </w:rPr>
    </w:lvl>
    <w:lvl w:ilvl="4" w:tplc="28BE6C86" w:tentative="1">
      <w:start w:val="1"/>
      <w:numFmt w:val="bullet"/>
      <w:lvlText w:val="•"/>
      <w:lvlJc w:val="left"/>
      <w:pPr>
        <w:tabs>
          <w:tab w:val="num" w:pos="3600"/>
        </w:tabs>
        <w:ind w:left="3600" w:hanging="360"/>
      </w:pPr>
      <w:rPr>
        <w:rFonts w:ascii="Arial" w:hAnsi="Arial" w:hint="default"/>
      </w:rPr>
    </w:lvl>
    <w:lvl w:ilvl="5" w:tplc="EB06F600" w:tentative="1">
      <w:start w:val="1"/>
      <w:numFmt w:val="bullet"/>
      <w:lvlText w:val="•"/>
      <w:lvlJc w:val="left"/>
      <w:pPr>
        <w:tabs>
          <w:tab w:val="num" w:pos="4320"/>
        </w:tabs>
        <w:ind w:left="4320" w:hanging="360"/>
      </w:pPr>
      <w:rPr>
        <w:rFonts w:ascii="Arial" w:hAnsi="Arial" w:hint="default"/>
      </w:rPr>
    </w:lvl>
    <w:lvl w:ilvl="6" w:tplc="00F4085C" w:tentative="1">
      <w:start w:val="1"/>
      <w:numFmt w:val="bullet"/>
      <w:lvlText w:val="•"/>
      <w:lvlJc w:val="left"/>
      <w:pPr>
        <w:tabs>
          <w:tab w:val="num" w:pos="5040"/>
        </w:tabs>
        <w:ind w:left="5040" w:hanging="360"/>
      </w:pPr>
      <w:rPr>
        <w:rFonts w:ascii="Arial" w:hAnsi="Arial" w:hint="default"/>
      </w:rPr>
    </w:lvl>
    <w:lvl w:ilvl="7" w:tplc="01F0A7BE" w:tentative="1">
      <w:start w:val="1"/>
      <w:numFmt w:val="bullet"/>
      <w:lvlText w:val="•"/>
      <w:lvlJc w:val="left"/>
      <w:pPr>
        <w:tabs>
          <w:tab w:val="num" w:pos="5760"/>
        </w:tabs>
        <w:ind w:left="5760" w:hanging="360"/>
      </w:pPr>
      <w:rPr>
        <w:rFonts w:ascii="Arial" w:hAnsi="Arial" w:hint="default"/>
      </w:rPr>
    </w:lvl>
    <w:lvl w:ilvl="8" w:tplc="A9243718" w:tentative="1">
      <w:start w:val="1"/>
      <w:numFmt w:val="bullet"/>
      <w:lvlText w:val="•"/>
      <w:lvlJc w:val="left"/>
      <w:pPr>
        <w:tabs>
          <w:tab w:val="num" w:pos="6480"/>
        </w:tabs>
        <w:ind w:left="6480" w:hanging="360"/>
      </w:pPr>
      <w:rPr>
        <w:rFonts w:ascii="Arial" w:hAnsi="Arial" w:hint="default"/>
      </w:rPr>
    </w:lvl>
  </w:abstractNum>
  <w:abstractNum w:abstractNumId="123">
    <w:nsid w:val="4C0108F3"/>
    <w:multiLevelType w:val="hybridMultilevel"/>
    <w:tmpl w:val="EC12F19A"/>
    <w:lvl w:ilvl="0" w:tplc="37F04742">
      <w:start w:val="1"/>
      <w:numFmt w:val="bullet"/>
      <w:lvlText w:val="•"/>
      <w:lvlJc w:val="left"/>
      <w:pPr>
        <w:tabs>
          <w:tab w:val="num" w:pos="720"/>
        </w:tabs>
        <w:ind w:left="720" w:hanging="360"/>
      </w:pPr>
      <w:rPr>
        <w:rFonts w:ascii="Arial" w:hAnsi="Arial" w:hint="default"/>
      </w:rPr>
    </w:lvl>
    <w:lvl w:ilvl="1" w:tplc="01A80338" w:tentative="1">
      <w:start w:val="1"/>
      <w:numFmt w:val="bullet"/>
      <w:lvlText w:val="•"/>
      <w:lvlJc w:val="left"/>
      <w:pPr>
        <w:tabs>
          <w:tab w:val="num" w:pos="1440"/>
        </w:tabs>
        <w:ind w:left="1440" w:hanging="360"/>
      </w:pPr>
      <w:rPr>
        <w:rFonts w:ascii="Arial" w:hAnsi="Arial" w:hint="default"/>
      </w:rPr>
    </w:lvl>
    <w:lvl w:ilvl="2" w:tplc="EDE05DA6" w:tentative="1">
      <w:start w:val="1"/>
      <w:numFmt w:val="bullet"/>
      <w:lvlText w:val="•"/>
      <w:lvlJc w:val="left"/>
      <w:pPr>
        <w:tabs>
          <w:tab w:val="num" w:pos="2160"/>
        </w:tabs>
        <w:ind w:left="2160" w:hanging="360"/>
      </w:pPr>
      <w:rPr>
        <w:rFonts w:ascii="Arial" w:hAnsi="Arial" w:hint="default"/>
      </w:rPr>
    </w:lvl>
    <w:lvl w:ilvl="3" w:tplc="FD902746" w:tentative="1">
      <w:start w:val="1"/>
      <w:numFmt w:val="bullet"/>
      <w:lvlText w:val="•"/>
      <w:lvlJc w:val="left"/>
      <w:pPr>
        <w:tabs>
          <w:tab w:val="num" w:pos="2880"/>
        </w:tabs>
        <w:ind w:left="2880" w:hanging="360"/>
      </w:pPr>
      <w:rPr>
        <w:rFonts w:ascii="Arial" w:hAnsi="Arial" w:hint="default"/>
      </w:rPr>
    </w:lvl>
    <w:lvl w:ilvl="4" w:tplc="FE5499C8" w:tentative="1">
      <w:start w:val="1"/>
      <w:numFmt w:val="bullet"/>
      <w:lvlText w:val="•"/>
      <w:lvlJc w:val="left"/>
      <w:pPr>
        <w:tabs>
          <w:tab w:val="num" w:pos="3600"/>
        </w:tabs>
        <w:ind w:left="3600" w:hanging="360"/>
      </w:pPr>
      <w:rPr>
        <w:rFonts w:ascii="Arial" w:hAnsi="Arial" w:hint="default"/>
      </w:rPr>
    </w:lvl>
    <w:lvl w:ilvl="5" w:tplc="2548C59C" w:tentative="1">
      <w:start w:val="1"/>
      <w:numFmt w:val="bullet"/>
      <w:lvlText w:val="•"/>
      <w:lvlJc w:val="left"/>
      <w:pPr>
        <w:tabs>
          <w:tab w:val="num" w:pos="4320"/>
        </w:tabs>
        <w:ind w:left="4320" w:hanging="360"/>
      </w:pPr>
      <w:rPr>
        <w:rFonts w:ascii="Arial" w:hAnsi="Arial" w:hint="default"/>
      </w:rPr>
    </w:lvl>
    <w:lvl w:ilvl="6" w:tplc="7D5EEE16" w:tentative="1">
      <w:start w:val="1"/>
      <w:numFmt w:val="bullet"/>
      <w:lvlText w:val="•"/>
      <w:lvlJc w:val="left"/>
      <w:pPr>
        <w:tabs>
          <w:tab w:val="num" w:pos="5040"/>
        </w:tabs>
        <w:ind w:left="5040" w:hanging="360"/>
      </w:pPr>
      <w:rPr>
        <w:rFonts w:ascii="Arial" w:hAnsi="Arial" w:hint="default"/>
      </w:rPr>
    </w:lvl>
    <w:lvl w:ilvl="7" w:tplc="4AEA5024" w:tentative="1">
      <w:start w:val="1"/>
      <w:numFmt w:val="bullet"/>
      <w:lvlText w:val="•"/>
      <w:lvlJc w:val="left"/>
      <w:pPr>
        <w:tabs>
          <w:tab w:val="num" w:pos="5760"/>
        </w:tabs>
        <w:ind w:left="5760" w:hanging="360"/>
      </w:pPr>
      <w:rPr>
        <w:rFonts w:ascii="Arial" w:hAnsi="Arial" w:hint="default"/>
      </w:rPr>
    </w:lvl>
    <w:lvl w:ilvl="8" w:tplc="F4B8FD9E" w:tentative="1">
      <w:start w:val="1"/>
      <w:numFmt w:val="bullet"/>
      <w:lvlText w:val="•"/>
      <w:lvlJc w:val="left"/>
      <w:pPr>
        <w:tabs>
          <w:tab w:val="num" w:pos="6480"/>
        </w:tabs>
        <w:ind w:left="6480" w:hanging="360"/>
      </w:pPr>
      <w:rPr>
        <w:rFonts w:ascii="Arial" w:hAnsi="Arial" w:hint="default"/>
      </w:rPr>
    </w:lvl>
  </w:abstractNum>
  <w:abstractNum w:abstractNumId="124">
    <w:nsid w:val="4C2E515E"/>
    <w:multiLevelType w:val="hybridMultilevel"/>
    <w:tmpl w:val="B1024544"/>
    <w:lvl w:ilvl="0" w:tplc="D8D62ABE">
      <w:start w:val="1"/>
      <w:numFmt w:val="bullet"/>
      <w:lvlText w:val="•"/>
      <w:lvlJc w:val="left"/>
      <w:pPr>
        <w:tabs>
          <w:tab w:val="num" w:pos="720"/>
        </w:tabs>
        <w:ind w:left="720" w:hanging="360"/>
      </w:pPr>
      <w:rPr>
        <w:rFonts w:ascii="Arial" w:hAnsi="Arial" w:hint="default"/>
      </w:rPr>
    </w:lvl>
    <w:lvl w:ilvl="1" w:tplc="1EDE93C2" w:tentative="1">
      <w:start w:val="1"/>
      <w:numFmt w:val="bullet"/>
      <w:lvlText w:val="•"/>
      <w:lvlJc w:val="left"/>
      <w:pPr>
        <w:tabs>
          <w:tab w:val="num" w:pos="1440"/>
        </w:tabs>
        <w:ind w:left="1440" w:hanging="360"/>
      </w:pPr>
      <w:rPr>
        <w:rFonts w:ascii="Arial" w:hAnsi="Arial" w:hint="default"/>
      </w:rPr>
    </w:lvl>
    <w:lvl w:ilvl="2" w:tplc="EA1615B8" w:tentative="1">
      <w:start w:val="1"/>
      <w:numFmt w:val="bullet"/>
      <w:lvlText w:val="•"/>
      <w:lvlJc w:val="left"/>
      <w:pPr>
        <w:tabs>
          <w:tab w:val="num" w:pos="2160"/>
        </w:tabs>
        <w:ind w:left="2160" w:hanging="360"/>
      </w:pPr>
      <w:rPr>
        <w:rFonts w:ascii="Arial" w:hAnsi="Arial" w:hint="default"/>
      </w:rPr>
    </w:lvl>
    <w:lvl w:ilvl="3" w:tplc="723AB0F8" w:tentative="1">
      <w:start w:val="1"/>
      <w:numFmt w:val="bullet"/>
      <w:lvlText w:val="•"/>
      <w:lvlJc w:val="left"/>
      <w:pPr>
        <w:tabs>
          <w:tab w:val="num" w:pos="2880"/>
        </w:tabs>
        <w:ind w:left="2880" w:hanging="360"/>
      </w:pPr>
      <w:rPr>
        <w:rFonts w:ascii="Arial" w:hAnsi="Arial" w:hint="default"/>
      </w:rPr>
    </w:lvl>
    <w:lvl w:ilvl="4" w:tplc="BBCE5D1E" w:tentative="1">
      <w:start w:val="1"/>
      <w:numFmt w:val="bullet"/>
      <w:lvlText w:val="•"/>
      <w:lvlJc w:val="left"/>
      <w:pPr>
        <w:tabs>
          <w:tab w:val="num" w:pos="3600"/>
        </w:tabs>
        <w:ind w:left="3600" w:hanging="360"/>
      </w:pPr>
      <w:rPr>
        <w:rFonts w:ascii="Arial" w:hAnsi="Arial" w:hint="default"/>
      </w:rPr>
    </w:lvl>
    <w:lvl w:ilvl="5" w:tplc="CA7EEF48" w:tentative="1">
      <w:start w:val="1"/>
      <w:numFmt w:val="bullet"/>
      <w:lvlText w:val="•"/>
      <w:lvlJc w:val="left"/>
      <w:pPr>
        <w:tabs>
          <w:tab w:val="num" w:pos="4320"/>
        </w:tabs>
        <w:ind w:left="4320" w:hanging="360"/>
      </w:pPr>
      <w:rPr>
        <w:rFonts w:ascii="Arial" w:hAnsi="Arial" w:hint="default"/>
      </w:rPr>
    </w:lvl>
    <w:lvl w:ilvl="6" w:tplc="59A0CEAE" w:tentative="1">
      <w:start w:val="1"/>
      <w:numFmt w:val="bullet"/>
      <w:lvlText w:val="•"/>
      <w:lvlJc w:val="left"/>
      <w:pPr>
        <w:tabs>
          <w:tab w:val="num" w:pos="5040"/>
        </w:tabs>
        <w:ind w:left="5040" w:hanging="360"/>
      </w:pPr>
      <w:rPr>
        <w:rFonts w:ascii="Arial" w:hAnsi="Arial" w:hint="default"/>
      </w:rPr>
    </w:lvl>
    <w:lvl w:ilvl="7" w:tplc="845E7C34" w:tentative="1">
      <w:start w:val="1"/>
      <w:numFmt w:val="bullet"/>
      <w:lvlText w:val="•"/>
      <w:lvlJc w:val="left"/>
      <w:pPr>
        <w:tabs>
          <w:tab w:val="num" w:pos="5760"/>
        </w:tabs>
        <w:ind w:left="5760" w:hanging="360"/>
      </w:pPr>
      <w:rPr>
        <w:rFonts w:ascii="Arial" w:hAnsi="Arial" w:hint="default"/>
      </w:rPr>
    </w:lvl>
    <w:lvl w:ilvl="8" w:tplc="779ACC1E" w:tentative="1">
      <w:start w:val="1"/>
      <w:numFmt w:val="bullet"/>
      <w:lvlText w:val="•"/>
      <w:lvlJc w:val="left"/>
      <w:pPr>
        <w:tabs>
          <w:tab w:val="num" w:pos="6480"/>
        </w:tabs>
        <w:ind w:left="6480" w:hanging="360"/>
      </w:pPr>
      <w:rPr>
        <w:rFonts w:ascii="Arial" w:hAnsi="Arial" w:hint="default"/>
      </w:rPr>
    </w:lvl>
  </w:abstractNum>
  <w:abstractNum w:abstractNumId="125">
    <w:nsid w:val="4C8E22B6"/>
    <w:multiLevelType w:val="hybridMultilevel"/>
    <w:tmpl w:val="8D5694F8"/>
    <w:lvl w:ilvl="0" w:tplc="86AE5600">
      <w:start w:val="1"/>
      <w:numFmt w:val="bullet"/>
      <w:lvlText w:val="•"/>
      <w:lvlJc w:val="left"/>
      <w:pPr>
        <w:tabs>
          <w:tab w:val="num" w:pos="720"/>
        </w:tabs>
        <w:ind w:left="720" w:hanging="360"/>
      </w:pPr>
      <w:rPr>
        <w:rFonts w:ascii="Arial" w:hAnsi="Arial" w:hint="default"/>
      </w:rPr>
    </w:lvl>
    <w:lvl w:ilvl="1" w:tplc="B43849CC" w:tentative="1">
      <w:start w:val="1"/>
      <w:numFmt w:val="bullet"/>
      <w:lvlText w:val="•"/>
      <w:lvlJc w:val="left"/>
      <w:pPr>
        <w:tabs>
          <w:tab w:val="num" w:pos="1440"/>
        </w:tabs>
        <w:ind w:left="1440" w:hanging="360"/>
      </w:pPr>
      <w:rPr>
        <w:rFonts w:ascii="Arial" w:hAnsi="Arial" w:hint="default"/>
      </w:rPr>
    </w:lvl>
    <w:lvl w:ilvl="2" w:tplc="80EEA1BC" w:tentative="1">
      <w:start w:val="1"/>
      <w:numFmt w:val="bullet"/>
      <w:lvlText w:val="•"/>
      <w:lvlJc w:val="left"/>
      <w:pPr>
        <w:tabs>
          <w:tab w:val="num" w:pos="2160"/>
        </w:tabs>
        <w:ind w:left="2160" w:hanging="360"/>
      </w:pPr>
      <w:rPr>
        <w:rFonts w:ascii="Arial" w:hAnsi="Arial" w:hint="default"/>
      </w:rPr>
    </w:lvl>
    <w:lvl w:ilvl="3" w:tplc="1D5EEF64" w:tentative="1">
      <w:start w:val="1"/>
      <w:numFmt w:val="bullet"/>
      <w:lvlText w:val="•"/>
      <w:lvlJc w:val="left"/>
      <w:pPr>
        <w:tabs>
          <w:tab w:val="num" w:pos="2880"/>
        </w:tabs>
        <w:ind w:left="2880" w:hanging="360"/>
      </w:pPr>
      <w:rPr>
        <w:rFonts w:ascii="Arial" w:hAnsi="Arial" w:hint="default"/>
      </w:rPr>
    </w:lvl>
    <w:lvl w:ilvl="4" w:tplc="997A718E" w:tentative="1">
      <w:start w:val="1"/>
      <w:numFmt w:val="bullet"/>
      <w:lvlText w:val="•"/>
      <w:lvlJc w:val="left"/>
      <w:pPr>
        <w:tabs>
          <w:tab w:val="num" w:pos="3600"/>
        </w:tabs>
        <w:ind w:left="3600" w:hanging="360"/>
      </w:pPr>
      <w:rPr>
        <w:rFonts w:ascii="Arial" w:hAnsi="Arial" w:hint="default"/>
      </w:rPr>
    </w:lvl>
    <w:lvl w:ilvl="5" w:tplc="E1B4309A" w:tentative="1">
      <w:start w:val="1"/>
      <w:numFmt w:val="bullet"/>
      <w:lvlText w:val="•"/>
      <w:lvlJc w:val="left"/>
      <w:pPr>
        <w:tabs>
          <w:tab w:val="num" w:pos="4320"/>
        </w:tabs>
        <w:ind w:left="4320" w:hanging="360"/>
      </w:pPr>
      <w:rPr>
        <w:rFonts w:ascii="Arial" w:hAnsi="Arial" w:hint="default"/>
      </w:rPr>
    </w:lvl>
    <w:lvl w:ilvl="6" w:tplc="D2941436" w:tentative="1">
      <w:start w:val="1"/>
      <w:numFmt w:val="bullet"/>
      <w:lvlText w:val="•"/>
      <w:lvlJc w:val="left"/>
      <w:pPr>
        <w:tabs>
          <w:tab w:val="num" w:pos="5040"/>
        </w:tabs>
        <w:ind w:left="5040" w:hanging="360"/>
      </w:pPr>
      <w:rPr>
        <w:rFonts w:ascii="Arial" w:hAnsi="Arial" w:hint="default"/>
      </w:rPr>
    </w:lvl>
    <w:lvl w:ilvl="7" w:tplc="C648629C" w:tentative="1">
      <w:start w:val="1"/>
      <w:numFmt w:val="bullet"/>
      <w:lvlText w:val="•"/>
      <w:lvlJc w:val="left"/>
      <w:pPr>
        <w:tabs>
          <w:tab w:val="num" w:pos="5760"/>
        </w:tabs>
        <w:ind w:left="5760" w:hanging="360"/>
      </w:pPr>
      <w:rPr>
        <w:rFonts w:ascii="Arial" w:hAnsi="Arial" w:hint="default"/>
      </w:rPr>
    </w:lvl>
    <w:lvl w:ilvl="8" w:tplc="90962D6A" w:tentative="1">
      <w:start w:val="1"/>
      <w:numFmt w:val="bullet"/>
      <w:lvlText w:val="•"/>
      <w:lvlJc w:val="left"/>
      <w:pPr>
        <w:tabs>
          <w:tab w:val="num" w:pos="6480"/>
        </w:tabs>
        <w:ind w:left="6480" w:hanging="360"/>
      </w:pPr>
      <w:rPr>
        <w:rFonts w:ascii="Arial" w:hAnsi="Arial" w:hint="default"/>
      </w:rPr>
    </w:lvl>
  </w:abstractNum>
  <w:abstractNum w:abstractNumId="126">
    <w:nsid w:val="4CBF08E4"/>
    <w:multiLevelType w:val="hybridMultilevel"/>
    <w:tmpl w:val="97F2B900"/>
    <w:lvl w:ilvl="0" w:tplc="B1BAD4AA">
      <w:start w:val="1"/>
      <w:numFmt w:val="bullet"/>
      <w:lvlText w:val="•"/>
      <w:lvlJc w:val="left"/>
      <w:pPr>
        <w:tabs>
          <w:tab w:val="num" w:pos="720"/>
        </w:tabs>
        <w:ind w:left="720" w:hanging="360"/>
      </w:pPr>
      <w:rPr>
        <w:rFonts w:ascii="Arial" w:hAnsi="Arial" w:hint="default"/>
      </w:rPr>
    </w:lvl>
    <w:lvl w:ilvl="1" w:tplc="213EAFD6" w:tentative="1">
      <w:start w:val="1"/>
      <w:numFmt w:val="bullet"/>
      <w:lvlText w:val="•"/>
      <w:lvlJc w:val="left"/>
      <w:pPr>
        <w:tabs>
          <w:tab w:val="num" w:pos="1440"/>
        </w:tabs>
        <w:ind w:left="1440" w:hanging="360"/>
      </w:pPr>
      <w:rPr>
        <w:rFonts w:ascii="Arial" w:hAnsi="Arial" w:hint="default"/>
      </w:rPr>
    </w:lvl>
    <w:lvl w:ilvl="2" w:tplc="239094FA" w:tentative="1">
      <w:start w:val="1"/>
      <w:numFmt w:val="bullet"/>
      <w:lvlText w:val="•"/>
      <w:lvlJc w:val="left"/>
      <w:pPr>
        <w:tabs>
          <w:tab w:val="num" w:pos="2160"/>
        </w:tabs>
        <w:ind w:left="2160" w:hanging="360"/>
      </w:pPr>
      <w:rPr>
        <w:rFonts w:ascii="Arial" w:hAnsi="Arial" w:hint="default"/>
      </w:rPr>
    </w:lvl>
    <w:lvl w:ilvl="3" w:tplc="E2B6EF44" w:tentative="1">
      <w:start w:val="1"/>
      <w:numFmt w:val="bullet"/>
      <w:lvlText w:val="•"/>
      <w:lvlJc w:val="left"/>
      <w:pPr>
        <w:tabs>
          <w:tab w:val="num" w:pos="2880"/>
        </w:tabs>
        <w:ind w:left="2880" w:hanging="360"/>
      </w:pPr>
      <w:rPr>
        <w:rFonts w:ascii="Arial" w:hAnsi="Arial" w:hint="default"/>
      </w:rPr>
    </w:lvl>
    <w:lvl w:ilvl="4" w:tplc="8F2C37DA" w:tentative="1">
      <w:start w:val="1"/>
      <w:numFmt w:val="bullet"/>
      <w:lvlText w:val="•"/>
      <w:lvlJc w:val="left"/>
      <w:pPr>
        <w:tabs>
          <w:tab w:val="num" w:pos="3600"/>
        </w:tabs>
        <w:ind w:left="3600" w:hanging="360"/>
      </w:pPr>
      <w:rPr>
        <w:rFonts w:ascii="Arial" w:hAnsi="Arial" w:hint="default"/>
      </w:rPr>
    </w:lvl>
    <w:lvl w:ilvl="5" w:tplc="EEC0DAB4" w:tentative="1">
      <w:start w:val="1"/>
      <w:numFmt w:val="bullet"/>
      <w:lvlText w:val="•"/>
      <w:lvlJc w:val="left"/>
      <w:pPr>
        <w:tabs>
          <w:tab w:val="num" w:pos="4320"/>
        </w:tabs>
        <w:ind w:left="4320" w:hanging="360"/>
      </w:pPr>
      <w:rPr>
        <w:rFonts w:ascii="Arial" w:hAnsi="Arial" w:hint="default"/>
      </w:rPr>
    </w:lvl>
    <w:lvl w:ilvl="6" w:tplc="EDBCE4E4" w:tentative="1">
      <w:start w:val="1"/>
      <w:numFmt w:val="bullet"/>
      <w:lvlText w:val="•"/>
      <w:lvlJc w:val="left"/>
      <w:pPr>
        <w:tabs>
          <w:tab w:val="num" w:pos="5040"/>
        </w:tabs>
        <w:ind w:left="5040" w:hanging="360"/>
      </w:pPr>
      <w:rPr>
        <w:rFonts w:ascii="Arial" w:hAnsi="Arial" w:hint="default"/>
      </w:rPr>
    </w:lvl>
    <w:lvl w:ilvl="7" w:tplc="79D21286" w:tentative="1">
      <w:start w:val="1"/>
      <w:numFmt w:val="bullet"/>
      <w:lvlText w:val="•"/>
      <w:lvlJc w:val="left"/>
      <w:pPr>
        <w:tabs>
          <w:tab w:val="num" w:pos="5760"/>
        </w:tabs>
        <w:ind w:left="5760" w:hanging="360"/>
      </w:pPr>
      <w:rPr>
        <w:rFonts w:ascii="Arial" w:hAnsi="Arial" w:hint="default"/>
      </w:rPr>
    </w:lvl>
    <w:lvl w:ilvl="8" w:tplc="EAC06448" w:tentative="1">
      <w:start w:val="1"/>
      <w:numFmt w:val="bullet"/>
      <w:lvlText w:val="•"/>
      <w:lvlJc w:val="left"/>
      <w:pPr>
        <w:tabs>
          <w:tab w:val="num" w:pos="6480"/>
        </w:tabs>
        <w:ind w:left="6480" w:hanging="360"/>
      </w:pPr>
      <w:rPr>
        <w:rFonts w:ascii="Arial" w:hAnsi="Arial" w:hint="default"/>
      </w:rPr>
    </w:lvl>
  </w:abstractNum>
  <w:abstractNum w:abstractNumId="127">
    <w:nsid w:val="4E0D1EDD"/>
    <w:multiLevelType w:val="hybridMultilevel"/>
    <w:tmpl w:val="7E9A7346"/>
    <w:lvl w:ilvl="0" w:tplc="E8B03F56">
      <w:start w:val="1"/>
      <w:numFmt w:val="bullet"/>
      <w:lvlText w:val="•"/>
      <w:lvlJc w:val="left"/>
      <w:pPr>
        <w:tabs>
          <w:tab w:val="num" w:pos="720"/>
        </w:tabs>
        <w:ind w:left="720" w:hanging="360"/>
      </w:pPr>
      <w:rPr>
        <w:rFonts w:ascii="Arial" w:hAnsi="Arial" w:hint="default"/>
      </w:rPr>
    </w:lvl>
    <w:lvl w:ilvl="1" w:tplc="23DC2C42" w:tentative="1">
      <w:start w:val="1"/>
      <w:numFmt w:val="bullet"/>
      <w:lvlText w:val="•"/>
      <w:lvlJc w:val="left"/>
      <w:pPr>
        <w:tabs>
          <w:tab w:val="num" w:pos="1440"/>
        </w:tabs>
        <w:ind w:left="1440" w:hanging="360"/>
      </w:pPr>
      <w:rPr>
        <w:rFonts w:ascii="Arial" w:hAnsi="Arial" w:hint="default"/>
      </w:rPr>
    </w:lvl>
    <w:lvl w:ilvl="2" w:tplc="23969272" w:tentative="1">
      <w:start w:val="1"/>
      <w:numFmt w:val="bullet"/>
      <w:lvlText w:val="•"/>
      <w:lvlJc w:val="left"/>
      <w:pPr>
        <w:tabs>
          <w:tab w:val="num" w:pos="2160"/>
        </w:tabs>
        <w:ind w:left="2160" w:hanging="360"/>
      </w:pPr>
      <w:rPr>
        <w:rFonts w:ascii="Arial" w:hAnsi="Arial" w:hint="default"/>
      </w:rPr>
    </w:lvl>
    <w:lvl w:ilvl="3" w:tplc="C122F05C" w:tentative="1">
      <w:start w:val="1"/>
      <w:numFmt w:val="bullet"/>
      <w:lvlText w:val="•"/>
      <w:lvlJc w:val="left"/>
      <w:pPr>
        <w:tabs>
          <w:tab w:val="num" w:pos="2880"/>
        </w:tabs>
        <w:ind w:left="2880" w:hanging="360"/>
      </w:pPr>
      <w:rPr>
        <w:rFonts w:ascii="Arial" w:hAnsi="Arial" w:hint="default"/>
      </w:rPr>
    </w:lvl>
    <w:lvl w:ilvl="4" w:tplc="B8A64FE4" w:tentative="1">
      <w:start w:val="1"/>
      <w:numFmt w:val="bullet"/>
      <w:lvlText w:val="•"/>
      <w:lvlJc w:val="left"/>
      <w:pPr>
        <w:tabs>
          <w:tab w:val="num" w:pos="3600"/>
        </w:tabs>
        <w:ind w:left="3600" w:hanging="360"/>
      </w:pPr>
      <w:rPr>
        <w:rFonts w:ascii="Arial" w:hAnsi="Arial" w:hint="default"/>
      </w:rPr>
    </w:lvl>
    <w:lvl w:ilvl="5" w:tplc="73DACD88" w:tentative="1">
      <w:start w:val="1"/>
      <w:numFmt w:val="bullet"/>
      <w:lvlText w:val="•"/>
      <w:lvlJc w:val="left"/>
      <w:pPr>
        <w:tabs>
          <w:tab w:val="num" w:pos="4320"/>
        </w:tabs>
        <w:ind w:left="4320" w:hanging="360"/>
      </w:pPr>
      <w:rPr>
        <w:rFonts w:ascii="Arial" w:hAnsi="Arial" w:hint="default"/>
      </w:rPr>
    </w:lvl>
    <w:lvl w:ilvl="6" w:tplc="8D86F38A" w:tentative="1">
      <w:start w:val="1"/>
      <w:numFmt w:val="bullet"/>
      <w:lvlText w:val="•"/>
      <w:lvlJc w:val="left"/>
      <w:pPr>
        <w:tabs>
          <w:tab w:val="num" w:pos="5040"/>
        </w:tabs>
        <w:ind w:left="5040" w:hanging="360"/>
      </w:pPr>
      <w:rPr>
        <w:rFonts w:ascii="Arial" w:hAnsi="Arial" w:hint="default"/>
      </w:rPr>
    </w:lvl>
    <w:lvl w:ilvl="7" w:tplc="7F5EB102" w:tentative="1">
      <w:start w:val="1"/>
      <w:numFmt w:val="bullet"/>
      <w:lvlText w:val="•"/>
      <w:lvlJc w:val="left"/>
      <w:pPr>
        <w:tabs>
          <w:tab w:val="num" w:pos="5760"/>
        </w:tabs>
        <w:ind w:left="5760" w:hanging="360"/>
      </w:pPr>
      <w:rPr>
        <w:rFonts w:ascii="Arial" w:hAnsi="Arial" w:hint="default"/>
      </w:rPr>
    </w:lvl>
    <w:lvl w:ilvl="8" w:tplc="1DBE4436" w:tentative="1">
      <w:start w:val="1"/>
      <w:numFmt w:val="bullet"/>
      <w:lvlText w:val="•"/>
      <w:lvlJc w:val="left"/>
      <w:pPr>
        <w:tabs>
          <w:tab w:val="num" w:pos="6480"/>
        </w:tabs>
        <w:ind w:left="6480" w:hanging="360"/>
      </w:pPr>
      <w:rPr>
        <w:rFonts w:ascii="Arial" w:hAnsi="Arial" w:hint="default"/>
      </w:rPr>
    </w:lvl>
  </w:abstractNum>
  <w:abstractNum w:abstractNumId="128">
    <w:nsid w:val="4F344DDA"/>
    <w:multiLevelType w:val="hybridMultilevel"/>
    <w:tmpl w:val="AE2EB530"/>
    <w:lvl w:ilvl="0" w:tplc="925C448E">
      <w:start w:val="1"/>
      <w:numFmt w:val="bullet"/>
      <w:lvlText w:val="•"/>
      <w:lvlJc w:val="left"/>
      <w:pPr>
        <w:tabs>
          <w:tab w:val="num" w:pos="720"/>
        </w:tabs>
        <w:ind w:left="720" w:hanging="360"/>
      </w:pPr>
      <w:rPr>
        <w:rFonts w:ascii="Arial" w:hAnsi="Arial" w:hint="default"/>
      </w:rPr>
    </w:lvl>
    <w:lvl w:ilvl="1" w:tplc="78E6A6B8" w:tentative="1">
      <w:start w:val="1"/>
      <w:numFmt w:val="bullet"/>
      <w:lvlText w:val="•"/>
      <w:lvlJc w:val="left"/>
      <w:pPr>
        <w:tabs>
          <w:tab w:val="num" w:pos="1440"/>
        </w:tabs>
        <w:ind w:left="1440" w:hanging="360"/>
      </w:pPr>
      <w:rPr>
        <w:rFonts w:ascii="Arial" w:hAnsi="Arial" w:hint="default"/>
      </w:rPr>
    </w:lvl>
    <w:lvl w:ilvl="2" w:tplc="6248D5E2" w:tentative="1">
      <w:start w:val="1"/>
      <w:numFmt w:val="bullet"/>
      <w:lvlText w:val="•"/>
      <w:lvlJc w:val="left"/>
      <w:pPr>
        <w:tabs>
          <w:tab w:val="num" w:pos="2160"/>
        </w:tabs>
        <w:ind w:left="2160" w:hanging="360"/>
      </w:pPr>
      <w:rPr>
        <w:rFonts w:ascii="Arial" w:hAnsi="Arial" w:hint="default"/>
      </w:rPr>
    </w:lvl>
    <w:lvl w:ilvl="3" w:tplc="D4FE99E8" w:tentative="1">
      <w:start w:val="1"/>
      <w:numFmt w:val="bullet"/>
      <w:lvlText w:val="•"/>
      <w:lvlJc w:val="left"/>
      <w:pPr>
        <w:tabs>
          <w:tab w:val="num" w:pos="2880"/>
        </w:tabs>
        <w:ind w:left="2880" w:hanging="360"/>
      </w:pPr>
      <w:rPr>
        <w:rFonts w:ascii="Arial" w:hAnsi="Arial" w:hint="default"/>
      </w:rPr>
    </w:lvl>
    <w:lvl w:ilvl="4" w:tplc="D4125AC0" w:tentative="1">
      <w:start w:val="1"/>
      <w:numFmt w:val="bullet"/>
      <w:lvlText w:val="•"/>
      <w:lvlJc w:val="left"/>
      <w:pPr>
        <w:tabs>
          <w:tab w:val="num" w:pos="3600"/>
        </w:tabs>
        <w:ind w:left="3600" w:hanging="360"/>
      </w:pPr>
      <w:rPr>
        <w:rFonts w:ascii="Arial" w:hAnsi="Arial" w:hint="default"/>
      </w:rPr>
    </w:lvl>
    <w:lvl w:ilvl="5" w:tplc="EBFCE1BE" w:tentative="1">
      <w:start w:val="1"/>
      <w:numFmt w:val="bullet"/>
      <w:lvlText w:val="•"/>
      <w:lvlJc w:val="left"/>
      <w:pPr>
        <w:tabs>
          <w:tab w:val="num" w:pos="4320"/>
        </w:tabs>
        <w:ind w:left="4320" w:hanging="360"/>
      </w:pPr>
      <w:rPr>
        <w:rFonts w:ascii="Arial" w:hAnsi="Arial" w:hint="default"/>
      </w:rPr>
    </w:lvl>
    <w:lvl w:ilvl="6" w:tplc="BDAC19A4" w:tentative="1">
      <w:start w:val="1"/>
      <w:numFmt w:val="bullet"/>
      <w:lvlText w:val="•"/>
      <w:lvlJc w:val="left"/>
      <w:pPr>
        <w:tabs>
          <w:tab w:val="num" w:pos="5040"/>
        </w:tabs>
        <w:ind w:left="5040" w:hanging="360"/>
      </w:pPr>
      <w:rPr>
        <w:rFonts w:ascii="Arial" w:hAnsi="Arial" w:hint="default"/>
      </w:rPr>
    </w:lvl>
    <w:lvl w:ilvl="7" w:tplc="30406CB8" w:tentative="1">
      <w:start w:val="1"/>
      <w:numFmt w:val="bullet"/>
      <w:lvlText w:val="•"/>
      <w:lvlJc w:val="left"/>
      <w:pPr>
        <w:tabs>
          <w:tab w:val="num" w:pos="5760"/>
        </w:tabs>
        <w:ind w:left="5760" w:hanging="360"/>
      </w:pPr>
      <w:rPr>
        <w:rFonts w:ascii="Arial" w:hAnsi="Arial" w:hint="default"/>
      </w:rPr>
    </w:lvl>
    <w:lvl w:ilvl="8" w:tplc="2F8A0634" w:tentative="1">
      <w:start w:val="1"/>
      <w:numFmt w:val="bullet"/>
      <w:lvlText w:val="•"/>
      <w:lvlJc w:val="left"/>
      <w:pPr>
        <w:tabs>
          <w:tab w:val="num" w:pos="6480"/>
        </w:tabs>
        <w:ind w:left="6480" w:hanging="360"/>
      </w:pPr>
      <w:rPr>
        <w:rFonts w:ascii="Arial" w:hAnsi="Arial" w:hint="default"/>
      </w:rPr>
    </w:lvl>
  </w:abstractNum>
  <w:abstractNum w:abstractNumId="129">
    <w:nsid w:val="4F35590F"/>
    <w:multiLevelType w:val="hybridMultilevel"/>
    <w:tmpl w:val="BCB85968"/>
    <w:lvl w:ilvl="0" w:tplc="7020DC8C">
      <w:start w:val="1"/>
      <w:numFmt w:val="bullet"/>
      <w:lvlText w:val="•"/>
      <w:lvlJc w:val="left"/>
      <w:pPr>
        <w:tabs>
          <w:tab w:val="num" w:pos="720"/>
        </w:tabs>
        <w:ind w:left="720" w:hanging="360"/>
      </w:pPr>
      <w:rPr>
        <w:rFonts w:ascii="Arial" w:hAnsi="Arial" w:hint="default"/>
      </w:rPr>
    </w:lvl>
    <w:lvl w:ilvl="1" w:tplc="99EEC1FC" w:tentative="1">
      <w:start w:val="1"/>
      <w:numFmt w:val="bullet"/>
      <w:lvlText w:val="•"/>
      <w:lvlJc w:val="left"/>
      <w:pPr>
        <w:tabs>
          <w:tab w:val="num" w:pos="1440"/>
        </w:tabs>
        <w:ind w:left="1440" w:hanging="360"/>
      </w:pPr>
      <w:rPr>
        <w:rFonts w:ascii="Arial" w:hAnsi="Arial" w:hint="default"/>
      </w:rPr>
    </w:lvl>
    <w:lvl w:ilvl="2" w:tplc="7FF8ADF4" w:tentative="1">
      <w:start w:val="1"/>
      <w:numFmt w:val="bullet"/>
      <w:lvlText w:val="•"/>
      <w:lvlJc w:val="left"/>
      <w:pPr>
        <w:tabs>
          <w:tab w:val="num" w:pos="2160"/>
        </w:tabs>
        <w:ind w:left="2160" w:hanging="360"/>
      </w:pPr>
      <w:rPr>
        <w:rFonts w:ascii="Arial" w:hAnsi="Arial" w:hint="default"/>
      </w:rPr>
    </w:lvl>
    <w:lvl w:ilvl="3" w:tplc="F6AA5D44" w:tentative="1">
      <w:start w:val="1"/>
      <w:numFmt w:val="bullet"/>
      <w:lvlText w:val="•"/>
      <w:lvlJc w:val="left"/>
      <w:pPr>
        <w:tabs>
          <w:tab w:val="num" w:pos="2880"/>
        </w:tabs>
        <w:ind w:left="2880" w:hanging="360"/>
      </w:pPr>
      <w:rPr>
        <w:rFonts w:ascii="Arial" w:hAnsi="Arial" w:hint="default"/>
      </w:rPr>
    </w:lvl>
    <w:lvl w:ilvl="4" w:tplc="6B76FDDC" w:tentative="1">
      <w:start w:val="1"/>
      <w:numFmt w:val="bullet"/>
      <w:lvlText w:val="•"/>
      <w:lvlJc w:val="left"/>
      <w:pPr>
        <w:tabs>
          <w:tab w:val="num" w:pos="3600"/>
        </w:tabs>
        <w:ind w:left="3600" w:hanging="360"/>
      </w:pPr>
      <w:rPr>
        <w:rFonts w:ascii="Arial" w:hAnsi="Arial" w:hint="default"/>
      </w:rPr>
    </w:lvl>
    <w:lvl w:ilvl="5" w:tplc="928EC7A2" w:tentative="1">
      <w:start w:val="1"/>
      <w:numFmt w:val="bullet"/>
      <w:lvlText w:val="•"/>
      <w:lvlJc w:val="left"/>
      <w:pPr>
        <w:tabs>
          <w:tab w:val="num" w:pos="4320"/>
        </w:tabs>
        <w:ind w:left="4320" w:hanging="360"/>
      </w:pPr>
      <w:rPr>
        <w:rFonts w:ascii="Arial" w:hAnsi="Arial" w:hint="default"/>
      </w:rPr>
    </w:lvl>
    <w:lvl w:ilvl="6" w:tplc="3A0096C8" w:tentative="1">
      <w:start w:val="1"/>
      <w:numFmt w:val="bullet"/>
      <w:lvlText w:val="•"/>
      <w:lvlJc w:val="left"/>
      <w:pPr>
        <w:tabs>
          <w:tab w:val="num" w:pos="5040"/>
        </w:tabs>
        <w:ind w:left="5040" w:hanging="360"/>
      </w:pPr>
      <w:rPr>
        <w:rFonts w:ascii="Arial" w:hAnsi="Arial" w:hint="default"/>
      </w:rPr>
    </w:lvl>
    <w:lvl w:ilvl="7" w:tplc="DDB85FA0" w:tentative="1">
      <w:start w:val="1"/>
      <w:numFmt w:val="bullet"/>
      <w:lvlText w:val="•"/>
      <w:lvlJc w:val="left"/>
      <w:pPr>
        <w:tabs>
          <w:tab w:val="num" w:pos="5760"/>
        </w:tabs>
        <w:ind w:left="5760" w:hanging="360"/>
      </w:pPr>
      <w:rPr>
        <w:rFonts w:ascii="Arial" w:hAnsi="Arial" w:hint="default"/>
      </w:rPr>
    </w:lvl>
    <w:lvl w:ilvl="8" w:tplc="E736B52A" w:tentative="1">
      <w:start w:val="1"/>
      <w:numFmt w:val="bullet"/>
      <w:lvlText w:val="•"/>
      <w:lvlJc w:val="left"/>
      <w:pPr>
        <w:tabs>
          <w:tab w:val="num" w:pos="6480"/>
        </w:tabs>
        <w:ind w:left="6480" w:hanging="360"/>
      </w:pPr>
      <w:rPr>
        <w:rFonts w:ascii="Arial" w:hAnsi="Arial" w:hint="default"/>
      </w:rPr>
    </w:lvl>
  </w:abstractNum>
  <w:abstractNum w:abstractNumId="130">
    <w:nsid w:val="4FC039B8"/>
    <w:multiLevelType w:val="hybridMultilevel"/>
    <w:tmpl w:val="8FFC616A"/>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4FD30C22"/>
    <w:multiLevelType w:val="hybridMultilevel"/>
    <w:tmpl w:val="4A26F284"/>
    <w:lvl w:ilvl="0" w:tplc="6E7AB6CC">
      <w:start w:val="1"/>
      <w:numFmt w:val="decimal"/>
      <w:lvlText w:val="%1."/>
      <w:lvlJc w:val="left"/>
      <w:pPr>
        <w:tabs>
          <w:tab w:val="num" w:pos="720"/>
        </w:tabs>
        <w:ind w:left="720" w:hanging="360"/>
      </w:pPr>
    </w:lvl>
    <w:lvl w:ilvl="1" w:tplc="47A03D9A" w:tentative="1">
      <w:start w:val="1"/>
      <w:numFmt w:val="decimal"/>
      <w:lvlText w:val="%2."/>
      <w:lvlJc w:val="left"/>
      <w:pPr>
        <w:tabs>
          <w:tab w:val="num" w:pos="1440"/>
        </w:tabs>
        <w:ind w:left="1440" w:hanging="360"/>
      </w:pPr>
    </w:lvl>
    <w:lvl w:ilvl="2" w:tplc="B11C217A" w:tentative="1">
      <w:start w:val="1"/>
      <w:numFmt w:val="decimal"/>
      <w:lvlText w:val="%3."/>
      <w:lvlJc w:val="left"/>
      <w:pPr>
        <w:tabs>
          <w:tab w:val="num" w:pos="2160"/>
        </w:tabs>
        <w:ind w:left="2160" w:hanging="360"/>
      </w:pPr>
    </w:lvl>
    <w:lvl w:ilvl="3" w:tplc="B4B88FD0" w:tentative="1">
      <w:start w:val="1"/>
      <w:numFmt w:val="decimal"/>
      <w:lvlText w:val="%4."/>
      <w:lvlJc w:val="left"/>
      <w:pPr>
        <w:tabs>
          <w:tab w:val="num" w:pos="2880"/>
        </w:tabs>
        <w:ind w:left="2880" w:hanging="360"/>
      </w:pPr>
    </w:lvl>
    <w:lvl w:ilvl="4" w:tplc="7FF096C2" w:tentative="1">
      <w:start w:val="1"/>
      <w:numFmt w:val="decimal"/>
      <w:lvlText w:val="%5."/>
      <w:lvlJc w:val="left"/>
      <w:pPr>
        <w:tabs>
          <w:tab w:val="num" w:pos="3600"/>
        </w:tabs>
        <w:ind w:left="3600" w:hanging="360"/>
      </w:pPr>
    </w:lvl>
    <w:lvl w:ilvl="5" w:tplc="1C1497F6" w:tentative="1">
      <w:start w:val="1"/>
      <w:numFmt w:val="decimal"/>
      <w:lvlText w:val="%6."/>
      <w:lvlJc w:val="left"/>
      <w:pPr>
        <w:tabs>
          <w:tab w:val="num" w:pos="4320"/>
        </w:tabs>
        <w:ind w:left="4320" w:hanging="360"/>
      </w:pPr>
    </w:lvl>
    <w:lvl w:ilvl="6" w:tplc="4BD4610A" w:tentative="1">
      <w:start w:val="1"/>
      <w:numFmt w:val="decimal"/>
      <w:lvlText w:val="%7."/>
      <w:lvlJc w:val="left"/>
      <w:pPr>
        <w:tabs>
          <w:tab w:val="num" w:pos="5040"/>
        </w:tabs>
        <w:ind w:left="5040" w:hanging="360"/>
      </w:pPr>
    </w:lvl>
    <w:lvl w:ilvl="7" w:tplc="3D02FB18" w:tentative="1">
      <w:start w:val="1"/>
      <w:numFmt w:val="decimal"/>
      <w:lvlText w:val="%8."/>
      <w:lvlJc w:val="left"/>
      <w:pPr>
        <w:tabs>
          <w:tab w:val="num" w:pos="5760"/>
        </w:tabs>
        <w:ind w:left="5760" w:hanging="360"/>
      </w:pPr>
    </w:lvl>
    <w:lvl w:ilvl="8" w:tplc="6A8AB08A" w:tentative="1">
      <w:start w:val="1"/>
      <w:numFmt w:val="decimal"/>
      <w:lvlText w:val="%9."/>
      <w:lvlJc w:val="left"/>
      <w:pPr>
        <w:tabs>
          <w:tab w:val="num" w:pos="6480"/>
        </w:tabs>
        <w:ind w:left="6480" w:hanging="360"/>
      </w:pPr>
    </w:lvl>
  </w:abstractNum>
  <w:abstractNum w:abstractNumId="132">
    <w:nsid w:val="5132336A"/>
    <w:multiLevelType w:val="hybridMultilevel"/>
    <w:tmpl w:val="662071D2"/>
    <w:lvl w:ilvl="0" w:tplc="1FA693BA">
      <w:start w:val="1"/>
      <w:numFmt w:val="bullet"/>
      <w:lvlText w:val="•"/>
      <w:lvlJc w:val="left"/>
      <w:pPr>
        <w:tabs>
          <w:tab w:val="num" w:pos="720"/>
        </w:tabs>
        <w:ind w:left="720" w:hanging="360"/>
      </w:pPr>
      <w:rPr>
        <w:rFonts w:ascii="Arial" w:hAnsi="Arial" w:hint="default"/>
      </w:rPr>
    </w:lvl>
    <w:lvl w:ilvl="1" w:tplc="DADE2E4E" w:tentative="1">
      <w:start w:val="1"/>
      <w:numFmt w:val="bullet"/>
      <w:lvlText w:val="•"/>
      <w:lvlJc w:val="left"/>
      <w:pPr>
        <w:tabs>
          <w:tab w:val="num" w:pos="1440"/>
        </w:tabs>
        <w:ind w:left="1440" w:hanging="360"/>
      </w:pPr>
      <w:rPr>
        <w:rFonts w:ascii="Arial" w:hAnsi="Arial" w:hint="default"/>
      </w:rPr>
    </w:lvl>
    <w:lvl w:ilvl="2" w:tplc="D5CEF3EA" w:tentative="1">
      <w:start w:val="1"/>
      <w:numFmt w:val="bullet"/>
      <w:lvlText w:val="•"/>
      <w:lvlJc w:val="left"/>
      <w:pPr>
        <w:tabs>
          <w:tab w:val="num" w:pos="2160"/>
        </w:tabs>
        <w:ind w:left="2160" w:hanging="360"/>
      </w:pPr>
      <w:rPr>
        <w:rFonts w:ascii="Arial" w:hAnsi="Arial" w:hint="default"/>
      </w:rPr>
    </w:lvl>
    <w:lvl w:ilvl="3" w:tplc="17D6C690" w:tentative="1">
      <w:start w:val="1"/>
      <w:numFmt w:val="bullet"/>
      <w:lvlText w:val="•"/>
      <w:lvlJc w:val="left"/>
      <w:pPr>
        <w:tabs>
          <w:tab w:val="num" w:pos="2880"/>
        </w:tabs>
        <w:ind w:left="2880" w:hanging="360"/>
      </w:pPr>
      <w:rPr>
        <w:rFonts w:ascii="Arial" w:hAnsi="Arial" w:hint="default"/>
      </w:rPr>
    </w:lvl>
    <w:lvl w:ilvl="4" w:tplc="3DC28D64" w:tentative="1">
      <w:start w:val="1"/>
      <w:numFmt w:val="bullet"/>
      <w:lvlText w:val="•"/>
      <w:lvlJc w:val="left"/>
      <w:pPr>
        <w:tabs>
          <w:tab w:val="num" w:pos="3600"/>
        </w:tabs>
        <w:ind w:left="3600" w:hanging="360"/>
      </w:pPr>
      <w:rPr>
        <w:rFonts w:ascii="Arial" w:hAnsi="Arial" w:hint="default"/>
      </w:rPr>
    </w:lvl>
    <w:lvl w:ilvl="5" w:tplc="D10098D4" w:tentative="1">
      <w:start w:val="1"/>
      <w:numFmt w:val="bullet"/>
      <w:lvlText w:val="•"/>
      <w:lvlJc w:val="left"/>
      <w:pPr>
        <w:tabs>
          <w:tab w:val="num" w:pos="4320"/>
        </w:tabs>
        <w:ind w:left="4320" w:hanging="360"/>
      </w:pPr>
      <w:rPr>
        <w:rFonts w:ascii="Arial" w:hAnsi="Arial" w:hint="default"/>
      </w:rPr>
    </w:lvl>
    <w:lvl w:ilvl="6" w:tplc="66DA364E" w:tentative="1">
      <w:start w:val="1"/>
      <w:numFmt w:val="bullet"/>
      <w:lvlText w:val="•"/>
      <w:lvlJc w:val="left"/>
      <w:pPr>
        <w:tabs>
          <w:tab w:val="num" w:pos="5040"/>
        </w:tabs>
        <w:ind w:left="5040" w:hanging="360"/>
      </w:pPr>
      <w:rPr>
        <w:rFonts w:ascii="Arial" w:hAnsi="Arial" w:hint="default"/>
      </w:rPr>
    </w:lvl>
    <w:lvl w:ilvl="7" w:tplc="B26C6FC2" w:tentative="1">
      <w:start w:val="1"/>
      <w:numFmt w:val="bullet"/>
      <w:lvlText w:val="•"/>
      <w:lvlJc w:val="left"/>
      <w:pPr>
        <w:tabs>
          <w:tab w:val="num" w:pos="5760"/>
        </w:tabs>
        <w:ind w:left="5760" w:hanging="360"/>
      </w:pPr>
      <w:rPr>
        <w:rFonts w:ascii="Arial" w:hAnsi="Arial" w:hint="default"/>
      </w:rPr>
    </w:lvl>
    <w:lvl w:ilvl="8" w:tplc="F0C09C0E" w:tentative="1">
      <w:start w:val="1"/>
      <w:numFmt w:val="bullet"/>
      <w:lvlText w:val="•"/>
      <w:lvlJc w:val="left"/>
      <w:pPr>
        <w:tabs>
          <w:tab w:val="num" w:pos="6480"/>
        </w:tabs>
        <w:ind w:left="6480" w:hanging="360"/>
      </w:pPr>
      <w:rPr>
        <w:rFonts w:ascii="Arial" w:hAnsi="Arial" w:hint="default"/>
      </w:rPr>
    </w:lvl>
  </w:abstractNum>
  <w:abstractNum w:abstractNumId="133">
    <w:nsid w:val="527927D5"/>
    <w:multiLevelType w:val="hybridMultilevel"/>
    <w:tmpl w:val="9E9C3E5E"/>
    <w:lvl w:ilvl="0" w:tplc="1D0EF2E8">
      <w:start w:val="1"/>
      <w:numFmt w:val="bullet"/>
      <w:lvlText w:val="•"/>
      <w:lvlJc w:val="left"/>
      <w:pPr>
        <w:tabs>
          <w:tab w:val="num" w:pos="720"/>
        </w:tabs>
        <w:ind w:left="720" w:hanging="360"/>
      </w:pPr>
      <w:rPr>
        <w:rFonts w:ascii="Arial" w:hAnsi="Arial" w:hint="default"/>
      </w:rPr>
    </w:lvl>
    <w:lvl w:ilvl="1" w:tplc="5FA22B02" w:tentative="1">
      <w:start w:val="1"/>
      <w:numFmt w:val="bullet"/>
      <w:lvlText w:val="•"/>
      <w:lvlJc w:val="left"/>
      <w:pPr>
        <w:tabs>
          <w:tab w:val="num" w:pos="1440"/>
        </w:tabs>
        <w:ind w:left="1440" w:hanging="360"/>
      </w:pPr>
      <w:rPr>
        <w:rFonts w:ascii="Arial" w:hAnsi="Arial" w:hint="default"/>
      </w:rPr>
    </w:lvl>
    <w:lvl w:ilvl="2" w:tplc="75A24C00" w:tentative="1">
      <w:start w:val="1"/>
      <w:numFmt w:val="bullet"/>
      <w:lvlText w:val="•"/>
      <w:lvlJc w:val="left"/>
      <w:pPr>
        <w:tabs>
          <w:tab w:val="num" w:pos="2160"/>
        </w:tabs>
        <w:ind w:left="2160" w:hanging="360"/>
      </w:pPr>
      <w:rPr>
        <w:rFonts w:ascii="Arial" w:hAnsi="Arial" w:hint="default"/>
      </w:rPr>
    </w:lvl>
    <w:lvl w:ilvl="3" w:tplc="1D50CDA0" w:tentative="1">
      <w:start w:val="1"/>
      <w:numFmt w:val="bullet"/>
      <w:lvlText w:val="•"/>
      <w:lvlJc w:val="left"/>
      <w:pPr>
        <w:tabs>
          <w:tab w:val="num" w:pos="2880"/>
        </w:tabs>
        <w:ind w:left="2880" w:hanging="360"/>
      </w:pPr>
      <w:rPr>
        <w:rFonts w:ascii="Arial" w:hAnsi="Arial" w:hint="default"/>
      </w:rPr>
    </w:lvl>
    <w:lvl w:ilvl="4" w:tplc="2ABA98E2" w:tentative="1">
      <w:start w:val="1"/>
      <w:numFmt w:val="bullet"/>
      <w:lvlText w:val="•"/>
      <w:lvlJc w:val="left"/>
      <w:pPr>
        <w:tabs>
          <w:tab w:val="num" w:pos="3600"/>
        </w:tabs>
        <w:ind w:left="3600" w:hanging="360"/>
      </w:pPr>
      <w:rPr>
        <w:rFonts w:ascii="Arial" w:hAnsi="Arial" w:hint="default"/>
      </w:rPr>
    </w:lvl>
    <w:lvl w:ilvl="5" w:tplc="B9543D14" w:tentative="1">
      <w:start w:val="1"/>
      <w:numFmt w:val="bullet"/>
      <w:lvlText w:val="•"/>
      <w:lvlJc w:val="left"/>
      <w:pPr>
        <w:tabs>
          <w:tab w:val="num" w:pos="4320"/>
        </w:tabs>
        <w:ind w:left="4320" w:hanging="360"/>
      </w:pPr>
      <w:rPr>
        <w:rFonts w:ascii="Arial" w:hAnsi="Arial" w:hint="default"/>
      </w:rPr>
    </w:lvl>
    <w:lvl w:ilvl="6" w:tplc="93E2D03E" w:tentative="1">
      <w:start w:val="1"/>
      <w:numFmt w:val="bullet"/>
      <w:lvlText w:val="•"/>
      <w:lvlJc w:val="left"/>
      <w:pPr>
        <w:tabs>
          <w:tab w:val="num" w:pos="5040"/>
        </w:tabs>
        <w:ind w:left="5040" w:hanging="360"/>
      </w:pPr>
      <w:rPr>
        <w:rFonts w:ascii="Arial" w:hAnsi="Arial" w:hint="default"/>
      </w:rPr>
    </w:lvl>
    <w:lvl w:ilvl="7" w:tplc="843A059E" w:tentative="1">
      <w:start w:val="1"/>
      <w:numFmt w:val="bullet"/>
      <w:lvlText w:val="•"/>
      <w:lvlJc w:val="left"/>
      <w:pPr>
        <w:tabs>
          <w:tab w:val="num" w:pos="5760"/>
        </w:tabs>
        <w:ind w:left="5760" w:hanging="360"/>
      </w:pPr>
      <w:rPr>
        <w:rFonts w:ascii="Arial" w:hAnsi="Arial" w:hint="default"/>
      </w:rPr>
    </w:lvl>
    <w:lvl w:ilvl="8" w:tplc="EC8441DA" w:tentative="1">
      <w:start w:val="1"/>
      <w:numFmt w:val="bullet"/>
      <w:lvlText w:val="•"/>
      <w:lvlJc w:val="left"/>
      <w:pPr>
        <w:tabs>
          <w:tab w:val="num" w:pos="6480"/>
        </w:tabs>
        <w:ind w:left="6480" w:hanging="360"/>
      </w:pPr>
      <w:rPr>
        <w:rFonts w:ascii="Arial" w:hAnsi="Arial" w:hint="default"/>
      </w:rPr>
    </w:lvl>
  </w:abstractNum>
  <w:abstractNum w:abstractNumId="134">
    <w:nsid w:val="52A43599"/>
    <w:multiLevelType w:val="hybridMultilevel"/>
    <w:tmpl w:val="EB0605A8"/>
    <w:lvl w:ilvl="0" w:tplc="5BFEACA0">
      <w:start w:val="1"/>
      <w:numFmt w:val="bullet"/>
      <w:lvlText w:val="•"/>
      <w:lvlJc w:val="left"/>
      <w:pPr>
        <w:tabs>
          <w:tab w:val="num" w:pos="720"/>
        </w:tabs>
        <w:ind w:left="720" w:hanging="360"/>
      </w:pPr>
      <w:rPr>
        <w:rFonts w:ascii="Arial" w:hAnsi="Arial" w:hint="default"/>
      </w:rPr>
    </w:lvl>
    <w:lvl w:ilvl="1" w:tplc="157A5C5C" w:tentative="1">
      <w:start w:val="1"/>
      <w:numFmt w:val="bullet"/>
      <w:lvlText w:val="•"/>
      <w:lvlJc w:val="left"/>
      <w:pPr>
        <w:tabs>
          <w:tab w:val="num" w:pos="1440"/>
        </w:tabs>
        <w:ind w:left="1440" w:hanging="360"/>
      </w:pPr>
      <w:rPr>
        <w:rFonts w:ascii="Arial" w:hAnsi="Arial" w:hint="default"/>
      </w:rPr>
    </w:lvl>
    <w:lvl w:ilvl="2" w:tplc="A5AE7700" w:tentative="1">
      <w:start w:val="1"/>
      <w:numFmt w:val="bullet"/>
      <w:lvlText w:val="•"/>
      <w:lvlJc w:val="left"/>
      <w:pPr>
        <w:tabs>
          <w:tab w:val="num" w:pos="2160"/>
        </w:tabs>
        <w:ind w:left="2160" w:hanging="360"/>
      </w:pPr>
      <w:rPr>
        <w:rFonts w:ascii="Arial" w:hAnsi="Arial" w:hint="default"/>
      </w:rPr>
    </w:lvl>
    <w:lvl w:ilvl="3" w:tplc="AF80784A" w:tentative="1">
      <w:start w:val="1"/>
      <w:numFmt w:val="bullet"/>
      <w:lvlText w:val="•"/>
      <w:lvlJc w:val="left"/>
      <w:pPr>
        <w:tabs>
          <w:tab w:val="num" w:pos="2880"/>
        </w:tabs>
        <w:ind w:left="2880" w:hanging="360"/>
      </w:pPr>
      <w:rPr>
        <w:rFonts w:ascii="Arial" w:hAnsi="Arial" w:hint="default"/>
      </w:rPr>
    </w:lvl>
    <w:lvl w:ilvl="4" w:tplc="23C46796" w:tentative="1">
      <w:start w:val="1"/>
      <w:numFmt w:val="bullet"/>
      <w:lvlText w:val="•"/>
      <w:lvlJc w:val="left"/>
      <w:pPr>
        <w:tabs>
          <w:tab w:val="num" w:pos="3600"/>
        </w:tabs>
        <w:ind w:left="3600" w:hanging="360"/>
      </w:pPr>
      <w:rPr>
        <w:rFonts w:ascii="Arial" w:hAnsi="Arial" w:hint="default"/>
      </w:rPr>
    </w:lvl>
    <w:lvl w:ilvl="5" w:tplc="7D768666" w:tentative="1">
      <w:start w:val="1"/>
      <w:numFmt w:val="bullet"/>
      <w:lvlText w:val="•"/>
      <w:lvlJc w:val="left"/>
      <w:pPr>
        <w:tabs>
          <w:tab w:val="num" w:pos="4320"/>
        </w:tabs>
        <w:ind w:left="4320" w:hanging="360"/>
      </w:pPr>
      <w:rPr>
        <w:rFonts w:ascii="Arial" w:hAnsi="Arial" w:hint="default"/>
      </w:rPr>
    </w:lvl>
    <w:lvl w:ilvl="6" w:tplc="741E4494" w:tentative="1">
      <w:start w:val="1"/>
      <w:numFmt w:val="bullet"/>
      <w:lvlText w:val="•"/>
      <w:lvlJc w:val="left"/>
      <w:pPr>
        <w:tabs>
          <w:tab w:val="num" w:pos="5040"/>
        </w:tabs>
        <w:ind w:left="5040" w:hanging="360"/>
      </w:pPr>
      <w:rPr>
        <w:rFonts w:ascii="Arial" w:hAnsi="Arial" w:hint="default"/>
      </w:rPr>
    </w:lvl>
    <w:lvl w:ilvl="7" w:tplc="59407D5E" w:tentative="1">
      <w:start w:val="1"/>
      <w:numFmt w:val="bullet"/>
      <w:lvlText w:val="•"/>
      <w:lvlJc w:val="left"/>
      <w:pPr>
        <w:tabs>
          <w:tab w:val="num" w:pos="5760"/>
        </w:tabs>
        <w:ind w:left="5760" w:hanging="360"/>
      </w:pPr>
      <w:rPr>
        <w:rFonts w:ascii="Arial" w:hAnsi="Arial" w:hint="default"/>
      </w:rPr>
    </w:lvl>
    <w:lvl w:ilvl="8" w:tplc="1BB65B84" w:tentative="1">
      <w:start w:val="1"/>
      <w:numFmt w:val="bullet"/>
      <w:lvlText w:val="•"/>
      <w:lvlJc w:val="left"/>
      <w:pPr>
        <w:tabs>
          <w:tab w:val="num" w:pos="6480"/>
        </w:tabs>
        <w:ind w:left="6480" w:hanging="360"/>
      </w:pPr>
      <w:rPr>
        <w:rFonts w:ascii="Arial" w:hAnsi="Arial" w:hint="default"/>
      </w:rPr>
    </w:lvl>
  </w:abstractNum>
  <w:abstractNum w:abstractNumId="135">
    <w:nsid w:val="52E31469"/>
    <w:multiLevelType w:val="hybridMultilevel"/>
    <w:tmpl w:val="68EA7480"/>
    <w:lvl w:ilvl="0" w:tplc="D11CDCA2">
      <w:start w:val="1"/>
      <w:numFmt w:val="bullet"/>
      <w:lvlText w:val="•"/>
      <w:lvlJc w:val="left"/>
      <w:pPr>
        <w:tabs>
          <w:tab w:val="num" w:pos="720"/>
        </w:tabs>
        <w:ind w:left="720" w:hanging="360"/>
      </w:pPr>
      <w:rPr>
        <w:rFonts w:ascii="Arial" w:hAnsi="Arial" w:hint="default"/>
      </w:rPr>
    </w:lvl>
    <w:lvl w:ilvl="1" w:tplc="B428D804" w:tentative="1">
      <w:start w:val="1"/>
      <w:numFmt w:val="bullet"/>
      <w:lvlText w:val="•"/>
      <w:lvlJc w:val="left"/>
      <w:pPr>
        <w:tabs>
          <w:tab w:val="num" w:pos="1440"/>
        </w:tabs>
        <w:ind w:left="1440" w:hanging="360"/>
      </w:pPr>
      <w:rPr>
        <w:rFonts w:ascii="Arial" w:hAnsi="Arial" w:hint="default"/>
      </w:rPr>
    </w:lvl>
    <w:lvl w:ilvl="2" w:tplc="8B303A44" w:tentative="1">
      <w:start w:val="1"/>
      <w:numFmt w:val="bullet"/>
      <w:lvlText w:val="•"/>
      <w:lvlJc w:val="left"/>
      <w:pPr>
        <w:tabs>
          <w:tab w:val="num" w:pos="2160"/>
        </w:tabs>
        <w:ind w:left="2160" w:hanging="360"/>
      </w:pPr>
      <w:rPr>
        <w:rFonts w:ascii="Arial" w:hAnsi="Arial" w:hint="default"/>
      </w:rPr>
    </w:lvl>
    <w:lvl w:ilvl="3" w:tplc="9886C864" w:tentative="1">
      <w:start w:val="1"/>
      <w:numFmt w:val="bullet"/>
      <w:lvlText w:val="•"/>
      <w:lvlJc w:val="left"/>
      <w:pPr>
        <w:tabs>
          <w:tab w:val="num" w:pos="2880"/>
        </w:tabs>
        <w:ind w:left="2880" w:hanging="360"/>
      </w:pPr>
      <w:rPr>
        <w:rFonts w:ascii="Arial" w:hAnsi="Arial" w:hint="default"/>
      </w:rPr>
    </w:lvl>
    <w:lvl w:ilvl="4" w:tplc="578CECF2" w:tentative="1">
      <w:start w:val="1"/>
      <w:numFmt w:val="bullet"/>
      <w:lvlText w:val="•"/>
      <w:lvlJc w:val="left"/>
      <w:pPr>
        <w:tabs>
          <w:tab w:val="num" w:pos="3600"/>
        </w:tabs>
        <w:ind w:left="3600" w:hanging="360"/>
      </w:pPr>
      <w:rPr>
        <w:rFonts w:ascii="Arial" w:hAnsi="Arial" w:hint="default"/>
      </w:rPr>
    </w:lvl>
    <w:lvl w:ilvl="5" w:tplc="7D6C0FE0" w:tentative="1">
      <w:start w:val="1"/>
      <w:numFmt w:val="bullet"/>
      <w:lvlText w:val="•"/>
      <w:lvlJc w:val="left"/>
      <w:pPr>
        <w:tabs>
          <w:tab w:val="num" w:pos="4320"/>
        </w:tabs>
        <w:ind w:left="4320" w:hanging="360"/>
      </w:pPr>
      <w:rPr>
        <w:rFonts w:ascii="Arial" w:hAnsi="Arial" w:hint="default"/>
      </w:rPr>
    </w:lvl>
    <w:lvl w:ilvl="6" w:tplc="4748EDC8" w:tentative="1">
      <w:start w:val="1"/>
      <w:numFmt w:val="bullet"/>
      <w:lvlText w:val="•"/>
      <w:lvlJc w:val="left"/>
      <w:pPr>
        <w:tabs>
          <w:tab w:val="num" w:pos="5040"/>
        </w:tabs>
        <w:ind w:left="5040" w:hanging="360"/>
      </w:pPr>
      <w:rPr>
        <w:rFonts w:ascii="Arial" w:hAnsi="Arial" w:hint="default"/>
      </w:rPr>
    </w:lvl>
    <w:lvl w:ilvl="7" w:tplc="98AEC3FC" w:tentative="1">
      <w:start w:val="1"/>
      <w:numFmt w:val="bullet"/>
      <w:lvlText w:val="•"/>
      <w:lvlJc w:val="left"/>
      <w:pPr>
        <w:tabs>
          <w:tab w:val="num" w:pos="5760"/>
        </w:tabs>
        <w:ind w:left="5760" w:hanging="360"/>
      </w:pPr>
      <w:rPr>
        <w:rFonts w:ascii="Arial" w:hAnsi="Arial" w:hint="default"/>
      </w:rPr>
    </w:lvl>
    <w:lvl w:ilvl="8" w:tplc="273813CC" w:tentative="1">
      <w:start w:val="1"/>
      <w:numFmt w:val="bullet"/>
      <w:lvlText w:val="•"/>
      <w:lvlJc w:val="left"/>
      <w:pPr>
        <w:tabs>
          <w:tab w:val="num" w:pos="6480"/>
        </w:tabs>
        <w:ind w:left="6480" w:hanging="360"/>
      </w:pPr>
      <w:rPr>
        <w:rFonts w:ascii="Arial" w:hAnsi="Arial" w:hint="default"/>
      </w:rPr>
    </w:lvl>
  </w:abstractNum>
  <w:abstractNum w:abstractNumId="136">
    <w:nsid w:val="53800F40"/>
    <w:multiLevelType w:val="hybridMultilevel"/>
    <w:tmpl w:val="61BCFEEC"/>
    <w:lvl w:ilvl="0" w:tplc="335A54FC">
      <w:start w:val="1"/>
      <w:numFmt w:val="bullet"/>
      <w:lvlText w:val="•"/>
      <w:lvlJc w:val="left"/>
      <w:pPr>
        <w:tabs>
          <w:tab w:val="num" w:pos="720"/>
        </w:tabs>
        <w:ind w:left="720" w:hanging="360"/>
      </w:pPr>
      <w:rPr>
        <w:rFonts w:ascii="Arial" w:hAnsi="Arial" w:hint="default"/>
      </w:rPr>
    </w:lvl>
    <w:lvl w:ilvl="1" w:tplc="B13CCCBC" w:tentative="1">
      <w:start w:val="1"/>
      <w:numFmt w:val="bullet"/>
      <w:lvlText w:val="•"/>
      <w:lvlJc w:val="left"/>
      <w:pPr>
        <w:tabs>
          <w:tab w:val="num" w:pos="1440"/>
        </w:tabs>
        <w:ind w:left="1440" w:hanging="360"/>
      </w:pPr>
      <w:rPr>
        <w:rFonts w:ascii="Arial" w:hAnsi="Arial" w:hint="default"/>
      </w:rPr>
    </w:lvl>
    <w:lvl w:ilvl="2" w:tplc="07520E70" w:tentative="1">
      <w:start w:val="1"/>
      <w:numFmt w:val="bullet"/>
      <w:lvlText w:val="•"/>
      <w:lvlJc w:val="left"/>
      <w:pPr>
        <w:tabs>
          <w:tab w:val="num" w:pos="2160"/>
        </w:tabs>
        <w:ind w:left="2160" w:hanging="360"/>
      </w:pPr>
      <w:rPr>
        <w:rFonts w:ascii="Arial" w:hAnsi="Arial" w:hint="default"/>
      </w:rPr>
    </w:lvl>
    <w:lvl w:ilvl="3" w:tplc="1D8CD20A" w:tentative="1">
      <w:start w:val="1"/>
      <w:numFmt w:val="bullet"/>
      <w:lvlText w:val="•"/>
      <w:lvlJc w:val="left"/>
      <w:pPr>
        <w:tabs>
          <w:tab w:val="num" w:pos="2880"/>
        </w:tabs>
        <w:ind w:left="2880" w:hanging="360"/>
      </w:pPr>
      <w:rPr>
        <w:rFonts w:ascii="Arial" w:hAnsi="Arial" w:hint="default"/>
      </w:rPr>
    </w:lvl>
    <w:lvl w:ilvl="4" w:tplc="67B6346A" w:tentative="1">
      <w:start w:val="1"/>
      <w:numFmt w:val="bullet"/>
      <w:lvlText w:val="•"/>
      <w:lvlJc w:val="left"/>
      <w:pPr>
        <w:tabs>
          <w:tab w:val="num" w:pos="3600"/>
        </w:tabs>
        <w:ind w:left="3600" w:hanging="360"/>
      </w:pPr>
      <w:rPr>
        <w:rFonts w:ascii="Arial" w:hAnsi="Arial" w:hint="default"/>
      </w:rPr>
    </w:lvl>
    <w:lvl w:ilvl="5" w:tplc="2168DA2A" w:tentative="1">
      <w:start w:val="1"/>
      <w:numFmt w:val="bullet"/>
      <w:lvlText w:val="•"/>
      <w:lvlJc w:val="left"/>
      <w:pPr>
        <w:tabs>
          <w:tab w:val="num" w:pos="4320"/>
        </w:tabs>
        <w:ind w:left="4320" w:hanging="360"/>
      </w:pPr>
      <w:rPr>
        <w:rFonts w:ascii="Arial" w:hAnsi="Arial" w:hint="default"/>
      </w:rPr>
    </w:lvl>
    <w:lvl w:ilvl="6" w:tplc="1F9C287C" w:tentative="1">
      <w:start w:val="1"/>
      <w:numFmt w:val="bullet"/>
      <w:lvlText w:val="•"/>
      <w:lvlJc w:val="left"/>
      <w:pPr>
        <w:tabs>
          <w:tab w:val="num" w:pos="5040"/>
        </w:tabs>
        <w:ind w:left="5040" w:hanging="360"/>
      </w:pPr>
      <w:rPr>
        <w:rFonts w:ascii="Arial" w:hAnsi="Arial" w:hint="default"/>
      </w:rPr>
    </w:lvl>
    <w:lvl w:ilvl="7" w:tplc="92846A98" w:tentative="1">
      <w:start w:val="1"/>
      <w:numFmt w:val="bullet"/>
      <w:lvlText w:val="•"/>
      <w:lvlJc w:val="left"/>
      <w:pPr>
        <w:tabs>
          <w:tab w:val="num" w:pos="5760"/>
        </w:tabs>
        <w:ind w:left="5760" w:hanging="360"/>
      </w:pPr>
      <w:rPr>
        <w:rFonts w:ascii="Arial" w:hAnsi="Arial" w:hint="default"/>
      </w:rPr>
    </w:lvl>
    <w:lvl w:ilvl="8" w:tplc="C9F8C19A" w:tentative="1">
      <w:start w:val="1"/>
      <w:numFmt w:val="bullet"/>
      <w:lvlText w:val="•"/>
      <w:lvlJc w:val="left"/>
      <w:pPr>
        <w:tabs>
          <w:tab w:val="num" w:pos="6480"/>
        </w:tabs>
        <w:ind w:left="6480" w:hanging="360"/>
      </w:pPr>
      <w:rPr>
        <w:rFonts w:ascii="Arial" w:hAnsi="Arial" w:hint="default"/>
      </w:rPr>
    </w:lvl>
  </w:abstractNum>
  <w:abstractNum w:abstractNumId="137">
    <w:nsid w:val="53B3308B"/>
    <w:multiLevelType w:val="hybridMultilevel"/>
    <w:tmpl w:val="1DEA13C0"/>
    <w:lvl w:ilvl="0" w:tplc="177C43CA">
      <w:start w:val="1"/>
      <w:numFmt w:val="bullet"/>
      <w:lvlText w:val="•"/>
      <w:lvlJc w:val="left"/>
      <w:pPr>
        <w:tabs>
          <w:tab w:val="num" w:pos="720"/>
        </w:tabs>
        <w:ind w:left="720" w:hanging="360"/>
      </w:pPr>
      <w:rPr>
        <w:rFonts w:ascii="Arial" w:hAnsi="Arial" w:hint="default"/>
      </w:rPr>
    </w:lvl>
    <w:lvl w:ilvl="1" w:tplc="058C21A4" w:tentative="1">
      <w:start w:val="1"/>
      <w:numFmt w:val="bullet"/>
      <w:lvlText w:val="•"/>
      <w:lvlJc w:val="left"/>
      <w:pPr>
        <w:tabs>
          <w:tab w:val="num" w:pos="1440"/>
        </w:tabs>
        <w:ind w:left="1440" w:hanging="360"/>
      </w:pPr>
      <w:rPr>
        <w:rFonts w:ascii="Arial" w:hAnsi="Arial" w:hint="default"/>
      </w:rPr>
    </w:lvl>
    <w:lvl w:ilvl="2" w:tplc="DD4AFB1A" w:tentative="1">
      <w:start w:val="1"/>
      <w:numFmt w:val="bullet"/>
      <w:lvlText w:val="•"/>
      <w:lvlJc w:val="left"/>
      <w:pPr>
        <w:tabs>
          <w:tab w:val="num" w:pos="2160"/>
        </w:tabs>
        <w:ind w:left="2160" w:hanging="360"/>
      </w:pPr>
      <w:rPr>
        <w:rFonts w:ascii="Arial" w:hAnsi="Arial" w:hint="default"/>
      </w:rPr>
    </w:lvl>
    <w:lvl w:ilvl="3" w:tplc="C8EE0BF4" w:tentative="1">
      <w:start w:val="1"/>
      <w:numFmt w:val="bullet"/>
      <w:lvlText w:val="•"/>
      <w:lvlJc w:val="left"/>
      <w:pPr>
        <w:tabs>
          <w:tab w:val="num" w:pos="2880"/>
        </w:tabs>
        <w:ind w:left="2880" w:hanging="360"/>
      </w:pPr>
      <w:rPr>
        <w:rFonts w:ascii="Arial" w:hAnsi="Arial" w:hint="default"/>
      </w:rPr>
    </w:lvl>
    <w:lvl w:ilvl="4" w:tplc="D77AE05A" w:tentative="1">
      <w:start w:val="1"/>
      <w:numFmt w:val="bullet"/>
      <w:lvlText w:val="•"/>
      <w:lvlJc w:val="left"/>
      <w:pPr>
        <w:tabs>
          <w:tab w:val="num" w:pos="3600"/>
        </w:tabs>
        <w:ind w:left="3600" w:hanging="360"/>
      </w:pPr>
      <w:rPr>
        <w:rFonts w:ascii="Arial" w:hAnsi="Arial" w:hint="default"/>
      </w:rPr>
    </w:lvl>
    <w:lvl w:ilvl="5" w:tplc="69B48242" w:tentative="1">
      <w:start w:val="1"/>
      <w:numFmt w:val="bullet"/>
      <w:lvlText w:val="•"/>
      <w:lvlJc w:val="left"/>
      <w:pPr>
        <w:tabs>
          <w:tab w:val="num" w:pos="4320"/>
        </w:tabs>
        <w:ind w:left="4320" w:hanging="360"/>
      </w:pPr>
      <w:rPr>
        <w:rFonts w:ascii="Arial" w:hAnsi="Arial" w:hint="default"/>
      </w:rPr>
    </w:lvl>
    <w:lvl w:ilvl="6" w:tplc="BC8860BE" w:tentative="1">
      <w:start w:val="1"/>
      <w:numFmt w:val="bullet"/>
      <w:lvlText w:val="•"/>
      <w:lvlJc w:val="left"/>
      <w:pPr>
        <w:tabs>
          <w:tab w:val="num" w:pos="5040"/>
        </w:tabs>
        <w:ind w:left="5040" w:hanging="360"/>
      </w:pPr>
      <w:rPr>
        <w:rFonts w:ascii="Arial" w:hAnsi="Arial" w:hint="default"/>
      </w:rPr>
    </w:lvl>
    <w:lvl w:ilvl="7" w:tplc="E4866A7C" w:tentative="1">
      <w:start w:val="1"/>
      <w:numFmt w:val="bullet"/>
      <w:lvlText w:val="•"/>
      <w:lvlJc w:val="left"/>
      <w:pPr>
        <w:tabs>
          <w:tab w:val="num" w:pos="5760"/>
        </w:tabs>
        <w:ind w:left="5760" w:hanging="360"/>
      </w:pPr>
      <w:rPr>
        <w:rFonts w:ascii="Arial" w:hAnsi="Arial" w:hint="default"/>
      </w:rPr>
    </w:lvl>
    <w:lvl w:ilvl="8" w:tplc="81507382" w:tentative="1">
      <w:start w:val="1"/>
      <w:numFmt w:val="bullet"/>
      <w:lvlText w:val="•"/>
      <w:lvlJc w:val="left"/>
      <w:pPr>
        <w:tabs>
          <w:tab w:val="num" w:pos="6480"/>
        </w:tabs>
        <w:ind w:left="6480" w:hanging="360"/>
      </w:pPr>
      <w:rPr>
        <w:rFonts w:ascii="Arial" w:hAnsi="Arial" w:hint="default"/>
      </w:rPr>
    </w:lvl>
  </w:abstractNum>
  <w:abstractNum w:abstractNumId="138">
    <w:nsid w:val="545C0ECA"/>
    <w:multiLevelType w:val="hybridMultilevel"/>
    <w:tmpl w:val="FEE8C06A"/>
    <w:lvl w:ilvl="0" w:tplc="14CC1790">
      <w:start w:val="1"/>
      <w:numFmt w:val="decimal"/>
      <w:lvlText w:val="%1."/>
      <w:lvlJc w:val="left"/>
      <w:pPr>
        <w:tabs>
          <w:tab w:val="num" w:pos="720"/>
        </w:tabs>
        <w:ind w:left="720" w:hanging="360"/>
      </w:pPr>
    </w:lvl>
    <w:lvl w:ilvl="1" w:tplc="3BA0E1BA" w:tentative="1">
      <w:start w:val="1"/>
      <w:numFmt w:val="decimal"/>
      <w:lvlText w:val="%2."/>
      <w:lvlJc w:val="left"/>
      <w:pPr>
        <w:tabs>
          <w:tab w:val="num" w:pos="1440"/>
        </w:tabs>
        <w:ind w:left="1440" w:hanging="360"/>
      </w:pPr>
    </w:lvl>
    <w:lvl w:ilvl="2" w:tplc="6186DC54" w:tentative="1">
      <w:start w:val="1"/>
      <w:numFmt w:val="decimal"/>
      <w:lvlText w:val="%3."/>
      <w:lvlJc w:val="left"/>
      <w:pPr>
        <w:tabs>
          <w:tab w:val="num" w:pos="2160"/>
        </w:tabs>
        <w:ind w:left="2160" w:hanging="360"/>
      </w:pPr>
    </w:lvl>
    <w:lvl w:ilvl="3" w:tplc="2302600C" w:tentative="1">
      <w:start w:val="1"/>
      <w:numFmt w:val="decimal"/>
      <w:lvlText w:val="%4."/>
      <w:lvlJc w:val="left"/>
      <w:pPr>
        <w:tabs>
          <w:tab w:val="num" w:pos="2880"/>
        </w:tabs>
        <w:ind w:left="2880" w:hanging="360"/>
      </w:pPr>
    </w:lvl>
    <w:lvl w:ilvl="4" w:tplc="1DE0605E" w:tentative="1">
      <w:start w:val="1"/>
      <w:numFmt w:val="decimal"/>
      <w:lvlText w:val="%5."/>
      <w:lvlJc w:val="left"/>
      <w:pPr>
        <w:tabs>
          <w:tab w:val="num" w:pos="3600"/>
        </w:tabs>
        <w:ind w:left="3600" w:hanging="360"/>
      </w:pPr>
    </w:lvl>
    <w:lvl w:ilvl="5" w:tplc="873A49C4" w:tentative="1">
      <w:start w:val="1"/>
      <w:numFmt w:val="decimal"/>
      <w:lvlText w:val="%6."/>
      <w:lvlJc w:val="left"/>
      <w:pPr>
        <w:tabs>
          <w:tab w:val="num" w:pos="4320"/>
        </w:tabs>
        <w:ind w:left="4320" w:hanging="360"/>
      </w:pPr>
    </w:lvl>
    <w:lvl w:ilvl="6" w:tplc="31781084" w:tentative="1">
      <w:start w:val="1"/>
      <w:numFmt w:val="decimal"/>
      <w:lvlText w:val="%7."/>
      <w:lvlJc w:val="left"/>
      <w:pPr>
        <w:tabs>
          <w:tab w:val="num" w:pos="5040"/>
        </w:tabs>
        <w:ind w:left="5040" w:hanging="360"/>
      </w:pPr>
    </w:lvl>
    <w:lvl w:ilvl="7" w:tplc="E210FC4A" w:tentative="1">
      <w:start w:val="1"/>
      <w:numFmt w:val="decimal"/>
      <w:lvlText w:val="%8."/>
      <w:lvlJc w:val="left"/>
      <w:pPr>
        <w:tabs>
          <w:tab w:val="num" w:pos="5760"/>
        </w:tabs>
        <w:ind w:left="5760" w:hanging="360"/>
      </w:pPr>
    </w:lvl>
    <w:lvl w:ilvl="8" w:tplc="2FBA470C" w:tentative="1">
      <w:start w:val="1"/>
      <w:numFmt w:val="decimal"/>
      <w:lvlText w:val="%9."/>
      <w:lvlJc w:val="left"/>
      <w:pPr>
        <w:tabs>
          <w:tab w:val="num" w:pos="6480"/>
        </w:tabs>
        <w:ind w:left="6480" w:hanging="360"/>
      </w:pPr>
    </w:lvl>
  </w:abstractNum>
  <w:abstractNum w:abstractNumId="139">
    <w:nsid w:val="55F56825"/>
    <w:multiLevelType w:val="hybridMultilevel"/>
    <w:tmpl w:val="439E5B3C"/>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7DD76BF"/>
    <w:multiLevelType w:val="hybridMultilevel"/>
    <w:tmpl w:val="999C88E8"/>
    <w:lvl w:ilvl="0" w:tplc="980C7904">
      <w:start w:val="1"/>
      <w:numFmt w:val="bullet"/>
      <w:lvlText w:val="•"/>
      <w:lvlJc w:val="left"/>
      <w:pPr>
        <w:tabs>
          <w:tab w:val="num" w:pos="720"/>
        </w:tabs>
        <w:ind w:left="720" w:hanging="360"/>
      </w:pPr>
      <w:rPr>
        <w:rFonts w:ascii="Arial" w:hAnsi="Arial" w:hint="default"/>
      </w:rPr>
    </w:lvl>
    <w:lvl w:ilvl="1" w:tplc="0EE00F12" w:tentative="1">
      <w:start w:val="1"/>
      <w:numFmt w:val="bullet"/>
      <w:lvlText w:val="•"/>
      <w:lvlJc w:val="left"/>
      <w:pPr>
        <w:tabs>
          <w:tab w:val="num" w:pos="1440"/>
        </w:tabs>
        <w:ind w:left="1440" w:hanging="360"/>
      </w:pPr>
      <w:rPr>
        <w:rFonts w:ascii="Arial" w:hAnsi="Arial" w:hint="default"/>
      </w:rPr>
    </w:lvl>
    <w:lvl w:ilvl="2" w:tplc="805EFF84" w:tentative="1">
      <w:start w:val="1"/>
      <w:numFmt w:val="bullet"/>
      <w:lvlText w:val="•"/>
      <w:lvlJc w:val="left"/>
      <w:pPr>
        <w:tabs>
          <w:tab w:val="num" w:pos="2160"/>
        </w:tabs>
        <w:ind w:left="2160" w:hanging="360"/>
      </w:pPr>
      <w:rPr>
        <w:rFonts w:ascii="Arial" w:hAnsi="Arial" w:hint="default"/>
      </w:rPr>
    </w:lvl>
    <w:lvl w:ilvl="3" w:tplc="21FAF534" w:tentative="1">
      <w:start w:val="1"/>
      <w:numFmt w:val="bullet"/>
      <w:lvlText w:val="•"/>
      <w:lvlJc w:val="left"/>
      <w:pPr>
        <w:tabs>
          <w:tab w:val="num" w:pos="2880"/>
        </w:tabs>
        <w:ind w:left="2880" w:hanging="360"/>
      </w:pPr>
      <w:rPr>
        <w:rFonts w:ascii="Arial" w:hAnsi="Arial" w:hint="default"/>
      </w:rPr>
    </w:lvl>
    <w:lvl w:ilvl="4" w:tplc="6EE6C7DE" w:tentative="1">
      <w:start w:val="1"/>
      <w:numFmt w:val="bullet"/>
      <w:lvlText w:val="•"/>
      <w:lvlJc w:val="left"/>
      <w:pPr>
        <w:tabs>
          <w:tab w:val="num" w:pos="3600"/>
        </w:tabs>
        <w:ind w:left="3600" w:hanging="360"/>
      </w:pPr>
      <w:rPr>
        <w:rFonts w:ascii="Arial" w:hAnsi="Arial" w:hint="default"/>
      </w:rPr>
    </w:lvl>
    <w:lvl w:ilvl="5" w:tplc="163C49FC" w:tentative="1">
      <w:start w:val="1"/>
      <w:numFmt w:val="bullet"/>
      <w:lvlText w:val="•"/>
      <w:lvlJc w:val="left"/>
      <w:pPr>
        <w:tabs>
          <w:tab w:val="num" w:pos="4320"/>
        </w:tabs>
        <w:ind w:left="4320" w:hanging="360"/>
      </w:pPr>
      <w:rPr>
        <w:rFonts w:ascii="Arial" w:hAnsi="Arial" w:hint="default"/>
      </w:rPr>
    </w:lvl>
    <w:lvl w:ilvl="6" w:tplc="CAC43CE2" w:tentative="1">
      <w:start w:val="1"/>
      <w:numFmt w:val="bullet"/>
      <w:lvlText w:val="•"/>
      <w:lvlJc w:val="left"/>
      <w:pPr>
        <w:tabs>
          <w:tab w:val="num" w:pos="5040"/>
        </w:tabs>
        <w:ind w:left="5040" w:hanging="360"/>
      </w:pPr>
      <w:rPr>
        <w:rFonts w:ascii="Arial" w:hAnsi="Arial" w:hint="default"/>
      </w:rPr>
    </w:lvl>
    <w:lvl w:ilvl="7" w:tplc="0A6A036A" w:tentative="1">
      <w:start w:val="1"/>
      <w:numFmt w:val="bullet"/>
      <w:lvlText w:val="•"/>
      <w:lvlJc w:val="left"/>
      <w:pPr>
        <w:tabs>
          <w:tab w:val="num" w:pos="5760"/>
        </w:tabs>
        <w:ind w:left="5760" w:hanging="360"/>
      </w:pPr>
      <w:rPr>
        <w:rFonts w:ascii="Arial" w:hAnsi="Arial" w:hint="default"/>
      </w:rPr>
    </w:lvl>
    <w:lvl w:ilvl="8" w:tplc="333E3FAE" w:tentative="1">
      <w:start w:val="1"/>
      <w:numFmt w:val="bullet"/>
      <w:lvlText w:val="•"/>
      <w:lvlJc w:val="left"/>
      <w:pPr>
        <w:tabs>
          <w:tab w:val="num" w:pos="6480"/>
        </w:tabs>
        <w:ind w:left="6480" w:hanging="360"/>
      </w:pPr>
      <w:rPr>
        <w:rFonts w:ascii="Arial" w:hAnsi="Arial" w:hint="default"/>
      </w:rPr>
    </w:lvl>
  </w:abstractNum>
  <w:abstractNum w:abstractNumId="141">
    <w:nsid w:val="5A8A35F2"/>
    <w:multiLevelType w:val="hybridMultilevel"/>
    <w:tmpl w:val="9B90552C"/>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CAA3CC2"/>
    <w:multiLevelType w:val="hybridMultilevel"/>
    <w:tmpl w:val="5F223798"/>
    <w:lvl w:ilvl="0" w:tplc="2048DDB6">
      <w:start w:val="1"/>
      <w:numFmt w:val="bullet"/>
      <w:lvlText w:val="•"/>
      <w:lvlJc w:val="left"/>
      <w:pPr>
        <w:tabs>
          <w:tab w:val="num" w:pos="720"/>
        </w:tabs>
        <w:ind w:left="720" w:hanging="360"/>
      </w:pPr>
      <w:rPr>
        <w:rFonts w:ascii="Arial" w:hAnsi="Arial" w:hint="default"/>
      </w:rPr>
    </w:lvl>
    <w:lvl w:ilvl="1" w:tplc="1CA08014" w:tentative="1">
      <w:start w:val="1"/>
      <w:numFmt w:val="bullet"/>
      <w:lvlText w:val="•"/>
      <w:lvlJc w:val="left"/>
      <w:pPr>
        <w:tabs>
          <w:tab w:val="num" w:pos="1440"/>
        </w:tabs>
        <w:ind w:left="1440" w:hanging="360"/>
      </w:pPr>
      <w:rPr>
        <w:rFonts w:ascii="Arial" w:hAnsi="Arial" w:hint="default"/>
      </w:rPr>
    </w:lvl>
    <w:lvl w:ilvl="2" w:tplc="2828DE3C" w:tentative="1">
      <w:start w:val="1"/>
      <w:numFmt w:val="bullet"/>
      <w:lvlText w:val="•"/>
      <w:lvlJc w:val="left"/>
      <w:pPr>
        <w:tabs>
          <w:tab w:val="num" w:pos="2160"/>
        </w:tabs>
        <w:ind w:left="2160" w:hanging="360"/>
      </w:pPr>
      <w:rPr>
        <w:rFonts w:ascii="Arial" w:hAnsi="Arial" w:hint="default"/>
      </w:rPr>
    </w:lvl>
    <w:lvl w:ilvl="3" w:tplc="47D04A28" w:tentative="1">
      <w:start w:val="1"/>
      <w:numFmt w:val="bullet"/>
      <w:lvlText w:val="•"/>
      <w:lvlJc w:val="left"/>
      <w:pPr>
        <w:tabs>
          <w:tab w:val="num" w:pos="2880"/>
        </w:tabs>
        <w:ind w:left="2880" w:hanging="360"/>
      </w:pPr>
      <w:rPr>
        <w:rFonts w:ascii="Arial" w:hAnsi="Arial" w:hint="default"/>
      </w:rPr>
    </w:lvl>
    <w:lvl w:ilvl="4" w:tplc="2D5CA2E0" w:tentative="1">
      <w:start w:val="1"/>
      <w:numFmt w:val="bullet"/>
      <w:lvlText w:val="•"/>
      <w:lvlJc w:val="left"/>
      <w:pPr>
        <w:tabs>
          <w:tab w:val="num" w:pos="3600"/>
        </w:tabs>
        <w:ind w:left="3600" w:hanging="360"/>
      </w:pPr>
      <w:rPr>
        <w:rFonts w:ascii="Arial" w:hAnsi="Arial" w:hint="default"/>
      </w:rPr>
    </w:lvl>
    <w:lvl w:ilvl="5" w:tplc="F94C88AC" w:tentative="1">
      <w:start w:val="1"/>
      <w:numFmt w:val="bullet"/>
      <w:lvlText w:val="•"/>
      <w:lvlJc w:val="left"/>
      <w:pPr>
        <w:tabs>
          <w:tab w:val="num" w:pos="4320"/>
        </w:tabs>
        <w:ind w:left="4320" w:hanging="360"/>
      </w:pPr>
      <w:rPr>
        <w:rFonts w:ascii="Arial" w:hAnsi="Arial" w:hint="default"/>
      </w:rPr>
    </w:lvl>
    <w:lvl w:ilvl="6" w:tplc="A45493BA" w:tentative="1">
      <w:start w:val="1"/>
      <w:numFmt w:val="bullet"/>
      <w:lvlText w:val="•"/>
      <w:lvlJc w:val="left"/>
      <w:pPr>
        <w:tabs>
          <w:tab w:val="num" w:pos="5040"/>
        </w:tabs>
        <w:ind w:left="5040" w:hanging="360"/>
      </w:pPr>
      <w:rPr>
        <w:rFonts w:ascii="Arial" w:hAnsi="Arial" w:hint="default"/>
      </w:rPr>
    </w:lvl>
    <w:lvl w:ilvl="7" w:tplc="F4E6CA3E" w:tentative="1">
      <w:start w:val="1"/>
      <w:numFmt w:val="bullet"/>
      <w:lvlText w:val="•"/>
      <w:lvlJc w:val="left"/>
      <w:pPr>
        <w:tabs>
          <w:tab w:val="num" w:pos="5760"/>
        </w:tabs>
        <w:ind w:left="5760" w:hanging="360"/>
      </w:pPr>
      <w:rPr>
        <w:rFonts w:ascii="Arial" w:hAnsi="Arial" w:hint="default"/>
      </w:rPr>
    </w:lvl>
    <w:lvl w:ilvl="8" w:tplc="20A23834" w:tentative="1">
      <w:start w:val="1"/>
      <w:numFmt w:val="bullet"/>
      <w:lvlText w:val="•"/>
      <w:lvlJc w:val="left"/>
      <w:pPr>
        <w:tabs>
          <w:tab w:val="num" w:pos="6480"/>
        </w:tabs>
        <w:ind w:left="6480" w:hanging="360"/>
      </w:pPr>
      <w:rPr>
        <w:rFonts w:ascii="Arial" w:hAnsi="Arial" w:hint="default"/>
      </w:rPr>
    </w:lvl>
  </w:abstractNum>
  <w:abstractNum w:abstractNumId="143">
    <w:nsid w:val="5D293C8F"/>
    <w:multiLevelType w:val="hybridMultilevel"/>
    <w:tmpl w:val="E4F89108"/>
    <w:lvl w:ilvl="0" w:tplc="56345EF4">
      <w:start w:val="1"/>
      <w:numFmt w:val="decimal"/>
      <w:lvlText w:val="%1."/>
      <w:lvlJc w:val="left"/>
      <w:pPr>
        <w:tabs>
          <w:tab w:val="num" w:pos="720"/>
        </w:tabs>
        <w:ind w:left="720" w:hanging="360"/>
      </w:pPr>
    </w:lvl>
    <w:lvl w:ilvl="1" w:tplc="44389918" w:tentative="1">
      <w:start w:val="1"/>
      <w:numFmt w:val="decimal"/>
      <w:lvlText w:val="%2."/>
      <w:lvlJc w:val="left"/>
      <w:pPr>
        <w:tabs>
          <w:tab w:val="num" w:pos="1440"/>
        </w:tabs>
        <w:ind w:left="1440" w:hanging="360"/>
      </w:pPr>
    </w:lvl>
    <w:lvl w:ilvl="2" w:tplc="D4206B76" w:tentative="1">
      <w:start w:val="1"/>
      <w:numFmt w:val="decimal"/>
      <w:lvlText w:val="%3."/>
      <w:lvlJc w:val="left"/>
      <w:pPr>
        <w:tabs>
          <w:tab w:val="num" w:pos="2160"/>
        </w:tabs>
        <w:ind w:left="2160" w:hanging="360"/>
      </w:pPr>
    </w:lvl>
    <w:lvl w:ilvl="3" w:tplc="2EB8D91C" w:tentative="1">
      <w:start w:val="1"/>
      <w:numFmt w:val="decimal"/>
      <w:lvlText w:val="%4."/>
      <w:lvlJc w:val="left"/>
      <w:pPr>
        <w:tabs>
          <w:tab w:val="num" w:pos="2880"/>
        </w:tabs>
        <w:ind w:left="2880" w:hanging="360"/>
      </w:pPr>
    </w:lvl>
    <w:lvl w:ilvl="4" w:tplc="B6D455D4" w:tentative="1">
      <w:start w:val="1"/>
      <w:numFmt w:val="decimal"/>
      <w:lvlText w:val="%5."/>
      <w:lvlJc w:val="left"/>
      <w:pPr>
        <w:tabs>
          <w:tab w:val="num" w:pos="3600"/>
        </w:tabs>
        <w:ind w:left="3600" w:hanging="360"/>
      </w:pPr>
    </w:lvl>
    <w:lvl w:ilvl="5" w:tplc="3AF426FA" w:tentative="1">
      <w:start w:val="1"/>
      <w:numFmt w:val="decimal"/>
      <w:lvlText w:val="%6."/>
      <w:lvlJc w:val="left"/>
      <w:pPr>
        <w:tabs>
          <w:tab w:val="num" w:pos="4320"/>
        </w:tabs>
        <w:ind w:left="4320" w:hanging="360"/>
      </w:pPr>
    </w:lvl>
    <w:lvl w:ilvl="6" w:tplc="BDB8BE20" w:tentative="1">
      <w:start w:val="1"/>
      <w:numFmt w:val="decimal"/>
      <w:lvlText w:val="%7."/>
      <w:lvlJc w:val="left"/>
      <w:pPr>
        <w:tabs>
          <w:tab w:val="num" w:pos="5040"/>
        </w:tabs>
        <w:ind w:left="5040" w:hanging="360"/>
      </w:pPr>
    </w:lvl>
    <w:lvl w:ilvl="7" w:tplc="68B44448" w:tentative="1">
      <w:start w:val="1"/>
      <w:numFmt w:val="decimal"/>
      <w:lvlText w:val="%8."/>
      <w:lvlJc w:val="left"/>
      <w:pPr>
        <w:tabs>
          <w:tab w:val="num" w:pos="5760"/>
        </w:tabs>
        <w:ind w:left="5760" w:hanging="360"/>
      </w:pPr>
    </w:lvl>
    <w:lvl w:ilvl="8" w:tplc="D91EFB32" w:tentative="1">
      <w:start w:val="1"/>
      <w:numFmt w:val="decimal"/>
      <w:lvlText w:val="%9."/>
      <w:lvlJc w:val="left"/>
      <w:pPr>
        <w:tabs>
          <w:tab w:val="num" w:pos="6480"/>
        </w:tabs>
        <w:ind w:left="6480" w:hanging="360"/>
      </w:pPr>
    </w:lvl>
  </w:abstractNum>
  <w:abstractNum w:abstractNumId="144">
    <w:nsid w:val="5E1F0E41"/>
    <w:multiLevelType w:val="hybridMultilevel"/>
    <w:tmpl w:val="F9084C48"/>
    <w:lvl w:ilvl="0" w:tplc="F2C40508">
      <w:start w:val="1"/>
      <w:numFmt w:val="decimal"/>
      <w:lvlText w:val="%1."/>
      <w:lvlJc w:val="left"/>
      <w:pPr>
        <w:tabs>
          <w:tab w:val="num" w:pos="720"/>
        </w:tabs>
        <w:ind w:left="720" w:hanging="360"/>
      </w:pPr>
    </w:lvl>
    <w:lvl w:ilvl="1" w:tplc="6C849934" w:tentative="1">
      <w:start w:val="1"/>
      <w:numFmt w:val="decimal"/>
      <w:lvlText w:val="%2."/>
      <w:lvlJc w:val="left"/>
      <w:pPr>
        <w:tabs>
          <w:tab w:val="num" w:pos="1440"/>
        </w:tabs>
        <w:ind w:left="1440" w:hanging="360"/>
      </w:pPr>
    </w:lvl>
    <w:lvl w:ilvl="2" w:tplc="025E2C0E" w:tentative="1">
      <w:start w:val="1"/>
      <w:numFmt w:val="decimal"/>
      <w:lvlText w:val="%3."/>
      <w:lvlJc w:val="left"/>
      <w:pPr>
        <w:tabs>
          <w:tab w:val="num" w:pos="2160"/>
        </w:tabs>
        <w:ind w:left="2160" w:hanging="360"/>
      </w:pPr>
    </w:lvl>
    <w:lvl w:ilvl="3" w:tplc="7B8A013A" w:tentative="1">
      <w:start w:val="1"/>
      <w:numFmt w:val="decimal"/>
      <w:lvlText w:val="%4."/>
      <w:lvlJc w:val="left"/>
      <w:pPr>
        <w:tabs>
          <w:tab w:val="num" w:pos="2880"/>
        </w:tabs>
        <w:ind w:left="2880" w:hanging="360"/>
      </w:pPr>
    </w:lvl>
    <w:lvl w:ilvl="4" w:tplc="73FE71FE" w:tentative="1">
      <w:start w:val="1"/>
      <w:numFmt w:val="decimal"/>
      <w:lvlText w:val="%5."/>
      <w:lvlJc w:val="left"/>
      <w:pPr>
        <w:tabs>
          <w:tab w:val="num" w:pos="3600"/>
        </w:tabs>
        <w:ind w:left="3600" w:hanging="360"/>
      </w:pPr>
    </w:lvl>
    <w:lvl w:ilvl="5" w:tplc="BF50ED4A" w:tentative="1">
      <w:start w:val="1"/>
      <w:numFmt w:val="decimal"/>
      <w:lvlText w:val="%6."/>
      <w:lvlJc w:val="left"/>
      <w:pPr>
        <w:tabs>
          <w:tab w:val="num" w:pos="4320"/>
        </w:tabs>
        <w:ind w:left="4320" w:hanging="360"/>
      </w:pPr>
    </w:lvl>
    <w:lvl w:ilvl="6" w:tplc="F030FD7E" w:tentative="1">
      <w:start w:val="1"/>
      <w:numFmt w:val="decimal"/>
      <w:lvlText w:val="%7."/>
      <w:lvlJc w:val="left"/>
      <w:pPr>
        <w:tabs>
          <w:tab w:val="num" w:pos="5040"/>
        </w:tabs>
        <w:ind w:left="5040" w:hanging="360"/>
      </w:pPr>
    </w:lvl>
    <w:lvl w:ilvl="7" w:tplc="843ECE4E" w:tentative="1">
      <w:start w:val="1"/>
      <w:numFmt w:val="decimal"/>
      <w:lvlText w:val="%8."/>
      <w:lvlJc w:val="left"/>
      <w:pPr>
        <w:tabs>
          <w:tab w:val="num" w:pos="5760"/>
        </w:tabs>
        <w:ind w:left="5760" w:hanging="360"/>
      </w:pPr>
    </w:lvl>
    <w:lvl w:ilvl="8" w:tplc="1B249300" w:tentative="1">
      <w:start w:val="1"/>
      <w:numFmt w:val="decimal"/>
      <w:lvlText w:val="%9."/>
      <w:lvlJc w:val="left"/>
      <w:pPr>
        <w:tabs>
          <w:tab w:val="num" w:pos="6480"/>
        </w:tabs>
        <w:ind w:left="6480" w:hanging="360"/>
      </w:pPr>
    </w:lvl>
  </w:abstractNum>
  <w:abstractNum w:abstractNumId="145">
    <w:nsid w:val="5E7322DE"/>
    <w:multiLevelType w:val="hybridMultilevel"/>
    <w:tmpl w:val="C76AA53C"/>
    <w:lvl w:ilvl="0" w:tplc="60F61BD2">
      <w:start w:val="1"/>
      <w:numFmt w:val="bullet"/>
      <w:lvlText w:val="•"/>
      <w:lvlJc w:val="left"/>
      <w:pPr>
        <w:tabs>
          <w:tab w:val="num" w:pos="720"/>
        </w:tabs>
        <w:ind w:left="720" w:hanging="360"/>
      </w:pPr>
      <w:rPr>
        <w:rFonts w:ascii="Arial" w:hAnsi="Arial" w:hint="default"/>
      </w:rPr>
    </w:lvl>
    <w:lvl w:ilvl="1" w:tplc="CA56EDBA" w:tentative="1">
      <w:start w:val="1"/>
      <w:numFmt w:val="bullet"/>
      <w:lvlText w:val="•"/>
      <w:lvlJc w:val="left"/>
      <w:pPr>
        <w:tabs>
          <w:tab w:val="num" w:pos="1440"/>
        </w:tabs>
        <w:ind w:left="1440" w:hanging="360"/>
      </w:pPr>
      <w:rPr>
        <w:rFonts w:ascii="Arial" w:hAnsi="Arial" w:hint="default"/>
      </w:rPr>
    </w:lvl>
    <w:lvl w:ilvl="2" w:tplc="8BA26374" w:tentative="1">
      <w:start w:val="1"/>
      <w:numFmt w:val="bullet"/>
      <w:lvlText w:val="•"/>
      <w:lvlJc w:val="left"/>
      <w:pPr>
        <w:tabs>
          <w:tab w:val="num" w:pos="2160"/>
        </w:tabs>
        <w:ind w:left="2160" w:hanging="360"/>
      </w:pPr>
      <w:rPr>
        <w:rFonts w:ascii="Arial" w:hAnsi="Arial" w:hint="default"/>
      </w:rPr>
    </w:lvl>
    <w:lvl w:ilvl="3" w:tplc="D58C1BB0" w:tentative="1">
      <w:start w:val="1"/>
      <w:numFmt w:val="bullet"/>
      <w:lvlText w:val="•"/>
      <w:lvlJc w:val="left"/>
      <w:pPr>
        <w:tabs>
          <w:tab w:val="num" w:pos="2880"/>
        </w:tabs>
        <w:ind w:left="2880" w:hanging="360"/>
      </w:pPr>
      <w:rPr>
        <w:rFonts w:ascii="Arial" w:hAnsi="Arial" w:hint="default"/>
      </w:rPr>
    </w:lvl>
    <w:lvl w:ilvl="4" w:tplc="977E5ECA" w:tentative="1">
      <w:start w:val="1"/>
      <w:numFmt w:val="bullet"/>
      <w:lvlText w:val="•"/>
      <w:lvlJc w:val="left"/>
      <w:pPr>
        <w:tabs>
          <w:tab w:val="num" w:pos="3600"/>
        </w:tabs>
        <w:ind w:left="3600" w:hanging="360"/>
      </w:pPr>
      <w:rPr>
        <w:rFonts w:ascii="Arial" w:hAnsi="Arial" w:hint="default"/>
      </w:rPr>
    </w:lvl>
    <w:lvl w:ilvl="5" w:tplc="D7C2A44A" w:tentative="1">
      <w:start w:val="1"/>
      <w:numFmt w:val="bullet"/>
      <w:lvlText w:val="•"/>
      <w:lvlJc w:val="left"/>
      <w:pPr>
        <w:tabs>
          <w:tab w:val="num" w:pos="4320"/>
        </w:tabs>
        <w:ind w:left="4320" w:hanging="360"/>
      </w:pPr>
      <w:rPr>
        <w:rFonts w:ascii="Arial" w:hAnsi="Arial" w:hint="default"/>
      </w:rPr>
    </w:lvl>
    <w:lvl w:ilvl="6" w:tplc="4DBCB17C" w:tentative="1">
      <w:start w:val="1"/>
      <w:numFmt w:val="bullet"/>
      <w:lvlText w:val="•"/>
      <w:lvlJc w:val="left"/>
      <w:pPr>
        <w:tabs>
          <w:tab w:val="num" w:pos="5040"/>
        </w:tabs>
        <w:ind w:left="5040" w:hanging="360"/>
      </w:pPr>
      <w:rPr>
        <w:rFonts w:ascii="Arial" w:hAnsi="Arial" w:hint="default"/>
      </w:rPr>
    </w:lvl>
    <w:lvl w:ilvl="7" w:tplc="7D86EAA0" w:tentative="1">
      <w:start w:val="1"/>
      <w:numFmt w:val="bullet"/>
      <w:lvlText w:val="•"/>
      <w:lvlJc w:val="left"/>
      <w:pPr>
        <w:tabs>
          <w:tab w:val="num" w:pos="5760"/>
        </w:tabs>
        <w:ind w:left="5760" w:hanging="360"/>
      </w:pPr>
      <w:rPr>
        <w:rFonts w:ascii="Arial" w:hAnsi="Arial" w:hint="default"/>
      </w:rPr>
    </w:lvl>
    <w:lvl w:ilvl="8" w:tplc="87AC5A54" w:tentative="1">
      <w:start w:val="1"/>
      <w:numFmt w:val="bullet"/>
      <w:lvlText w:val="•"/>
      <w:lvlJc w:val="left"/>
      <w:pPr>
        <w:tabs>
          <w:tab w:val="num" w:pos="6480"/>
        </w:tabs>
        <w:ind w:left="6480" w:hanging="360"/>
      </w:pPr>
      <w:rPr>
        <w:rFonts w:ascii="Arial" w:hAnsi="Arial" w:hint="default"/>
      </w:rPr>
    </w:lvl>
  </w:abstractNum>
  <w:abstractNum w:abstractNumId="146">
    <w:nsid w:val="5EC9215A"/>
    <w:multiLevelType w:val="hybridMultilevel"/>
    <w:tmpl w:val="449C6AEC"/>
    <w:lvl w:ilvl="0" w:tplc="55E22B02">
      <w:start w:val="1"/>
      <w:numFmt w:val="bullet"/>
      <w:lvlText w:val="•"/>
      <w:lvlJc w:val="left"/>
      <w:pPr>
        <w:tabs>
          <w:tab w:val="num" w:pos="720"/>
        </w:tabs>
        <w:ind w:left="720" w:hanging="360"/>
      </w:pPr>
      <w:rPr>
        <w:rFonts w:ascii="Arial" w:hAnsi="Arial" w:hint="default"/>
      </w:rPr>
    </w:lvl>
    <w:lvl w:ilvl="1" w:tplc="3A36A392" w:tentative="1">
      <w:start w:val="1"/>
      <w:numFmt w:val="bullet"/>
      <w:lvlText w:val="•"/>
      <w:lvlJc w:val="left"/>
      <w:pPr>
        <w:tabs>
          <w:tab w:val="num" w:pos="1440"/>
        </w:tabs>
        <w:ind w:left="1440" w:hanging="360"/>
      </w:pPr>
      <w:rPr>
        <w:rFonts w:ascii="Arial" w:hAnsi="Arial" w:hint="default"/>
      </w:rPr>
    </w:lvl>
    <w:lvl w:ilvl="2" w:tplc="CB307598" w:tentative="1">
      <w:start w:val="1"/>
      <w:numFmt w:val="bullet"/>
      <w:lvlText w:val="•"/>
      <w:lvlJc w:val="left"/>
      <w:pPr>
        <w:tabs>
          <w:tab w:val="num" w:pos="2160"/>
        </w:tabs>
        <w:ind w:left="2160" w:hanging="360"/>
      </w:pPr>
      <w:rPr>
        <w:rFonts w:ascii="Arial" w:hAnsi="Arial" w:hint="default"/>
      </w:rPr>
    </w:lvl>
    <w:lvl w:ilvl="3" w:tplc="B25C10C0" w:tentative="1">
      <w:start w:val="1"/>
      <w:numFmt w:val="bullet"/>
      <w:lvlText w:val="•"/>
      <w:lvlJc w:val="left"/>
      <w:pPr>
        <w:tabs>
          <w:tab w:val="num" w:pos="2880"/>
        </w:tabs>
        <w:ind w:left="2880" w:hanging="360"/>
      </w:pPr>
      <w:rPr>
        <w:rFonts w:ascii="Arial" w:hAnsi="Arial" w:hint="default"/>
      </w:rPr>
    </w:lvl>
    <w:lvl w:ilvl="4" w:tplc="E3B2CCDC" w:tentative="1">
      <w:start w:val="1"/>
      <w:numFmt w:val="bullet"/>
      <w:lvlText w:val="•"/>
      <w:lvlJc w:val="left"/>
      <w:pPr>
        <w:tabs>
          <w:tab w:val="num" w:pos="3600"/>
        </w:tabs>
        <w:ind w:left="3600" w:hanging="360"/>
      </w:pPr>
      <w:rPr>
        <w:rFonts w:ascii="Arial" w:hAnsi="Arial" w:hint="default"/>
      </w:rPr>
    </w:lvl>
    <w:lvl w:ilvl="5" w:tplc="8FE85AF0" w:tentative="1">
      <w:start w:val="1"/>
      <w:numFmt w:val="bullet"/>
      <w:lvlText w:val="•"/>
      <w:lvlJc w:val="left"/>
      <w:pPr>
        <w:tabs>
          <w:tab w:val="num" w:pos="4320"/>
        </w:tabs>
        <w:ind w:left="4320" w:hanging="360"/>
      </w:pPr>
      <w:rPr>
        <w:rFonts w:ascii="Arial" w:hAnsi="Arial" w:hint="default"/>
      </w:rPr>
    </w:lvl>
    <w:lvl w:ilvl="6" w:tplc="FBB02260" w:tentative="1">
      <w:start w:val="1"/>
      <w:numFmt w:val="bullet"/>
      <w:lvlText w:val="•"/>
      <w:lvlJc w:val="left"/>
      <w:pPr>
        <w:tabs>
          <w:tab w:val="num" w:pos="5040"/>
        </w:tabs>
        <w:ind w:left="5040" w:hanging="360"/>
      </w:pPr>
      <w:rPr>
        <w:rFonts w:ascii="Arial" w:hAnsi="Arial" w:hint="default"/>
      </w:rPr>
    </w:lvl>
    <w:lvl w:ilvl="7" w:tplc="1AE2C94C" w:tentative="1">
      <w:start w:val="1"/>
      <w:numFmt w:val="bullet"/>
      <w:lvlText w:val="•"/>
      <w:lvlJc w:val="left"/>
      <w:pPr>
        <w:tabs>
          <w:tab w:val="num" w:pos="5760"/>
        </w:tabs>
        <w:ind w:left="5760" w:hanging="360"/>
      </w:pPr>
      <w:rPr>
        <w:rFonts w:ascii="Arial" w:hAnsi="Arial" w:hint="default"/>
      </w:rPr>
    </w:lvl>
    <w:lvl w:ilvl="8" w:tplc="FC40E258" w:tentative="1">
      <w:start w:val="1"/>
      <w:numFmt w:val="bullet"/>
      <w:lvlText w:val="•"/>
      <w:lvlJc w:val="left"/>
      <w:pPr>
        <w:tabs>
          <w:tab w:val="num" w:pos="6480"/>
        </w:tabs>
        <w:ind w:left="6480" w:hanging="360"/>
      </w:pPr>
      <w:rPr>
        <w:rFonts w:ascii="Arial" w:hAnsi="Arial" w:hint="default"/>
      </w:rPr>
    </w:lvl>
  </w:abstractNum>
  <w:abstractNum w:abstractNumId="147">
    <w:nsid w:val="6195670F"/>
    <w:multiLevelType w:val="hybridMultilevel"/>
    <w:tmpl w:val="CAC21DBC"/>
    <w:lvl w:ilvl="0" w:tplc="3BEAE67C">
      <w:start w:val="1"/>
      <w:numFmt w:val="bullet"/>
      <w:lvlText w:val="•"/>
      <w:lvlJc w:val="left"/>
      <w:pPr>
        <w:tabs>
          <w:tab w:val="num" w:pos="720"/>
        </w:tabs>
        <w:ind w:left="720" w:hanging="360"/>
      </w:pPr>
      <w:rPr>
        <w:rFonts w:ascii="Arial" w:hAnsi="Arial" w:hint="default"/>
      </w:rPr>
    </w:lvl>
    <w:lvl w:ilvl="1" w:tplc="A912A9D8" w:tentative="1">
      <w:start w:val="1"/>
      <w:numFmt w:val="bullet"/>
      <w:lvlText w:val="•"/>
      <w:lvlJc w:val="left"/>
      <w:pPr>
        <w:tabs>
          <w:tab w:val="num" w:pos="1440"/>
        </w:tabs>
        <w:ind w:left="1440" w:hanging="360"/>
      </w:pPr>
      <w:rPr>
        <w:rFonts w:ascii="Arial" w:hAnsi="Arial" w:hint="default"/>
      </w:rPr>
    </w:lvl>
    <w:lvl w:ilvl="2" w:tplc="44DE8C82" w:tentative="1">
      <w:start w:val="1"/>
      <w:numFmt w:val="bullet"/>
      <w:lvlText w:val="•"/>
      <w:lvlJc w:val="left"/>
      <w:pPr>
        <w:tabs>
          <w:tab w:val="num" w:pos="2160"/>
        </w:tabs>
        <w:ind w:left="2160" w:hanging="360"/>
      </w:pPr>
      <w:rPr>
        <w:rFonts w:ascii="Arial" w:hAnsi="Arial" w:hint="default"/>
      </w:rPr>
    </w:lvl>
    <w:lvl w:ilvl="3" w:tplc="FF4E066A" w:tentative="1">
      <w:start w:val="1"/>
      <w:numFmt w:val="bullet"/>
      <w:lvlText w:val="•"/>
      <w:lvlJc w:val="left"/>
      <w:pPr>
        <w:tabs>
          <w:tab w:val="num" w:pos="2880"/>
        </w:tabs>
        <w:ind w:left="2880" w:hanging="360"/>
      </w:pPr>
      <w:rPr>
        <w:rFonts w:ascii="Arial" w:hAnsi="Arial" w:hint="default"/>
      </w:rPr>
    </w:lvl>
    <w:lvl w:ilvl="4" w:tplc="50A40ACE" w:tentative="1">
      <w:start w:val="1"/>
      <w:numFmt w:val="bullet"/>
      <w:lvlText w:val="•"/>
      <w:lvlJc w:val="left"/>
      <w:pPr>
        <w:tabs>
          <w:tab w:val="num" w:pos="3600"/>
        </w:tabs>
        <w:ind w:left="3600" w:hanging="360"/>
      </w:pPr>
      <w:rPr>
        <w:rFonts w:ascii="Arial" w:hAnsi="Arial" w:hint="default"/>
      </w:rPr>
    </w:lvl>
    <w:lvl w:ilvl="5" w:tplc="F6967530" w:tentative="1">
      <w:start w:val="1"/>
      <w:numFmt w:val="bullet"/>
      <w:lvlText w:val="•"/>
      <w:lvlJc w:val="left"/>
      <w:pPr>
        <w:tabs>
          <w:tab w:val="num" w:pos="4320"/>
        </w:tabs>
        <w:ind w:left="4320" w:hanging="360"/>
      </w:pPr>
      <w:rPr>
        <w:rFonts w:ascii="Arial" w:hAnsi="Arial" w:hint="default"/>
      </w:rPr>
    </w:lvl>
    <w:lvl w:ilvl="6" w:tplc="0E985F00" w:tentative="1">
      <w:start w:val="1"/>
      <w:numFmt w:val="bullet"/>
      <w:lvlText w:val="•"/>
      <w:lvlJc w:val="left"/>
      <w:pPr>
        <w:tabs>
          <w:tab w:val="num" w:pos="5040"/>
        </w:tabs>
        <w:ind w:left="5040" w:hanging="360"/>
      </w:pPr>
      <w:rPr>
        <w:rFonts w:ascii="Arial" w:hAnsi="Arial" w:hint="default"/>
      </w:rPr>
    </w:lvl>
    <w:lvl w:ilvl="7" w:tplc="0C821872" w:tentative="1">
      <w:start w:val="1"/>
      <w:numFmt w:val="bullet"/>
      <w:lvlText w:val="•"/>
      <w:lvlJc w:val="left"/>
      <w:pPr>
        <w:tabs>
          <w:tab w:val="num" w:pos="5760"/>
        </w:tabs>
        <w:ind w:left="5760" w:hanging="360"/>
      </w:pPr>
      <w:rPr>
        <w:rFonts w:ascii="Arial" w:hAnsi="Arial" w:hint="default"/>
      </w:rPr>
    </w:lvl>
    <w:lvl w:ilvl="8" w:tplc="478AF1AE" w:tentative="1">
      <w:start w:val="1"/>
      <w:numFmt w:val="bullet"/>
      <w:lvlText w:val="•"/>
      <w:lvlJc w:val="left"/>
      <w:pPr>
        <w:tabs>
          <w:tab w:val="num" w:pos="6480"/>
        </w:tabs>
        <w:ind w:left="6480" w:hanging="360"/>
      </w:pPr>
      <w:rPr>
        <w:rFonts w:ascii="Arial" w:hAnsi="Arial" w:hint="default"/>
      </w:rPr>
    </w:lvl>
  </w:abstractNum>
  <w:abstractNum w:abstractNumId="148">
    <w:nsid w:val="61E84A86"/>
    <w:multiLevelType w:val="hybridMultilevel"/>
    <w:tmpl w:val="8E503798"/>
    <w:lvl w:ilvl="0" w:tplc="407C51C6">
      <w:start w:val="1"/>
      <w:numFmt w:val="bullet"/>
      <w:lvlText w:val="•"/>
      <w:lvlJc w:val="left"/>
      <w:pPr>
        <w:tabs>
          <w:tab w:val="num" w:pos="720"/>
        </w:tabs>
        <w:ind w:left="720" w:hanging="360"/>
      </w:pPr>
      <w:rPr>
        <w:rFonts w:ascii="Arial" w:hAnsi="Arial" w:hint="default"/>
      </w:rPr>
    </w:lvl>
    <w:lvl w:ilvl="1" w:tplc="9C260764" w:tentative="1">
      <w:start w:val="1"/>
      <w:numFmt w:val="bullet"/>
      <w:lvlText w:val="•"/>
      <w:lvlJc w:val="left"/>
      <w:pPr>
        <w:tabs>
          <w:tab w:val="num" w:pos="1440"/>
        </w:tabs>
        <w:ind w:left="1440" w:hanging="360"/>
      </w:pPr>
      <w:rPr>
        <w:rFonts w:ascii="Arial" w:hAnsi="Arial" w:hint="default"/>
      </w:rPr>
    </w:lvl>
    <w:lvl w:ilvl="2" w:tplc="E11C9A10" w:tentative="1">
      <w:start w:val="1"/>
      <w:numFmt w:val="bullet"/>
      <w:lvlText w:val="•"/>
      <w:lvlJc w:val="left"/>
      <w:pPr>
        <w:tabs>
          <w:tab w:val="num" w:pos="2160"/>
        </w:tabs>
        <w:ind w:left="2160" w:hanging="360"/>
      </w:pPr>
      <w:rPr>
        <w:rFonts w:ascii="Arial" w:hAnsi="Arial" w:hint="default"/>
      </w:rPr>
    </w:lvl>
    <w:lvl w:ilvl="3" w:tplc="D0445DBE" w:tentative="1">
      <w:start w:val="1"/>
      <w:numFmt w:val="bullet"/>
      <w:lvlText w:val="•"/>
      <w:lvlJc w:val="left"/>
      <w:pPr>
        <w:tabs>
          <w:tab w:val="num" w:pos="2880"/>
        </w:tabs>
        <w:ind w:left="2880" w:hanging="360"/>
      </w:pPr>
      <w:rPr>
        <w:rFonts w:ascii="Arial" w:hAnsi="Arial" w:hint="default"/>
      </w:rPr>
    </w:lvl>
    <w:lvl w:ilvl="4" w:tplc="9844DC36" w:tentative="1">
      <w:start w:val="1"/>
      <w:numFmt w:val="bullet"/>
      <w:lvlText w:val="•"/>
      <w:lvlJc w:val="left"/>
      <w:pPr>
        <w:tabs>
          <w:tab w:val="num" w:pos="3600"/>
        </w:tabs>
        <w:ind w:left="3600" w:hanging="360"/>
      </w:pPr>
      <w:rPr>
        <w:rFonts w:ascii="Arial" w:hAnsi="Arial" w:hint="default"/>
      </w:rPr>
    </w:lvl>
    <w:lvl w:ilvl="5" w:tplc="98965E02" w:tentative="1">
      <w:start w:val="1"/>
      <w:numFmt w:val="bullet"/>
      <w:lvlText w:val="•"/>
      <w:lvlJc w:val="left"/>
      <w:pPr>
        <w:tabs>
          <w:tab w:val="num" w:pos="4320"/>
        </w:tabs>
        <w:ind w:left="4320" w:hanging="360"/>
      </w:pPr>
      <w:rPr>
        <w:rFonts w:ascii="Arial" w:hAnsi="Arial" w:hint="default"/>
      </w:rPr>
    </w:lvl>
    <w:lvl w:ilvl="6" w:tplc="DF58D4AE" w:tentative="1">
      <w:start w:val="1"/>
      <w:numFmt w:val="bullet"/>
      <w:lvlText w:val="•"/>
      <w:lvlJc w:val="left"/>
      <w:pPr>
        <w:tabs>
          <w:tab w:val="num" w:pos="5040"/>
        </w:tabs>
        <w:ind w:left="5040" w:hanging="360"/>
      </w:pPr>
      <w:rPr>
        <w:rFonts w:ascii="Arial" w:hAnsi="Arial" w:hint="default"/>
      </w:rPr>
    </w:lvl>
    <w:lvl w:ilvl="7" w:tplc="D910D93C" w:tentative="1">
      <w:start w:val="1"/>
      <w:numFmt w:val="bullet"/>
      <w:lvlText w:val="•"/>
      <w:lvlJc w:val="left"/>
      <w:pPr>
        <w:tabs>
          <w:tab w:val="num" w:pos="5760"/>
        </w:tabs>
        <w:ind w:left="5760" w:hanging="360"/>
      </w:pPr>
      <w:rPr>
        <w:rFonts w:ascii="Arial" w:hAnsi="Arial" w:hint="default"/>
      </w:rPr>
    </w:lvl>
    <w:lvl w:ilvl="8" w:tplc="4EDA6CE6" w:tentative="1">
      <w:start w:val="1"/>
      <w:numFmt w:val="bullet"/>
      <w:lvlText w:val="•"/>
      <w:lvlJc w:val="left"/>
      <w:pPr>
        <w:tabs>
          <w:tab w:val="num" w:pos="6480"/>
        </w:tabs>
        <w:ind w:left="6480" w:hanging="360"/>
      </w:pPr>
      <w:rPr>
        <w:rFonts w:ascii="Arial" w:hAnsi="Arial" w:hint="default"/>
      </w:rPr>
    </w:lvl>
  </w:abstractNum>
  <w:abstractNum w:abstractNumId="149">
    <w:nsid w:val="634A5ED6"/>
    <w:multiLevelType w:val="hybridMultilevel"/>
    <w:tmpl w:val="0FD00B6E"/>
    <w:lvl w:ilvl="0" w:tplc="BC604EEE">
      <w:start w:val="1"/>
      <w:numFmt w:val="decimal"/>
      <w:lvlText w:val="%1."/>
      <w:lvlJc w:val="left"/>
      <w:pPr>
        <w:tabs>
          <w:tab w:val="num" w:pos="720"/>
        </w:tabs>
        <w:ind w:left="720" w:hanging="360"/>
      </w:pPr>
    </w:lvl>
    <w:lvl w:ilvl="1" w:tplc="78C6D428" w:tentative="1">
      <w:start w:val="1"/>
      <w:numFmt w:val="decimal"/>
      <w:lvlText w:val="%2."/>
      <w:lvlJc w:val="left"/>
      <w:pPr>
        <w:tabs>
          <w:tab w:val="num" w:pos="1440"/>
        </w:tabs>
        <w:ind w:left="1440" w:hanging="360"/>
      </w:pPr>
    </w:lvl>
    <w:lvl w:ilvl="2" w:tplc="A40A8C10" w:tentative="1">
      <w:start w:val="1"/>
      <w:numFmt w:val="decimal"/>
      <w:lvlText w:val="%3."/>
      <w:lvlJc w:val="left"/>
      <w:pPr>
        <w:tabs>
          <w:tab w:val="num" w:pos="2160"/>
        </w:tabs>
        <w:ind w:left="2160" w:hanging="360"/>
      </w:pPr>
    </w:lvl>
    <w:lvl w:ilvl="3" w:tplc="EBE8E3B6" w:tentative="1">
      <w:start w:val="1"/>
      <w:numFmt w:val="decimal"/>
      <w:lvlText w:val="%4."/>
      <w:lvlJc w:val="left"/>
      <w:pPr>
        <w:tabs>
          <w:tab w:val="num" w:pos="2880"/>
        </w:tabs>
        <w:ind w:left="2880" w:hanging="360"/>
      </w:pPr>
    </w:lvl>
    <w:lvl w:ilvl="4" w:tplc="7B46C884" w:tentative="1">
      <w:start w:val="1"/>
      <w:numFmt w:val="decimal"/>
      <w:lvlText w:val="%5."/>
      <w:lvlJc w:val="left"/>
      <w:pPr>
        <w:tabs>
          <w:tab w:val="num" w:pos="3600"/>
        </w:tabs>
        <w:ind w:left="3600" w:hanging="360"/>
      </w:pPr>
    </w:lvl>
    <w:lvl w:ilvl="5" w:tplc="E81042AA" w:tentative="1">
      <w:start w:val="1"/>
      <w:numFmt w:val="decimal"/>
      <w:lvlText w:val="%6."/>
      <w:lvlJc w:val="left"/>
      <w:pPr>
        <w:tabs>
          <w:tab w:val="num" w:pos="4320"/>
        </w:tabs>
        <w:ind w:left="4320" w:hanging="360"/>
      </w:pPr>
    </w:lvl>
    <w:lvl w:ilvl="6" w:tplc="CA3A96F0" w:tentative="1">
      <w:start w:val="1"/>
      <w:numFmt w:val="decimal"/>
      <w:lvlText w:val="%7."/>
      <w:lvlJc w:val="left"/>
      <w:pPr>
        <w:tabs>
          <w:tab w:val="num" w:pos="5040"/>
        </w:tabs>
        <w:ind w:left="5040" w:hanging="360"/>
      </w:pPr>
    </w:lvl>
    <w:lvl w:ilvl="7" w:tplc="2356F528" w:tentative="1">
      <w:start w:val="1"/>
      <w:numFmt w:val="decimal"/>
      <w:lvlText w:val="%8."/>
      <w:lvlJc w:val="left"/>
      <w:pPr>
        <w:tabs>
          <w:tab w:val="num" w:pos="5760"/>
        </w:tabs>
        <w:ind w:left="5760" w:hanging="360"/>
      </w:pPr>
    </w:lvl>
    <w:lvl w:ilvl="8" w:tplc="A050AF12" w:tentative="1">
      <w:start w:val="1"/>
      <w:numFmt w:val="decimal"/>
      <w:lvlText w:val="%9."/>
      <w:lvlJc w:val="left"/>
      <w:pPr>
        <w:tabs>
          <w:tab w:val="num" w:pos="6480"/>
        </w:tabs>
        <w:ind w:left="6480" w:hanging="360"/>
      </w:pPr>
    </w:lvl>
  </w:abstractNum>
  <w:abstractNum w:abstractNumId="150">
    <w:nsid w:val="639F29F4"/>
    <w:multiLevelType w:val="hybridMultilevel"/>
    <w:tmpl w:val="627C9F86"/>
    <w:lvl w:ilvl="0" w:tplc="870A03B6">
      <w:start w:val="1"/>
      <w:numFmt w:val="decimal"/>
      <w:lvlText w:val="%1."/>
      <w:lvlJc w:val="left"/>
      <w:pPr>
        <w:tabs>
          <w:tab w:val="num" w:pos="720"/>
        </w:tabs>
        <w:ind w:left="720" w:hanging="360"/>
      </w:pPr>
    </w:lvl>
    <w:lvl w:ilvl="1" w:tplc="C79AD660" w:tentative="1">
      <w:start w:val="1"/>
      <w:numFmt w:val="decimal"/>
      <w:lvlText w:val="%2."/>
      <w:lvlJc w:val="left"/>
      <w:pPr>
        <w:tabs>
          <w:tab w:val="num" w:pos="1440"/>
        </w:tabs>
        <w:ind w:left="1440" w:hanging="360"/>
      </w:pPr>
    </w:lvl>
    <w:lvl w:ilvl="2" w:tplc="97C6EAD8" w:tentative="1">
      <w:start w:val="1"/>
      <w:numFmt w:val="decimal"/>
      <w:lvlText w:val="%3."/>
      <w:lvlJc w:val="left"/>
      <w:pPr>
        <w:tabs>
          <w:tab w:val="num" w:pos="2160"/>
        </w:tabs>
        <w:ind w:left="2160" w:hanging="360"/>
      </w:pPr>
    </w:lvl>
    <w:lvl w:ilvl="3" w:tplc="E7461644" w:tentative="1">
      <w:start w:val="1"/>
      <w:numFmt w:val="decimal"/>
      <w:lvlText w:val="%4."/>
      <w:lvlJc w:val="left"/>
      <w:pPr>
        <w:tabs>
          <w:tab w:val="num" w:pos="2880"/>
        </w:tabs>
        <w:ind w:left="2880" w:hanging="360"/>
      </w:pPr>
    </w:lvl>
    <w:lvl w:ilvl="4" w:tplc="B28AC88C" w:tentative="1">
      <w:start w:val="1"/>
      <w:numFmt w:val="decimal"/>
      <w:lvlText w:val="%5."/>
      <w:lvlJc w:val="left"/>
      <w:pPr>
        <w:tabs>
          <w:tab w:val="num" w:pos="3600"/>
        </w:tabs>
        <w:ind w:left="3600" w:hanging="360"/>
      </w:pPr>
    </w:lvl>
    <w:lvl w:ilvl="5" w:tplc="575CC5E4" w:tentative="1">
      <w:start w:val="1"/>
      <w:numFmt w:val="decimal"/>
      <w:lvlText w:val="%6."/>
      <w:lvlJc w:val="left"/>
      <w:pPr>
        <w:tabs>
          <w:tab w:val="num" w:pos="4320"/>
        </w:tabs>
        <w:ind w:left="4320" w:hanging="360"/>
      </w:pPr>
    </w:lvl>
    <w:lvl w:ilvl="6" w:tplc="65B0B130" w:tentative="1">
      <w:start w:val="1"/>
      <w:numFmt w:val="decimal"/>
      <w:lvlText w:val="%7."/>
      <w:lvlJc w:val="left"/>
      <w:pPr>
        <w:tabs>
          <w:tab w:val="num" w:pos="5040"/>
        </w:tabs>
        <w:ind w:left="5040" w:hanging="360"/>
      </w:pPr>
    </w:lvl>
    <w:lvl w:ilvl="7" w:tplc="334C5D28" w:tentative="1">
      <w:start w:val="1"/>
      <w:numFmt w:val="decimal"/>
      <w:lvlText w:val="%8."/>
      <w:lvlJc w:val="left"/>
      <w:pPr>
        <w:tabs>
          <w:tab w:val="num" w:pos="5760"/>
        </w:tabs>
        <w:ind w:left="5760" w:hanging="360"/>
      </w:pPr>
    </w:lvl>
    <w:lvl w:ilvl="8" w:tplc="5BEABCFE" w:tentative="1">
      <w:start w:val="1"/>
      <w:numFmt w:val="decimal"/>
      <w:lvlText w:val="%9."/>
      <w:lvlJc w:val="left"/>
      <w:pPr>
        <w:tabs>
          <w:tab w:val="num" w:pos="6480"/>
        </w:tabs>
        <w:ind w:left="6480" w:hanging="360"/>
      </w:pPr>
    </w:lvl>
  </w:abstractNum>
  <w:abstractNum w:abstractNumId="151">
    <w:nsid w:val="63B567C0"/>
    <w:multiLevelType w:val="hybridMultilevel"/>
    <w:tmpl w:val="EC24AADA"/>
    <w:lvl w:ilvl="0" w:tplc="02106502">
      <w:start w:val="1"/>
      <w:numFmt w:val="bullet"/>
      <w:lvlText w:val="•"/>
      <w:lvlJc w:val="left"/>
      <w:pPr>
        <w:tabs>
          <w:tab w:val="num" w:pos="720"/>
        </w:tabs>
        <w:ind w:left="720" w:hanging="360"/>
      </w:pPr>
      <w:rPr>
        <w:rFonts w:ascii="Arial" w:hAnsi="Arial" w:hint="default"/>
      </w:rPr>
    </w:lvl>
    <w:lvl w:ilvl="1" w:tplc="7CB6D30A" w:tentative="1">
      <w:start w:val="1"/>
      <w:numFmt w:val="bullet"/>
      <w:lvlText w:val="•"/>
      <w:lvlJc w:val="left"/>
      <w:pPr>
        <w:tabs>
          <w:tab w:val="num" w:pos="1440"/>
        </w:tabs>
        <w:ind w:left="1440" w:hanging="360"/>
      </w:pPr>
      <w:rPr>
        <w:rFonts w:ascii="Arial" w:hAnsi="Arial" w:hint="default"/>
      </w:rPr>
    </w:lvl>
    <w:lvl w:ilvl="2" w:tplc="A2E0E3D8" w:tentative="1">
      <w:start w:val="1"/>
      <w:numFmt w:val="bullet"/>
      <w:lvlText w:val="•"/>
      <w:lvlJc w:val="left"/>
      <w:pPr>
        <w:tabs>
          <w:tab w:val="num" w:pos="2160"/>
        </w:tabs>
        <w:ind w:left="2160" w:hanging="360"/>
      </w:pPr>
      <w:rPr>
        <w:rFonts w:ascii="Arial" w:hAnsi="Arial" w:hint="default"/>
      </w:rPr>
    </w:lvl>
    <w:lvl w:ilvl="3" w:tplc="6C243F86" w:tentative="1">
      <w:start w:val="1"/>
      <w:numFmt w:val="bullet"/>
      <w:lvlText w:val="•"/>
      <w:lvlJc w:val="left"/>
      <w:pPr>
        <w:tabs>
          <w:tab w:val="num" w:pos="2880"/>
        </w:tabs>
        <w:ind w:left="2880" w:hanging="360"/>
      </w:pPr>
      <w:rPr>
        <w:rFonts w:ascii="Arial" w:hAnsi="Arial" w:hint="default"/>
      </w:rPr>
    </w:lvl>
    <w:lvl w:ilvl="4" w:tplc="831EAFB4" w:tentative="1">
      <w:start w:val="1"/>
      <w:numFmt w:val="bullet"/>
      <w:lvlText w:val="•"/>
      <w:lvlJc w:val="left"/>
      <w:pPr>
        <w:tabs>
          <w:tab w:val="num" w:pos="3600"/>
        </w:tabs>
        <w:ind w:left="3600" w:hanging="360"/>
      </w:pPr>
      <w:rPr>
        <w:rFonts w:ascii="Arial" w:hAnsi="Arial" w:hint="default"/>
      </w:rPr>
    </w:lvl>
    <w:lvl w:ilvl="5" w:tplc="0B3A123C" w:tentative="1">
      <w:start w:val="1"/>
      <w:numFmt w:val="bullet"/>
      <w:lvlText w:val="•"/>
      <w:lvlJc w:val="left"/>
      <w:pPr>
        <w:tabs>
          <w:tab w:val="num" w:pos="4320"/>
        </w:tabs>
        <w:ind w:left="4320" w:hanging="360"/>
      </w:pPr>
      <w:rPr>
        <w:rFonts w:ascii="Arial" w:hAnsi="Arial" w:hint="default"/>
      </w:rPr>
    </w:lvl>
    <w:lvl w:ilvl="6" w:tplc="091851C8" w:tentative="1">
      <w:start w:val="1"/>
      <w:numFmt w:val="bullet"/>
      <w:lvlText w:val="•"/>
      <w:lvlJc w:val="left"/>
      <w:pPr>
        <w:tabs>
          <w:tab w:val="num" w:pos="5040"/>
        </w:tabs>
        <w:ind w:left="5040" w:hanging="360"/>
      </w:pPr>
      <w:rPr>
        <w:rFonts w:ascii="Arial" w:hAnsi="Arial" w:hint="default"/>
      </w:rPr>
    </w:lvl>
    <w:lvl w:ilvl="7" w:tplc="CCC88F1E" w:tentative="1">
      <w:start w:val="1"/>
      <w:numFmt w:val="bullet"/>
      <w:lvlText w:val="•"/>
      <w:lvlJc w:val="left"/>
      <w:pPr>
        <w:tabs>
          <w:tab w:val="num" w:pos="5760"/>
        </w:tabs>
        <w:ind w:left="5760" w:hanging="360"/>
      </w:pPr>
      <w:rPr>
        <w:rFonts w:ascii="Arial" w:hAnsi="Arial" w:hint="default"/>
      </w:rPr>
    </w:lvl>
    <w:lvl w:ilvl="8" w:tplc="0DFCF496" w:tentative="1">
      <w:start w:val="1"/>
      <w:numFmt w:val="bullet"/>
      <w:lvlText w:val="•"/>
      <w:lvlJc w:val="left"/>
      <w:pPr>
        <w:tabs>
          <w:tab w:val="num" w:pos="6480"/>
        </w:tabs>
        <w:ind w:left="6480" w:hanging="360"/>
      </w:pPr>
      <w:rPr>
        <w:rFonts w:ascii="Arial" w:hAnsi="Arial" w:hint="default"/>
      </w:rPr>
    </w:lvl>
  </w:abstractNum>
  <w:abstractNum w:abstractNumId="152">
    <w:nsid w:val="63B61450"/>
    <w:multiLevelType w:val="hybridMultilevel"/>
    <w:tmpl w:val="E8468252"/>
    <w:lvl w:ilvl="0" w:tplc="16AC4B72">
      <w:start w:val="1"/>
      <w:numFmt w:val="bullet"/>
      <w:lvlText w:val="•"/>
      <w:lvlJc w:val="left"/>
      <w:pPr>
        <w:tabs>
          <w:tab w:val="num" w:pos="720"/>
        </w:tabs>
        <w:ind w:left="720" w:hanging="360"/>
      </w:pPr>
      <w:rPr>
        <w:rFonts w:ascii="Arial" w:hAnsi="Arial" w:hint="default"/>
      </w:rPr>
    </w:lvl>
    <w:lvl w:ilvl="1" w:tplc="CD84F7DC" w:tentative="1">
      <w:start w:val="1"/>
      <w:numFmt w:val="bullet"/>
      <w:lvlText w:val="•"/>
      <w:lvlJc w:val="left"/>
      <w:pPr>
        <w:tabs>
          <w:tab w:val="num" w:pos="1440"/>
        </w:tabs>
        <w:ind w:left="1440" w:hanging="360"/>
      </w:pPr>
      <w:rPr>
        <w:rFonts w:ascii="Arial" w:hAnsi="Arial" w:hint="default"/>
      </w:rPr>
    </w:lvl>
    <w:lvl w:ilvl="2" w:tplc="4F029290" w:tentative="1">
      <w:start w:val="1"/>
      <w:numFmt w:val="bullet"/>
      <w:lvlText w:val="•"/>
      <w:lvlJc w:val="left"/>
      <w:pPr>
        <w:tabs>
          <w:tab w:val="num" w:pos="2160"/>
        </w:tabs>
        <w:ind w:left="2160" w:hanging="360"/>
      </w:pPr>
      <w:rPr>
        <w:rFonts w:ascii="Arial" w:hAnsi="Arial" w:hint="default"/>
      </w:rPr>
    </w:lvl>
    <w:lvl w:ilvl="3" w:tplc="183E60B6" w:tentative="1">
      <w:start w:val="1"/>
      <w:numFmt w:val="bullet"/>
      <w:lvlText w:val="•"/>
      <w:lvlJc w:val="left"/>
      <w:pPr>
        <w:tabs>
          <w:tab w:val="num" w:pos="2880"/>
        </w:tabs>
        <w:ind w:left="2880" w:hanging="360"/>
      </w:pPr>
      <w:rPr>
        <w:rFonts w:ascii="Arial" w:hAnsi="Arial" w:hint="default"/>
      </w:rPr>
    </w:lvl>
    <w:lvl w:ilvl="4" w:tplc="BBB47566" w:tentative="1">
      <w:start w:val="1"/>
      <w:numFmt w:val="bullet"/>
      <w:lvlText w:val="•"/>
      <w:lvlJc w:val="left"/>
      <w:pPr>
        <w:tabs>
          <w:tab w:val="num" w:pos="3600"/>
        </w:tabs>
        <w:ind w:left="3600" w:hanging="360"/>
      </w:pPr>
      <w:rPr>
        <w:rFonts w:ascii="Arial" w:hAnsi="Arial" w:hint="default"/>
      </w:rPr>
    </w:lvl>
    <w:lvl w:ilvl="5" w:tplc="4696494A" w:tentative="1">
      <w:start w:val="1"/>
      <w:numFmt w:val="bullet"/>
      <w:lvlText w:val="•"/>
      <w:lvlJc w:val="left"/>
      <w:pPr>
        <w:tabs>
          <w:tab w:val="num" w:pos="4320"/>
        </w:tabs>
        <w:ind w:left="4320" w:hanging="360"/>
      </w:pPr>
      <w:rPr>
        <w:rFonts w:ascii="Arial" w:hAnsi="Arial" w:hint="default"/>
      </w:rPr>
    </w:lvl>
    <w:lvl w:ilvl="6" w:tplc="194CE3F6" w:tentative="1">
      <w:start w:val="1"/>
      <w:numFmt w:val="bullet"/>
      <w:lvlText w:val="•"/>
      <w:lvlJc w:val="left"/>
      <w:pPr>
        <w:tabs>
          <w:tab w:val="num" w:pos="5040"/>
        </w:tabs>
        <w:ind w:left="5040" w:hanging="360"/>
      </w:pPr>
      <w:rPr>
        <w:rFonts w:ascii="Arial" w:hAnsi="Arial" w:hint="default"/>
      </w:rPr>
    </w:lvl>
    <w:lvl w:ilvl="7" w:tplc="F63882E6" w:tentative="1">
      <w:start w:val="1"/>
      <w:numFmt w:val="bullet"/>
      <w:lvlText w:val="•"/>
      <w:lvlJc w:val="left"/>
      <w:pPr>
        <w:tabs>
          <w:tab w:val="num" w:pos="5760"/>
        </w:tabs>
        <w:ind w:left="5760" w:hanging="360"/>
      </w:pPr>
      <w:rPr>
        <w:rFonts w:ascii="Arial" w:hAnsi="Arial" w:hint="default"/>
      </w:rPr>
    </w:lvl>
    <w:lvl w:ilvl="8" w:tplc="43709F64" w:tentative="1">
      <w:start w:val="1"/>
      <w:numFmt w:val="bullet"/>
      <w:lvlText w:val="•"/>
      <w:lvlJc w:val="left"/>
      <w:pPr>
        <w:tabs>
          <w:tab w:val="num" w:pos="6480"/>
        </w:tabs>
        <w:ind w:left="6480" w:hanging="360"/>
      </w:pPr>
      <w:rPr>
        <w:rFonts w:ascii="Arial" w:hAnsi="Arial" w:hint="default"/>
      </w:rPr>
    </w:lvl>
  </w:abstractNum>
  <w:abstractNum w:abstractNumId="153">
    <w:nsid w:val="66756F76"/>
    <w:multiLevelType w:val="hybridMultilevel"/>
    <w:tmpl w:val="97D2C6BE"/>
    <w:lvl w:ilvl="0" w:tplc="10EA2B96">
      <w:start w:val="1"/>
      <w:numFmt w:val="decimal"/>
      <w:lvlText w:val="%1."/>
      <w:lvlJc w:val="left"/>
      <w:pPr>
        <w:tabs>
          <w:tab w:val="num" w:pos="720"/>
        </w:tabs>
        <w:ind w:left="720" w:hanging="360"/>
      </w:pPr>
    </w:lvl>
    <w:lvl w:ilvl="1" w:tplc="66A89846" w:tentative="1">
      <w:start w:val="1"/>
      <w:numFmt w:val="decimal"/>
      <w:lvlText w:val="%2."/>
      <w:lvlJc w:val="left"/>
      <w:pPr>
        <w:tabs>
          <w:tab w:val="num" w:pos="1440"/>
        </w:tabs>
        <w:ind w:left="1440" w:hanging="360"/>
      </w:pPr>
    </w:lvl>
    <w:lvl w:ilvl="2" w:tplc="5C3CE068" w:tentative="1">
      <w:start w:val="1"/>
      <w:numFmt w:val="decimal"/>
      <w:lvlText w:val="%3."/>
      <w:lvlJc w:val="left"/>
      <w:pPr>
        <w:tabs>
          <w:tab w:val="num" w:pos="2160"/>
        </w:tabs>
        <w:ind w:left="2160" w:hanging="360"/>
      </w:pPr>
    </w:lvl>
    <w:lvl w:ilvl="3" w:tplc="A4F4AED0" w:tentative="1">
      <w:start w:val="1"/>
      <w:numFmt w:val="decimal"/>
      <w:lvlText w:val="%4."/>
      <w:lvlJc w:val="left"/>
      <w:pPr>
        <w:tabs>
          <w:tab w:val="num" w:pos="2880"/>
        </w:tabs>
        <w:ind w:left="2880" w:hanging="360"/>
      </w:pPr>
    </w:lvl>
    <w:lvl w:ilvl="4" w:tplc="FF028D94" w:tentative="1">
      <w:start w:val="1"/>
      <w:numFmt w:val="decimal"/>
      <w:lvlText w:val="%5."/>
      <w:lvlJc w:val="left"/>
      <w:pPr>
        <w:tabs>
          <w:tab w:val="num" w:pos="3600"/>
        </w:tabs>
        <w:ind w:left="3600" w:hanging="360"/>
      </w:pPr>
    </w:lvl>
    <w:lvl w:ilvl="5" w:tplc="E4D08470" w:tentative="1">
      <w:start w:val="1"/>
      <w:numFmt w:val="decimal"/>
      <w:lvlText w:val="%6."/>
      <w:lvlJc w:val="left"/>
      <w:pPr>
        <w:tabs>
          <w:tab w:val="num" w:pos="4320"/>
        </w:tabs>
        <w:ind w:left="4320" w:hanging="360"/>
      </w:pPr>
    </w:lvl>
    <w:lvl w:ilvl="6" w:tplc="37D4074E" w:tentative="1">
      <w:start w:val="1"/>
      <w:numFmt w:val="decimal"/>
      <w:lvlText w:val="%7."/>
      <w:lvlJc w:val="left"/>
      <w:pPr>
        <w:tabs>
          <w:tab w:val="num" w:pos="5040"/>
        </w:tabs>
        <w:ind w:left="5040" w:hanging="360"/>
      </w:pPr>
    </w:lvl>
    <w:lvl w:ilvl="7" w:tplc="7988F54C" w:tentative="1">
      <w:start w:val="1"/>
      <w:numFmt w:val="decimal"/>
      <w:lvlText w:val="%8."/>
      <w:lvlJc w:val="left"/>
      <w:pPr>
        <w:tabs>
          <w:tab w:val="num" w:pos="5760"/>
        </w:tabs>
        <w:ind w:left="5760" w:hanging="360"/>
      </w:pPr>
    </w:lvl>
    <w:lvl w:ilvl="8" w:tplc="0426760C" w:tentative="1">
      <w:start w:val="1"/>
      <w:numFmt w:val="decimal"/>
      <w:lvlText w:val="%9."/>
      <w:lvlJc w:val="left"/>
      <w:pPr>
        <w:tabs>
          <w:tab w:val="num" w:pos="6480"/>
        </w:tabs>
        <w:ind w:left="6480" w:hanging="360"/>
      </w:pPr>
    </w:lvl>
  </w:abstractNum>
  <w:abstractNum w:abstractNumId="154">
    <w:nsid w:val="66E77660"/>
    <w:multiLevelType w:val="hybridMultilevel"/>
    <w:tmpl w:val="437A2F00"/>
    <w:lvl w:ilvl="0" w:tplc="9E3ABB4C">
      <w:start w:val="1"/>
      <w:numFmt w:val="bullet"/>
      <w:lvlText w:val="•"/>
      <w:lvlJc w:val="left"/>
      <w:pPr>
        <w:tabs>
          <w:tab w:val="num" w:pos="720"/>
        </w:tabs>
        <w:ind w:left="720" w:hanging="360"/>
      </w:pPr>
      <w:rPr>
        <w:rFonts w:ascii="Arial" w:hAnsi="Arial" w:hint="default"/>
      </w:rPr>
    </w:lvl>
    <w:lvl w:ilvl="1" w:tplc="EDA0B970" w:tentative="1">
      <w:start w:val="1"/>
      <w:numFmt w:val="bullet"/>
      <w:lvlText w:val="•"/>
      <w:lvlJc w:val="left"/>
      <w:pPr>
        <w:tabs>
          <w:tab w:val="num" w:pos="1440"/>
        </w:tabs>
        <w:ind w:left="1440" w:hanging="360"/>
      </w:pPr>
      <w:rPr>
        <w:rFonts w:ascii="Arial" w:hAnsi="Arial" w:hint="default"/>
      </w:rPr>
    </w:lvl>
    <w:lvl w:ilvl="2" w:tplc="6FC8E4EE" w:tentative="1">
      <w:start w:val="1"/>
      <w:numFmt w:val="bullet"/>
      <w:lvlText w:val="•"/>
      <w:lvlJc w:val="left"/>
      <w:pPr>
        <w:tabs>
          <w:tab w:val="num" w:pos="2160"/>
        </w:tabs>
        <w:ind w:left="2160" w:hanging="360"/>
      </w:pPr>
      <w:rPr>
        <w:rFonts w:ascii="Arial" w:hAnsi="Arial" w:hint="default"/>
      </w:rPr>
    </w:lvl>
    <w:lvl w:ilvl="3" w:tplc="24DC8924" w:tentative="1">
      <w:start w:val="1"/>
      <w:numFmt w:val="bullet"/>
      <w:lvlText w:val="•"/>
      <w:lvlJc w:val="left"/>
      <w:pPr>
        <w:tabs>
          <w:tab w:val="num" w:pos="2880"/>
        </w:tabs>
        <w:ind w:left="2880" w:hanging="360"/>
      </w:pPr>
      <w:rPr>
        <w:rFonts w:ascii="Arial" w:hAnsi="Arial" w:hint="default"/>
      </w:rPr>
    </w:lvl>
    <w:lvl w:ilvl="4" w:tplc="C46A8F8C" w:tentative="1">
      <w:start w:val="1"/>
      <w:numFmt w:val="bullet"/>
      <w:lvlText w:val="•"/>
      <w:lvlJc w:val="left"/>
      <w:pPr>
        <w:tabs>
          <w:tab w:val="num" w:pos="3600"/>
        </w:tabs>
        <w:ind w:left="3600" w:hanging="360"/>
      </w:pPr>
      <w:rPr>
        <w:rFonts w:ascii="Arial" w:hAnsi="Arial" w:hint="default"/>
      </w:rPr>
    </w:lvl>
    <w:lvl w:ilvl="5" w:tplc="9420002A" w:tentative="1">
      <w:start w:val="1"/>
      <w:numFmt w:val="bullet"/>
      <w:lvlText w:val="•"/>
      <w:lvlJc w:val="left"/>
      <w:pPr>
        <w:tabs>
          <w:tab w:val="num" w:pos="4320"/>
        </w:tabs>
        <w:ind w:left="4320" w:hanging="360"/>
      </w:pPr>
      <w:rPr>
        <w:rFonts w:ascii="Arial" w:hAnsi="Arial" w:hint="default"/>
      </w:rPr>
    </w:lvl>
    <w:lvl w:ilvl="6" w:tplc="BF6070CA" w:tentative="1">
      <w:start w:val="1"/>
      <w:numFmt w:val="bullet"/>
      <w:lvlText w:val="•"/>
      <w:lvlJc w:val="left"/>
      <w:pPr>
        <w:tabs>
          <w:tab w:val="num" w:pos="5040"/>
        </w:tabs>
        <w:ind w:left="5040" w:hanging="360"/>
      </w:pPr>
      <w:rPr>
        <w:rFonts w:ascii="Arial" w:hAnsi="Arial" w:hint="default"/>
      </w:rPr>
    </w:lvl>
    <w:lvl w:ilvl="7" w:tplc="97980A5A" w:tentative="1">
      <w:start w:val="1"/>
      <w:numFmt w:val="bullet"/>
      <w:lvlText w:val="•"/>
      <w:lvlJc w:val="left"/>
      <w:pPr>
        <w:tabs>
          <w:tab w:val="num" w:pos="5760"/>
        </w:tabs>
        <w:ind w:left="5760" w:hanging="360"/>
      </w:pPr>
      <w:rPr>
        <w:rFonts w:ascii="Arial" w:hAnsi="Arial" w:hint="default"/>
      </w:rPr>
    </w:lvl>
    <w:lvl w:ilvl="8" w:tplc="7E284052" w:tentative="1">
      <w:start w:val="1"/>
      <w:numFmt w:val="bullet"/>
      <w:lvlText w:val="•"/>
      <w:lvlJc w:val="left"/>
      <w:pPr>
        <w:tabs>
          <w:tab w:val="num" w:pos="6480"/>
        </w:tabs>
        <w:ind w:left="6480" w:hanging="360"/>
      </w:pPr>
      <w:rPr>
        <w:rFonts w:ascii="Arial" w:hAnsi="Arial" w:hint="default"/>
      </w:rPr>
    </w:lvl>
  </w:abstractNum>
  <w:abstractNum w:abstractNumId="155">
    <w:nsid w:val="682F104B"/>
    <w:multiLevelType w:val="hybridMultilevel"/>
    <w:tmpl w:val="8736A730"/>
    <w:lvl w:ilvl="0" w:tplc="75743EE4">
      <w:start w:val="1"/>
      <w:numFmt w:val="bullet"/>
      <w:lvlText w:val="•"/>
      <w:lvlJc w:val="left"/>
      <w:pPr>
        <w:tabs>
          <w:tab w:val="num" w:pos="720"/>
        </w:tabs>
        <w:ind w:left="720" w:hanging="360"/>
      </w:pPr>
      <w:rPr>
        <w:rFonts w:ascii="Arial" w:hAnsi="Arial" w:hint="default"/>
      </w:rPr>
    </w:lvl>
    <w:lvl w:ilvl="1" w:tplc="12361674" w:tentative="1">
      <w:start w:val="1"/>
      <w:numFmt w:val="bullet"/>
      <w:lvlText w:val="•"/>
      <w:lvlJc w:val="left"/>
      <w:pPr>
        <w:tabs>
          <w:tab w:val="num" w:pos="1440"/>
        </w:tabs>
        <w:ind w:left="1440" w:hanging="360"/>
      </w:pPr>
      <w:rPr>
        <w:rFonts w:ascii="Arial" w:hAnsi="Arial" w:hint="default"/>
      </w:rPr>
    </w:lvl>
    <w:lvl w:ilvl="2" w:tplc="C164BACE" w:tentative="1">
      <w:start w:val="1"/>
      <w:numFmt w:val="bullet"/>
      <w:lvlText w:val="•"/>
      <w:lvlJc w:val="left"/>
      <w:pPr>
        <w:tabs>
          <w:tab w:val="num" w:pos="2160"/>
        </w:tabs>
        <w:ind w:left="2160" w:hanging="360"/>
      </w:pPr>
      <w:rPr>
        <w:rFonts w:ascii="Arial" w:hAnsi="Arial" w:hint="default"/>
      </w:rPr>
    </w:lvl>
    <w:lvl w:ilvl="3" w:tplc="25885044" w:tentative="1">
      <w:start w:val="1"/>
      <w:numFmt w:val="bullet"/>
      <w:lvlText w:val="•"/>
      <w:lvlJc w:val="left"/>
      <w:pPr>
        <w:tabs>
          <w:tab w:val="num" w:pos="2880"/>
        </w:tabs>
        <w:ind w:left="2880" w:hanging="360"/>
      </w:pPr>
      <w:rPr>
        <w:rFonts w:ascii="Arial" w:hAnsi="Arial" w:hint="default"/>
      </w:rPr>
    </w:lvl>
    <w:lvl w:ilvl="4" w:tplc="B7AA6EE4" w:tentative="1">
      <w:start w:val="1"/>
      <w:numFmt w:val="bullet"/>
      <w:lvlText w:val="•"/>
      <w:lvlJc w:val="left"/>
      <w:pPr>
        <w:tabs>
          <w:tab w:val="num" w:pos="3600"/>
        </w:tabs>
        <w:ind w:left="3600" w:hanging="360"/>
      </w:pPr>
      <w:rPr>
        <w:rFonts w:ascii="Arial" w:hAnsi="Arial" w:hint="default"/>
      </w:rPr>
    </w:lvl>
    <w:lvl w:ilvl="5" w:tplc="7CDA16EA" w:tentative="1">
      <w:start w:val="1"/>
      <w:numFmt w:val="bullet"/>
      <w:lvlText w:val="•"/>
      <w:lvlJc w:val="left"/>
      <w:pPr>
        <w:tabs>
          <w:tab w:val="num" w:pos="4320"/>
        </w:tabs>
        <w:ind w:left="4320" w:hanging="360"/>
      </w:pPr>
      <w:rPr>
        <w:rFonts w:ascii="Arial" w:hAnsi="Arial" w:hint="default"/>
      </w:rPr>
    </w:lvl>
    <w:lvl w:ilvl="6" w:tplc="9738B99E" w:tentative="1">
      <w:start w:val="1"/>
      <w:numFmt w:val="bullet"/>
      <w:lvlText w:val="•"/>
      <w:lvlJc w:val="left"/>
      <w:pPr>
        <w:tabs>
          <w:tab w:val="num" w:pos="5040"/>
        </w:tabs>
        <w:ind w:left="5040" w:hanging="360"/>
      </w:pPr>
      <w:rPr>
        <w:rFonts w:ascii="Arial" w:hAnsi="Arial" w:hint="default"/>
      </w:rPr>
    </w:lvl>
    <w:lvl w:ilvl="7" w:tplc="64B625A0" w:tentative="1">
      <w:start w:val="1"/>
      <w:numFmt w:val="bullet"/>
      <w:lvlText w:val="•"/>
      <w:lvlJc w:val="left"/>
      <w:pPr>
        <w:tabs>
          <w:tab w:val="num" w:pos="5760"/>
        </w:tabs>
        <w:ind w:left="5760" w:hanging="360"/>
      </w:pPr>
      <w:rPr>
        <w:rFonts w:ascii="Arial" w:hAnsi="Arial" w:hint="default"/>
      </w:rPr>
    </w:lvl>
    <w:lvl w:ilvl="8" w:tplc="C638E47C" w:tentative="1">
      <w:start w:val="1"/>
      <w:numFmt w:val="bullet"/>
      <w:lvlText w:val="•"/>
      <w:lvlJc w:val="left"/>
      <w:pPr>
        <w:tabs>
          <w:tab w:val="num" w:pos="6480"/>
        </w:tabs>
        <w:ind w:left="6480" w:hanging="360"/>
      </w:pPr>
      <w:rPr>
        <w:rFonts w:ascii="Arial" w:hAnsi="Arial" w:hint="default"/>
      </w:rPr>
    </w:lvl>
  </w:abstractNum>
  <w:abstractNum w:abstractNumId="156">
    <w:nsid w:val="68A83015"/>
    <w:multiLevelType w:val="hybridMultilevel"/>
    <w:tmpl w:val="933858B6"/>
    <w:lvl w:ilvl="0" w:tplc="BED46622">
      <w:start w:val="1"/>
      <w:numFmt w:val="decimal"/>
      <w:lvlText w:val="%1."/>
      <w:lvlJc w:val="left"/>
      <w:pPr>
        <w:tabs>
          <w:tab w:val="num" w:pos="720"/>
        </w:tabs>
        <w:ind w:left="720" w:hanging="360"/>
      </w:pPr>
    </w:lvl>
    <w:lvl w:ilvl="1" w:tplc="7FC07ADC" w:tentative="1">
      <w:start w:val="1"/>
      <w:numFmt w:val="decimal"/>
      <w:lvlText w:val="%2."/>
      <w:lvlJc w:val="left"/>
      <w:pPr>
        <w:tabs>
          <w:tab w:val="num" w:pos="1440"/>
        </w:tabs>
        <w:ind w:left="1440" w:hanging="360"/>
      </w:pPr>
    </w:lvl>
    <w:lvl w:ilvl="2" w:tplc="AFAE1562" w:tentative="1">
      <w:start w:val="1"/>
      <w:numFmt w:val="decimal"/>
      <w:lvlText w:val="%3."/>
      <w:lvlJc w:val="left"/>
      <w:pPr>
        <w:tabs>
          <w:tab w:val="num" w:pos="2160"/>
        </w:tabs>
        <w:ind w:left="2160" w:hanging="360"/>
      </w:pPr>
    </w:lvl>
    <w:lvl w:ilvl="3" w:tplc="B73AB882" w:tentative="1">
      <w:start w:val="1"/>
      <w:numFmt w:val="decimal"/>
      <w:lvlText w:val="%4."/>
      <w:lvlJc w:val="left"/>
      <w:pPr>
        <w:tabs>
          <w:tab w:val="num" w:pos="2880"/>
        </w:tabs>
        <w:ind w:left="2880" w:hanging="360"/>
      </w:pPr>
    </w:lvl>
    <w:lvl w:ilvl="4" w:tplc="E0AE1686" w:tentative="1">
      <w:start w:val="1"/>
      <w:numFmt w:val="decimal"/>
      <w:lvlText w:val="%5."/>
      <w:lvlJc w:val="left"/>
      <w:pPr>
        <w:tabs>
          <w:tab w:val="num" w:pos="3600"/>
        </w:tabs>
        <w:ind w:left="3600" w:hanging="360"/>
      </w:pPr>
    </w:lvl>
    <w:lvl w:ilvl="5" w:tplc="5664C63A" w:tentative="1">
      <w:start w:val="1"/>
      <w:numFmt w:val="decimal"/>
      <w:lvlText w:val="%6."/>
      <w:lvlJc w:val="left"/>
      <w:pPr>
        <w:tabs>
          <w:tab w:val="num" w:pos="4320"/>
        </w:tabs>
        <w:ind w:left="4320" w:hanging="360"/>
      </w:pPr>
    </w:lvl>
    <w:lvl w:ilvl="6" w:tplc="21CE4286" w:tentative="1">
      <w:start w:val="1"/>
      <w:numFmt w:val="decimal"/>
      <w:lvlText w:val="%7."/>
      <w:lvlJc w:val="left"/>
      <w:pPr>
        <w:tabs>
          <w:tab w:val="num" w:pos="5040"/>
        </w:tabs>
        <w:ind w:left="5040" w:hanging="360"/>
      </w:pPr>
    </w:lvl>
    <w:lvl w:ilvl="7" w:tplc="901884C0" w:tentative="1">
      <w:start w:val="1"/>
      <w:numFmt w:val="decimal"/>
      <w:lvlText w:val="%8."/>
      <w:lvlJc w:val="left"/>
      <w:pPr>
        <w:tabs>
          <w:tab w:val="num" w:pos="5760"/>
        </w:tabs>
        <w:ind w:left="5760" w:hanging="360"/>
      </w:pPr>
    </w:lvl>
    <w:lvl w:ilvl="8" w:tplc="4DD41F4C" w:tentative="1">
      <w:start w:val="1"/>
      <w:numFmt w:val="decimal"/>
      <w:lvlText w:val="%9."/>
      <w:lvlJc w:val="left"/>
      <w:pPr>
        <w:tabs>
          <w:tab w:val="num" w:pos="6480"/>
        </w:tabs>
        <w:ind w:left="6480" w:hanging="360"/>
      </w:pPr>
    </w:lvl>
  </w:abstractNum>
  <w:abstractNum w:abstractNumId="157">
    <w:nsid w:val="68BF3B6E"/>
    <w:multiLevelType w:val="hybridMultilevel"/>
    <w:tmpl w:val="4D2E43CA"/>
    <w:lvl w:ilvl="0" w:tplc="2774058A">
      <w:start w:val="1"/>
      <w:numFmt w:val="decimal"/>
      <w:lvlText w:val="%1."/>
      <w:lvlJc w:val="left"/>
      <w:pPr>
        <w:tabs>
          <w:tab w:val="num" w:pos="720"/>
        </w:tabs>
        <w:ind w:left="720" w:hanging="360"/>
      </w:pPr>
    </w:lvl>
    <w:lvl w:ilvl="1" w:tplc="CDE20134" w:tentative="1">
      <w:start w:val="1"/>
      <w:numFmt w:val="decimal"/>
      <w:lvlText w:val="%2."/>
      <w:lvlJc w:val="left"/>
      <w:pPr>
        <w:tabs>
          <w:tab w:val="num" w:pos="1440"/>
        </w:tabs>
        <w:ind w:left="1440" w:hanging="360"/>
      </w:pPr>
    </w:lvl>
    <w:lvl w:ilvl="2" w:tplc="79DAFC76" w:tentative="1">
      <w:start w:val="1"/>
      <w:numFmt w:val="decimal"/>
      <w:lvlText w:val="%3."/>
      <w:lvlJc w:val="left"/>
      <w:pPr>
        <w:tabs>
          <w:tab w:val="num" w:pos="2160"/>
        </w:tabs>
        <w:ind w:left="2160" w:hanging="360"/>
      </w:pPr>
    </w:lvl>
    <w:lvl w:ilvl="3" w:tplc="C5BC4AC0" w:tentative="1">
      <w:start w:val="1"/>
      <w:numFmt w:val="decimal"/>
      <w:lvlText w:val="%4."/>
      <w:lvlJc w:val="left"/>
      <w:pPr>
        <w:tabs>
          <w:tab w:val="num" w:pos="2880"/>
        </w:tabs>
        <w:ind w:left="2880" w:hanging="360"/>
      </w:pPr>
    </w:lvl>
    <w:lvl w:ilvl="4" w:tplc="0230436E" w:tentative="1">
      <w:start w:val="1"/>
      <w:numFmt w:val="decimal"/>
      <w:lvlText w:val="%5."/>
      <w:lvlJc w:val="left"/>
      <w:pPr>
        <w:tabs>
          <w:tab w:val="num" w:pos="3600"/>
        </w:tabs>
        <w:ind w:left="3600" w:hanging="360"/>
      </w:pPr>
    </w:lvl>
    <w:lvl w:ilvl="5" w:tplc="4BE61260" w:tentative="1">
      <w:start w:val="1"/>
      <w:numFmt w:val="decimal"/>
      <w:lvlText w:val="%6."/>
      <w:lvlJc w:val="left"/>
      <w:pPr>
        <w:tabs>
          <w:tab w:val="num" w:pos="4320"/>
        </w:tabs>
        <w:ind w:left="4320" w:hanging="360"/>
      </w:pPr>
    </w:lvl>
    <w:lvl w:ilvl="6" w:tplc="398E70FA" w:tentative="1">
      <w:start w:val="1"/>
      <w:numFmt w:val="decimal"/>
      <w:lvlText w:val="%7."/>
      <w:lvlJc w:val="left"/>
      <w:pPr>
        <w:tabs>
          <w:tab w:val="num" w:pos="5040"/>
        </w:tabs>
        <w:ind w:left="5040" w:hanging="360"/>
      </w:pPr>
    </w:lvl>
    <w:lvl w:ilvl="7" w:tplc="BE8C8CC4" w:tentative="1">
      <w:start w:val="1"/>
      <w:numFmt w:val="decimal"/>
      <w:lvlText w:val="%8."/>
      <w:lvlJc w:val="left"/>
      <w:pPr>
        <w:tabs>
          <w:tab w:val="num" w:pos="5760"/>
        </w:tabs>
        <w:ind w:left="5760" w:hanging="360"/>
      </w:pPr>
    </w:lvl>
    <w:lvl w:ilvl="8" w:tplc="C458E7CC" w:tentative="1">
      <w:start w:val="1"/>
      <w:numFmt w:val="decimal"/>
      <w:lvlText w:val="%9."/>
      <w:lvlJc w:val="left"/>
      <w:pPr>
        <w:tabs>
          <w:tab w:val="num" w:pos="6480"/>
        </w:tabs>
        <w:ind w:left="6480" w:hanging="360"/>
      </w:pPr>
    </w:lvl>
  </w:abstractNum>
  <w:abstractNum w:abstractNumId="158">
    <w:nsid w:val="68DD3315"/>
    <w:multiLevelType w:val="hybridMultilevel"/>
    <w:tmpl w:val="EF9AA504"/>
    <w:lvl w:ilvl="0" w:tplc="0EA4F392">
      <w:start w:val="1"/>
      <w:numFmt w:val="bullet"/>
      <w:lvlText w:val="•"/>
      <w:lvlJc w:val="left"/>
      <w:pPr>
        <w:tabs>
          <w:tab w:val="num" w:pos="720"/>
        </w:tabs>
        <w:ind w:left="720" w:hanging="360"/>
      </w:pPr>
      <w:rPr>
        <w:rFonts w:ascii="Arial" w:hAnsi="Arial" w:hint="default"/>
      </w:rPr>
    </w:lvl>
    <w:lvl w:ilvl="1" w:tplc="C51AFC24" w:tentative="1">
      <w:start w:val="1"/>
      <w:numFmt w:val="bullet"/>
      <w:lvlText w:val="•"/>
      <w:lvlJc w:val="left"/>
      <w:pPr>
        <w:tabs>
          <w:tab w:val="num" w:pos="1440"/>
        </w:tabs>
        <w:ind w:left="1440" w:hanging="360"/>
      </w:pPr>
      <w:rPr>
        <w:rFonts w:ascii="Arial" w:hAnsi="Arial" w:hint="default"/>
      </w:rPr>
    </w:lvl>
    <w:lvl w:ilvl="2" w:tplc="81BA369C" w:tentative="1">
      <w:start w:val="1"/>
      <w:numFmt w:val="bullet"/>
      <w:lvlText w:val="•"/>
      <w:lvlJc w:val="left"/>
      <w:pPr>
        <w:tabs>
          <w:tab w:val="num" w:pos="2160"/>
        </w:tabs>
        <w:ind w:left="2160" w:hanging="360"/>
      </w:pPr>
      <w:rPr>
        <w:rFonts w:ascii="Arial" w:hAnsi="Arial" w:hint="default"/>
      </w:rPr>
    </w:lvl>
    <w:lvl w:ilvl="3" w:tplc="8ED28434" w:tentative="1">
      <w:start w:val="1"/>
      <w:numFmt w:val="bullet"/>
      <w:lvlText w:val="•"/>
      <w:lvlJc w:val="left"/>
      <w:pPr>
        <w:tabs>
          <w:tab w:val="num" w:pos="2880"/>
        </w:tabs>
        <w:ind w:left="2880" w:hanging="360"/>
      </w:pPr>
      <w:rPr>
        <w:rFonts w:ascii="Arial" w:hAnsi="Arial" w:hint="default"/>
      </w:rPr>
    </w:lvl>
    <w:lvl w:ilvl="4" w:tplc="668CA8B8" w:tentative="1">
      <w:start w:val="1"/>
      <w:numFmt w:val="bullet"/>
      <w:lvlText w:val="•"/>
      <w:lvlJc w:val="left"/>
      <w:pPr>
        <w:tabs>
          <w:tab w:val="num" w:pos="3600"/>
        </w:tabs>
        <w:ind w:left="3600" w:hanging="360"/>
      </w:pPr>
      <w:rPr>
        <w:rFonts w:ascii="Arial" w:hAnsi="Arial" w:hint="default"/>
      </w:rPr>
    </w:lvl>
    <w:lvl w:ilvl="5" w:tplc="0BC606B0" w:tentative="1">
      <w:start w:val="1"/>
      <w:numFmt w:val="bullet"/>
      <w:lvlText w:val="•"/>
      <w:lvlJc w:val="left"/>
      <w:pPr>
        <w:tabs>
          <w:tab w:val="num" w:pos="4320"/>
        </w:tabs>
        <w:ind w:left="4320" w:hanging="360"/>
      </w:pPr>
      <w:rPr>
        <w:rFonts w:ascii="Arial" w:hAnsi="Arial" w:hint="default"/>
      </w:rPr>
    </w:lvl>
    <w:lvl w:ilvl="6" w:tplc="F5964740" w:tentative="1">
      <w:start w:val="1"/>
      <w:numFmt w:val="bullet"/>
      <w:lvlText w:val="•"/>
      <w:lvlJc w:val="left"/>
      <w:pPr>
        <w:tabs>
          <w:tab w:val="num" w:pos="5040"/>
        </w:tabs>
        <w:ind w:left="5040" w:hanging="360"/>
      </w:pPr>
      <w:rPr>
        <w:rFonts w:ascii="Arial" w:hAnsi="Arial" w:hint="default"/>
      </w:rPr>
    </w:lvl>
    <w:lvl w:ilvl="7" w:tplc="B3E2810A" w:tentative="1">
      <w:start w:val="1"/>
      <w:numFmt w:val="bullet"/>
      <w:lvlText w:val="•"/>
      <w:lvlJc w:val="left"/>
      <w:pPr>
        <w:tabs>
          <w:tab w:val="num" w:pos="5760"/>
        </w:tabs>
        <w:ind w:left="5760" w:hanging="360"/>
      </w:pPr>
      <w:rPr>
        <w:rFonts w:ascii="Arial" w:hAnsi="Arial" w:hint="default"/>
      </w:rPr>
    </w:lvl>
    <w:lvl w:ilvl="8" w:tplc="D8E2F0C2" w:tentative="1">
      <w:start w:val="1"/>
      <w:numFmt w:val="bullet"/>
      <w:lvlText w:val="•"/>
      <w:lvlJc w:val="left"/>
      <w:pPr>
        <w:tabs>
          <w:tab w:val="num" w:pos="6480"/>
        </w:tabs>
        <w:ind w:left="6480" w:hanging="360"/>
      </w:pPr>
      <w:rPr>
        <w:rFonts w:ascii="Arial" w:hAnsi="Arial" w:hint="default"/>
      </w:rPr>
    </w:lvl>
  </w:abstractNum>
  <w:abstractNum w:abstractNumId="159">
    <w:nsid w:val="6BDB7137"/>
    <w:multiLevelType w:val="hybridMultilevel"/>
    <w:tmpl w:val="4CBC5974"/>
    <w:lvl w:ilvl="0" w:tplc="33F8111C">
      <w:start w:val="1"/>
      <w:numFmt w:val="decimal"/>
      <w:lvlText w:val="%1."/>
      <w:lvlJc w:val="left"/>
      <w:pPr>
        <w:tabs>
          <w:tab w:val="num" w:pos="720"/>
        </w:tabs>
        <w:ind w:left="720" w:hanging="360"/>
      </w:pPr>
    </w:lvl>
    <w:lvl w:ilvl="1" w:tplc="D7321576" w:tentative="1">
      <w:start w:val="1"/>
      <w:numFmt w:val="decimal"/>
      <w:lvlText w:val="%2."/>
      <w:lvlJc w:val="left"/>
      <w:pPr>
        <w:tabs>
          <w:tab w:val="num" w:pos="1440"/>
        </w:tabs>
        <w:ind w:left="1440" w:hanging="360"/>
      </w:pPr>
    </w:lvl>
    <w:lvl w:ilvl="2" w:tplc="A9467880" w:tentative="1">
      <w:start w:val="1"/>
      <w:numFmt w:val="decimal"/>
      <w:lvlText w:val="%3."/>
      <w:lvlJc w:val="left"/>
      <w:pPr>
        <w:tabs>
          <w:tab w:val="num" w:pos="2160"/>
        </w:tabs>
        <w:ind w:left="2160" w:hanging="360"/>
      </w:pPr>
    </w:lvl>
    <w:lvl w:ilvl="3" w:tplc="30DA9918" w:tentative="1">
      <w:start w:val="1"/>
      <w:numFmt w:val="decimal"/>
      <w:lvlText w:val="%4."/>
      <w:lvlJc w:val="left"/>
      <w:pPr>
        <w:tabs>
          <w:tab w:val="num" w:pos="2880"/>
        </w:tabs>
        <w:ind w:left="2880" w:hanging="360"/>
      </w:pPr>
    </w:lvl>
    <w:lvl w:ilvl="4" w:tplc="C6DC5E38" w:tentative="1">
      <w:start w:val="1"/>
      <w:numFmt w:val="decimal"/>
      <w:lvlText w:val="%5."/>
      <w:lvlJc w:val="left"/>
      <w:pPr>
        <w:tabs>
          <w:tab w:val="num" w:pos="3600"/>
        </w:tabs>
        <w:ind w:left="3600" w:hanging="360"/>
      </w:pPr>
    </w:lvl>
    <w:lvl w:ilvl="5" w:tplc="1B0E385C" w:tentative="1">
      <w:start w:val="1"/>
      <w:numFmt w:val="decimal"/>
      <w:lvlText w:val="%6."/>
      <w:lvlJc w:val="left"/>
      <w:pPr>
        <w:tabs>
          <w:tab w:val="num" w:pos="4320"/>
        </w:tabs>
        <w:ind w:left="4320" w:hanging="360"/>
      </w:pPr>
    </w:lvl>
    <w:lvl w:ilvl="6" w:tplc="B212FB78" w:tentative="1">
      <w:start w:val="1"/>
      <w:numFmt w:val="decimal"/>
      <w:lvlText w:val="%7."/>
      <w:lvlJc w:val="left"/>
      <w:pPr>
        <w:tabs>
          <w:tab w:val="num" w:pos="5040"/>
        </w:tabs>
        <w:ind w:left="5040" w:hanging="360"/>
      </w:pPr>
    </w:lvl>
    <w:lvl w:ilvl="7" w:tplc="F7BC8B7A" w:tentative="1">
      <w:start w:val="1"/>
      <w:numFmt w:val="decimal"/>
      <w:lvlText w:val="%8."/>
      <w:lvlJc w:val="left"/>
      <w:pPr>
        <w:tabs>
          <w:tab w:val="num" w:pos="5760"/>
        </w:tabs>
        <w:ind w:left="5760" w:hanging="360"/>
      </w:pPr>
    </w:lvl>
    <w:lvl w:ilvl="8" w:tplc="5AF83762" w:tentative="1">
      <w:start w:val="1"/>
      <w:numFmt w:val="decimal"/>
      <w:lvlText w:val="%9."/>
      <w:lvlJc w:val="left"/>
      <w:pPr>
        <w:tabs>
          <w:tab w:val="num" w:pos="6480"/>
        </w:tabs>
        <w:ind w:left="6480" w:hanging="360"/>
      </w:pPr>
    </w:lvl>
  </w:abstractNum>
  <w:abstractNum w:abstractNumId="160">
    <w:nsid w:val="6C86298F"/>
    <w:multiLevelType w:val="hybridMultilevel"/>
    <w:tmpl w:val="311EA042"/>
    <w:lvl w:ilvl="0" w:tplc="839EB808">
      <w:start w:val="2"/>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CBA664C"/>
    <w:multiLevelType w:val="hybridMultilevel"/>
    <w:tmpl w:val="976A66F8"/>
    <w:styleLink w:val="List31"/>
    <w:lvl w:ilvl="0" w:tplc="90F81C44">
      <w:start w:val="1"/>
      <w:numFmt w:val="bullet"/>
      <w:lvlText w:val="•"/>
      <w:lvlJc w:val="left"/>
      <w:pPr>
        <w:tabs>
          <w:tab w:val="num" w:pos="720"/>
        </w:tabs>
        <w:ind w:left="720" w:hanging="360"/>
      </w:pPr>
      <w:rPr>
        <w:rFonts w:ascii="Arial" w:hAnsi="Arial" w:hint="default"/>
      </w:rPr>
    </w:lvl>
    <w:lvl w:ilvl="1" w:tplc="BB320D98" w:tentative="1">
      <w:start w:val="1"/>
      <w:numFmt w:val="bullet"/>
      <w:lvlText w:val="•"/>
      <w:lvlJc w:val="left"/>
      <w:pPr>
        <w:tabs>
          <w:tab w:val="num" w:pos="1440"/>
        </w:tabs>
        <w:ind w:left="1440" w:hanging="360"/>
      </w:pPr>
      <w:rPr>
        <w:rFonts w:ascii="Arial" w:hAnsi="Arial" w:hint="default"/>
      </w:rPr>
    </w:lvl>
    <w:lvl w:ilvl="2" w:tplc="CF42B6FC" w:tentative="1">
      <w:start w:val="1"/>
      <w:numFmt w:val="bullet"/>
      <w:lvlText w:val="•"/>
      <w:lvlJc w:val="left"/>
      <w:pPr>
        <w:tabs>
          <w:tab w:val="num" w:pos="2160"/>
        </w:tabs>
        <w:ind w:left="2160" w:hanging="360"/>
      </w:pPr>
      <w:rPr>
        <w:rFonts w:ascii="Arial" w:hAnsi="Arial" w:hint="default"/>
      </w:rPr>
    </w:lvl>
    <w:lvl w:ilvl="3" w:tplc="6C4AD506" w:tentative="1">
      <w:start w:val="1"/>
      <w:numFmt w:val="bullet"/>
      <w:lvlText w:val="•"/>
      <w:lvlJc w:val="left"/>
      <w:pPr>
        <w:tabs>
          <w:tab w:val="num" w:pos="2880"/>
        </w:tabs>
        <w:ind w:left="2880" w:hanging="360"/>
      </w:pPr>
      <w:rPr>
        <w:rFonts w:ascii="Arial" w:hAnsi="Arial" w:hint="default"/>
      </w:rPr>
    </w:lvl>
    <w:lvl w:ilvl="4" w:tplc="EDF8F332" w:tentative="1">
      <w:start w:val="1"/>
      <w:numFmt w:val="bullet"/>
      <w:lvlText w:val="•"/>
      <w:lvlJc w:val="left"/>
      <w:pPr>
        <w:tabs>
          <w:tab w:val="num" w:pos="3600"/>
        </w:tabs>
        <w:ind w:left="3600" w:hanging="360"/>
      </w:pPr>
      <w:rPr>
        <w:rFonts w:ascii="Arial" w:hAnsi="Arial" w:hint="default"/>
      </w:rPr>
    </w:lvl>
    <w:lvl w:ilvl="5" w:tplc="8A1A6E04" w:tentative="1">
      <w:start w:val="1"/>
      <w:numFmt w:val="bullet"/>
      <w:lvlText w:val="•"/>
      <w:lvlJc w:val="left"/>
      <w:pPr>
        <w:tabs>
          <w:tab w:val="num" w:pos="4320"/>
        </w:tabs>
        <w:ind w:left="4320" w:hanging="360"/>
      </w:pPr>
      <w:rPr>
        <w:rFonts w:ascii="Arial" w:hAnsi="Arial" w:hint="default"/>
      </w:rPr>
    </w:lvl>
    <w:lvl w:ilvl="6" w:tplc="F772731C" w:tentative="1">
      <w:start w:val="1"/>
      <w:numFmt w:val="bullet"/>
      <w:lvlText w:val="•"/>
      <w:lvlJc w:val="left"/>
      <w:pPr>
        <w:tabs>
          <w:tab w:val="num" w:pos="5040"/>
        </w:tabs>
        <w:ind w:left="5040" w:hanging="360"/>
      </w:pPr>
      <w:rPr>
        <w:rFonts w:ascii="Arial" w:hAnsi="Arial" w:hint="default"/>
      </w:rPr>
    </w:lvl>
    <w:lvl w:ilvl="7" w:tplc="5C720528" w:tentative="1">
      <w:start w:val="1"/>
      <w:numFmt w:val="bullet"/>
      <w:lvlText w:val="•"/>
      <w:lvlJc w:val="left"/>
      <w:pPr>
        <w:tabs>
          <w:tab w:val="num" w:pos="5760"/>
        </w:tabs>
        <w:ind w:left="5760" w:hanging="360"/>
      </w:pPr>
      <w:rPr>
        <w:rFonts w:ascii="Arial" w:hAnsi="Arial" w:hint="default"/>
      </w:rPr>
    </w:lvl>
    <w:lvl w:ilvl="8" w:tplc="253018B6" w:tentative="1">
      <w:start w:val="1"/>
      <w:numFmt w:val="bullet"/>
      <w:lvlText w:val="•"/>
      <w:lvlJc w:val="left"/>
      <w:pPr>
        <w:tabs>
          <w:tab w:val="num" w:pos="6480"/>
        </w:tabs>
        <w:ind w:left="6480" w:hanging="360"/>
      </w:pPr>
      <w:rPr>
        <w:rFonts w:ascii="Arial" w:hAnsi="Arial" w:hint="default"/>
      </w:rPr>
    </w:lvl>
  </w:abstractNum>
  <w:abstractNum w:abstractNumId="162">
    <w:nsid w:val="6E1C64BE"/>
    <w:multiLevelType w:val="hybridMultilevel"/>
    <w:tmpl w:val="23AA8ACE"/>
    <w:lvl w:ilvl="0" w:tplc="7D12B9A4">
      <w:start w:val="1"/>
      <w:numFmt w:val="decimal"/>
      <w:lvlText w:val="%1."/>
      <w:lvlJc w:val="left"/>
      <w:pPr>
        <w:tabs>
          <w:tab w:val="num" w:pos="720"/>
        </w:tabs>
        <w:ind w:left="720" w:hanging="360"/>
      </w:pPr>
    </w:lvl>
    <w:lvl w:ilvl="1" w:tplc="393C4690" w:tentative="1">
      <w:start w:val="1"/>
      <w:numFmt w:val="decimal"/>
      <w:lvlText w:val="%2."/>
      <w:lvlJc w:val="left"/>
      <w:pPr>
        <w:tabs>
          <w:tab w:val="num" w:pos="1440"/>
        </w:tabs>
        <w:ind w:left="1440" w:hanging="360"/>
      </w:pPr>
    </w:lvl>
    <w:lvl w:ilvl="2" w:tplc="6BE222EE" w:tentative="1">
      <w:start w:val="1"/>
      <w:numFmt w:val="decimal"/>
      <w:lvlText w:val="%3."/>
      <w:lvlJc w:val="left"/>
      <w:pPr>
        <w:tabs>
          <w:tab w:val="num" w:pos="2160"/>
        </w:tabs>
        <w:ind w:left="2160" w:hanging="360"/>
      </w:pPr>
    </w:lvl>
    <w:lvl w:ilvl="3" w:tplc="8210114A" w:tentative="1">
      <w:start w:val="1"/>
      <w:numFmt w:val="decimal"/>
      <w:lvlText w:val="%4."/>
      <w:lvlJc w:val="left"/>
      <w:pPr>
        <w:tabs>
          <w:tab w:val="num" w:pos="2880"/>
        </w:tabs>
        <w:ind w:left="2880" w:hanging="360"/>
      </w:pPr>
    </w:lvl>
    <w:lvl w:ilvl="4" w:tplc="C43E0192" w:tentative="1">
      <w:start w:val="1"/>
      <w:numFmt w:val="decimal"/>
      <w:lvlText w:val="%5."/>
      <w:lvlJc w:val="left"/>
      <w:pPr>
        <w:tabs>
          <w:tab w:val="num" w:pos="3600"/>
        </w:tabs>
        <w:ind w:left="3600" w:hanging="360"/>
      </w:pPr>
    </w:lvl>
    <w:lvl w:ilvl="5" w:tplc="77B496F8" w:tentative="1">
      <w:start w:val="1"/>
      <w:numFmt w:val="decimal"/>
      <w:lvlText w:val="%6."/>
      <w:lvlJc w:val="left"/>
      <w:pPr>
        <w:tabs>
          <w:tab w:val="num" w:pos="4320"/>
        </w:tabs>
        <w:ind w:left="4320" w:hanging="360"/>
      </w:pPr>
    </w:lvl>
    <w:lvl w:ilvl="6" w:tplc="2F6487C4" w:tentative="1">
      <w:start w:val="1"/>
      <w:numFmt w:val="decimal"/>
      <w:lvlText w:val="%7."/>
      <w:lvlJc w:val="left"/>
      <w:pPr>
        <w:tabs>
          <w:tab w:val="num" w:pos="5040"/>
        </w:tabs>
        <w:ind w:left="5040" w:hanging="360"/>
      </w:pPr>
    </w:lvl>
    <w:lvl w:ilvl="7" w:tplc="EB304CF2" w:tentative="1">
      <w:start w:val="1"/>
      <w:numFmt w:val="decimal"/>
      <w:lvlText w:val="%8."/>
      <w:lvlJc w:val="left"/>
      <w:pPr>
        <w:tabs>
          <w:tab w:val="num" w:pos="5760"/>
        </w:tabs>
        <w:ind w:left="5760" w:hanging="360"/>
      </w:pPr>
    </w:lvl>
    <w:lvl w:ilvl="8" w:tplc="535203C4" w:tentative="1">
      <w:start w:val="1"/>
      <w:numFmt w:val="decimal"/>
      <w:lvlText w:val="%9."/>
      <w:lvlJc w:val="left"/>
      <w:pPr>
        <w:tabs>
          <w:tab w:val="num" w:pos="6480"/>
        </w:tabs>
        <w:ind w:left="6480" w:hanging="360"/>
      </w:pPr>
    </w:lvl>
  </w:abstractNum>
  <w:abstractNum w:abstractNumId="163">
    <w:nsid w:val="6E712460"/>
    <w:multiLevelType w:val="hybridMultilevel"/>
    <w:tmpl w:val="3FD2E8F2"/>
    <w:lvl w:ilvl="0" w:tplc="4E662992">
      <w:start w:val="1"/>
      <w:numFmt w:val="decimal"/>
      <w:lvlText w:val="%1."/>
      <w:lvlJc w:val="left"/>
      <w:pPr>
        <w:tabs>
          <w:tab w:val="num" w:pos="720"/>
        </w:tabs>
        <w:ind w:left="720" w:hanging="360"/>
      </w:pPr>
    </w:lvl>
    <w:lvl w:ilvl="1" w:tplc="137E0ED8" w:tentative="1">
      <w:start w:val="1"/>
      <w:numFmt w:val="decimal"/>
      <w:lvlText w:val="%2."/>
      <w:lvlJc w:val="left"/>
      <w:pPr>
        <w:tabs>
          <w:tab w:val="num" w:pos="1440"/>
        </w:tabs>
        <w:ind w:left="1440" w:hanging="360"/>
      </w:pPr>
    </w:lvl>
    <w:lvl w:ilvl="2" w:tplc="C79C4398" w:tentative="1">
      <w:start w:val="1"/>
      <w:numFmt w:val="decimal"/>
      <w:lvlText w:val="%3."/>
      <w:lvlJc w:val="left"/>
      <w:pPr>
        <w:tabs>
          <w:tab w:val="num" w:pos="2160"/>
        </w:tabs>
        <w:ind w:left="2160" w:hanging="360"/>
      </w:pPr>
    </w:lvl>
    <w:lvl w:ilvl="3" w:tplc="8ED4E636" w:tentative="1">
      <w:start w:val="1"/>
      <w:numFmt w:val="decimal"/>
      <w:lvlText w:val="%4."/>
      <w:lvlJc w:val="left"/>
      <w:pPr>
        <w:tabs>
          <w:tab w:val="num" w:pos="2880"/>
        </w:tabs>
        <w:ind w:left="2880" w:hanging="360"/>
      </w:pPr>
    </w:lvl>
    <w:lvl w:ilvl="4" w:tplc="42E0E7EE" w:tentative="1">
      <w:start w:val="1"/>
      <w:numFmt w:val="decimal"/>
      <w:lvlText w:val="%5."/>
      <w:lvlJc w:val="left"/>
      <w:pPr>
        <w:tabs>
          <w:tab w:val="num" w:pos="3600"/>
        </w:tabs>
        <w:ind w:left="3600" w:hanging="360"/>
      </w:pPr>
    </w:lvl>
    <w:lvl w:ilvl="5" w:tplc="1E760FF0" w:tentative="1">
      <w:start w:val="1"/>
      <w:numFmt w:val="decimal"/>
      <w:lvlText w:val="%6."/>
      <w:lvlJc w:val="left"/>
      <w:pPr>
        <w:tabs>
          <w:tab w:val="num" w:pos="4320"/>
        </w:tabs>
        <w:ind w:left="4320" w:hanging="360"/>
      </w:pPr>
    </w:lvl>
    <w:lvl w:ilvl="6" w:tplc="D23269EE" w:tentative="1">
      <w:start w:val="1"/>
      <w:numFmt w:val="decimal"/>
      <w:lvlText w:val="%7."/>
      <w:lvlJc w:val="left"/>
      <w:pPr>
        <w:tabs>
          <w:tab w:val="num" w:pos="5040"/>
        </w:tabs>
        <w:ind w:left="5040" w:hanging="360"/>
      </w:pPr>
    </w:lvl>
    <w:lvl w:ilvl="7" w:tplc="5E622C2E" w:tentative="1">
      <w:start w:val="1"/>
      <w:numFmt w:val="decimal"/>
      <w:lvlText w:val="%8."/>
      <w:lvlJc w:val="left"/>
      <w:pPr>
        <w:tabs>
          <w:tab w:val="num" w:pos="5760"/>
        </w:tabs>
        <w:ind w:left="5760" w:hanging="360"/>
      </w:pPr>
    </w:lvl>
    <w:lvl w:ilvl="8" w:tplc="36C45468" w:tentative="1">
      <w:start w:val="1"/>
      <w:numFmt w:val="decimal"/>
      <w:lvlText w:val="%9."/>
      <w:lvlJc w:val="left"/>
      <w:pPr>
        <w:tabs>
          <w:tab w:val="num" w:pos="6480"/>
        </w:tabs>
        <w:ind w:left="6480" w:hanging="360"/>
      </w:pPr>
    </w:lvl>
  </w:abstractNum>
  <w:abstractNum w:abstractNumId="164">
    <w:nsid w:val="6EC72650"/>
    <w:multiLevelType w:val="hybridMultilevel"/>
    <w:tmpl w:val="2B1C3864"/>
    <w:lvl w:ilvl="0" w:tplc="C7661976">
      <w:start w:val="1"/>
      <w:numFmt w:val="bullet"/>
      <w:lvlText w:val="•"/>
      <w:lvlJc w:val="left"/>
      <w:pPr>
        <w:tabs>
          <w:tab w:val="num" w:pos="720"/>
        </w:tabs>
        <w:ind w:left="720" w:hanging="360"/>
      </w:pPr>
      <w:rPr>
        <w:rFonts w:ascii="Arial" w:hAnsi="Arial" w:hint="default"/>
      </w:rPr>
    </w:lvl>
    <w:lvl w:ilvl="1" w:tplc="1988BBCC" w:tentative="1">
      <w:start w:val="1"/>
      <w:numFmt w:val="bullet"/>
      <w:lvlText w:val="•"/>
      <w:lvlJc w:val="left"/>
      <w:pPr>
        <w:tabs>
          <w:tab w:val="num" w:pos="1440"/>
        </w:tabs>
        <w:ind w:left="1440" w:hanging="360"/>
      </w:pPr>
      <w:rPr>
        <w:rFonts w:ascii="Arial" w:hAnsi="Arial" w:hint="default"/>
      </w:rPr>
    </w:lvl>
    <w:lvl w:ilvl="2" w:tplc="16F04330" w:tentative="1">
      <w:start w:val="1"/>
      <w:numFmt w:val="bullet"/>
      <w:lvlText w:val="•"/>
      <w:lvlJc w:val="left"/>
      <w:pPr>
        <w:tabs>
          <w:tab w:val="num" w:pos="2160"/>
        </w:tabs>
        <w:ind w:left="2160" w:hanging="360"/>
      </w:pPr>
      <w:rPr>
        <w:rFonts w:ascii="Arial" w:hAnsi="Arial" w:hint="default"/>
      </w:rPr>
    </w:lvl>
    <w:lvl w:ilvl="3" w:tplc="1AF23F96" w:tentative="1">
      <w:start w:val="1"/>
      <w:numFmt w:val="bullet"/>
      <w:lvlText w:val="•"/>
      <w:lvlJc w:val="left"/>
      <w:pPr>
        <w:tabs>
          <w:tab w:val="num" w:pos="2880"/>
        </w:tabs>
        <w:ind w:left="2880" w:hanging="360"/>
      </w:pPr>
      <w:rPr>
        <w:rFonts w:ascii="Arial" w:hAnsi="Arial" w:hint="default"/>
      </w:rPr>
    </w:lvl>
    <w:lvl w:ilvl="4" w:tplc="EC9840A2" w:tentative="1">
      <w:start w:val="1"/>
      <w:numFmt w:val="bullet"/>
      <w:lvlText w:val="•"/>
      <w:lvlJc w:val="left"/>
      <w:pPr>
        <w:tabs>
          <w:tab w:val="num" w:pos="3600"/>
        </w:tabs>
        <w:ind w:left="3600" w:hanging="360"/>
      </w:pPr>
      <w:rPr>
        <w:rFonts w:ascii="Arial" w:hAnsi="Arial" w:hint="default"/>
      </w:rPr>
    </w:lvl>
    <w:lvl w:ilvl="5" w:tplc="D2721CF4" w:tentative="1">
      <w:start w:val="1"/>
      <w:numFmt w:val="bullet"/>
      <w:lvlText w:val="•"/>
      <w:lvlJc w:val="left"/>
      <w:pPr>
        <w:tabs>
          <w:tab w:val="num" w:pos="4320"/>
        </w:tabs>
        <w:ind w:left="4320" w:hanging="360"/>
      </w:pPr>
      <w:rPr>
        <w:rFonts w:ascii="Arial" w:hAnsi="Arial" w:hint="default"/>
      </w:rPr>
    </w:lvl>
    <w:lvl w:ilvl="6" w:tplc="0DD2A2C2" w:tentative="1">
      <w:start w:val="1"/>
      <w:numFmt w:val="bullet"/>
      <w:lvlText w:val="•"/>
      <w:lvlJc w:val="left"/>
      <w:pPr>
        <w:tabs>
          <w:tab w:val="num" w:pos="5040"/>
        </w:tabs>
        <w:ind w:left="5040" w:hanging="360"/>
      </w:pPr>
      <w:rPr>
        <w:rFonts w:ascii="Arial" w:hAnsi="Arial" w:hint="default"/>
      </w:rPr>
    </w:lvl>
    <w:lvl w:ilvl="7" w:tplc="5A642900" w:tentative="1">
      <w:start w:val="1"/>
      <w:numFmt w:val="bullet"/>
      <w:lvlText w:val="•"/>
      <w:lvlJc w:val="left"/>
      <w:pPr>
        <w:tabs>
          <w:tab w:val="num" w:pos="5760"/>
        </w:tabs>
        <w:ind w:left="5760" w:hanging="360"/>
      </w:pPr>
      <w:rPr>
        <w:rFonts w:ascii="Arial" w:hAnsi="Arial" w:hint="default"/>
      </w:rPr>
    </w:lvl>
    <w:lvl w:ilvl="8" w:tplc="6C66FC36" w:tentative="1">
      <w:start w:val="1"/>
      <w:numFmt w:val="bullet"/>
      <w:lvlText w:val="•"/>
      <w:lvlJc w:val="left"/>
      <w:pPr>
        <w:tabs>
          <w:tab w:val="num" w:pos="6480"/>
        </w:tabs>
        <w:ind w:left="6480" w:hanging="360"/>
      </w:pPr>
      <w:rPr>
        <w:rFonts w:ascii="Arial" w:hAnsi="Arial" w:hint="default"/>
      </w:rPr>
    </w:lvl>
  </w:abstractNum>
  <w:abstractNum w:abstractNumId="165">
    <w:nsid w:val="6EFE5560"/>
    <w:multiLevelType w:val="hybridMultilevel"/>
    <w:tmpl w:val="25A21A50"/>
    <w:lvl w:ilvl="0" w:tplc="F1587EE6">
      <w:start w:val="1"/>
      <w:numFmt w:val="decimal"/>
      <w:lvlText w:val="%1."/>
      <w:lvlJc w:val="left"/>
      <w:pPr>
        <w:tabs>
          <w:tab w:val="num" w:pos="720"/>
        </w:tabs>
        <w:ind w:left="720" w:hanging="360"/>
      </w:pPr>
    </w:lvl>
    <w:lvl w:ilvl="1" w:tplc="9CDAC2C2" w:tentative="1">
      <w:start w:val="1"/>
      <w:numFmt w:val="decimal"/>
      <w:lvlText w:val="%2."/>
      <w:lvlJc w:val="left"/>
      <w:pPr>
        <w:tabs>
          <w:tab w:val="num" w:pos="1440"/>
        </w:tabs>
        <w:ind w:left="1440" w:hanging="360"/>
      </w:pPr>
    </w:lvl>
    <w:lvl w:ilvl="2" w:tplc="217637B2" w:tentative="1">
      <w:start w:val="1"/>
      <w:numFmt w:val="decimal"/>
      <w:lvlText w:val="%3."/>
      <w:lvlJc w:val="left"/>
      <w:pPr>
        <w:tabs>
          <w:tab w:val="num" w:pos="2160"/>
        </w:tabs>
        <w:ind w:left="2160" w:hanging="360"/>
      </w:pPr>
    </w:lvl>
    <w:lvl w:ilvl="3" w:tplc="EEBC3904" w:tentative="1">
      <w:start w:val="1"/>
      <w:numFmt w:val="decimal"/>
      <w:lvlText w:val="%4."/>
      <w:lvlJc w:val="left"/>
      <w:pPr>
        <w:tabs>
          <w:tab w:val="num" w:pos="2880"/>
        </w:tabs>
        <w:ind w:left="2880" w:hanging="360"/>
      </w:pPr>
    </w:lvl>
    <w:lvl w:ilvl="4" w:tplc="D736DB66" w:tentative="1">
      <w:start w:val="1"/>
      <w:numFmt w:val="decimal"/>
      <w:lvlText w:val="%5."/>
      <w:lvlJc w:val="left"/>
      <w:pPr>
        <w:tabs>
          <w:tab w:val="num" w:pos="3600"/>
        </w:tabs>
        <w:ind w:left="3600" w:hanging="360"/>
      </w:pPr>
    </w:lvl>
    <w:lvl w:ilvl="5" w:tplc="5B12276E" w:tentative="1">
      <w:start w:val="1"/>
      <w:numFmt w:val="decimal"/>
      <w:lvlText w:val="%6."/>
      <w:lvlJc w:val="left"/>
      <w:pPr>
        <w:tabs>
          <w:tab w:val="num" w:pos="4320"/>
        </w:tabs>
        <w:ind w:left="4320" w:hanging="360"/>
      </w:pPr>
    </w:lvl>
    <w:lvl w:ilvl="6" w:tplc="0C2EA7E0" w:tentative="1">
      <w:start w:val="1"/>
      <w:numFmt w:val="decimal"/>
      <w:lvlText w:val="%7."/>
      <w:lvlJc w:val="left"/>
      <w:pPr>
        <w:tabs>
          <w:tab w:val="num" w:pos="5040"/>
        </w:tabs>
        <w:ind w:left="5040" w:hanging="360"/>
      </w:pPr>
    </w:lvl>
    <w:lvl w:ilvl="7" w:tplc="A4D4DA42" w:tentative="1">
      <w:start w:val="1"/>
      <w:numFmt w:val="decimal"/>
      <w:lvlText w:val="%8."/>
      <w:lvlJc w:val="left"/>
      <w:pPr>
        <w:tabs>
          <w:tab w:val="num" w:pos="5760"/>
        </w:tabs>
        <w:ind w:left="5760" w:hanging="360"/>
      </w:pPr>
    </w:lvl>
    <w:lvl w:ilvl="8" w:tplc="AC8E5EEA" w:tentative="1">
      <w:start w:val="1"/>
      <w:numFmt w:val="decimal"/>
      <w:lvlText w:val="%9."/>
      <w:lvlJc w:val="left"/>
      <w:pPr>
        <w:tabs>
          <w:tab w:val="num" w:pos="6480"/>
        </w:tabs>
        <w:ind w:left="6480" w:hanging="360"/>
      </w:pPr>
    </w:lvl>
  </w:abstractNum>
  <w:abstractNum w:abstractNumId="166">
    <w:nsid w:val="6FE56B10"/>
    <w:multiLevelType w:val="hybridMultilevel"/>
    <w:tmpl w:val="296CA232"/>
    <w:lvl w:ilvl="0" w:tplc="BFD280FC">
      <w:start w:val="1"/>
      <w:numFmt w:val="bullet"/>
      <w:lvlText w:val="•"/>
      <w:lvlJc w:val="left"/>
      <w:pPr>
        <w:tabs>
          <w:tab w:val="num" w:pos="720"/>
        </w:tabs>
        <w:ind w:left="720" w:hanging="360"/>
      </w:pPr>
      <w:rPr>
        <w:rFonts w:ascii="Arial" w:hAnsi="Arial" w:hint="default"/>
      </w:rPr>
    </w:lvl>
    <w:lvl w:ilvl="1" w:tplc="D8B422CE" w:tentative="1">
      <w:start w:val="1"/>
      <w:numFmt w:val="bullet"/>
      <w:lvlText w:val="•"/>
      <w:lvlJc w:val="left"/>
      <w:pPr>
        <w:tabs>
          <w:tab w:val="num" w:pos="1440"/>
        </w:tabs>
        <w:ind w:left="1440" w:hanging="360"/>
      </w:pPr>
      <w:rPr>
        <w:rFonts w:ascii="Arial" w:hAnsi="Arial" w:hint="default"/>
      </w:rPr>
    </w:lvl>
    <w:lvl w:ilvl="2" w:tplc="9780B99E" w:tentative="1">
      <w:start w:val="1"/>
      <w:numFmt w:val="bullet"/>
      <w:lvlText w:val="•"/>
      <w:lvlJc w:val="left"/>
      <w:pPr>
        <w:tabs>
          <w:tab w:val="num" w:pos="2160"/>
        </w:tabs>
        <w:ind w:left="2160" w:hanging="360"/>
      </w:pPr>
      <w:rPr>
        <w:rFonts w:ascii="Arial" w:hAnsi="Arial" w:hint="default"/>
      </w:rPr>
    </w:lvl>
    <w:lvl w:ilvl="3" w:tplc="653E5196" w:tentative="1">
      <w:start w:val="1"/>
      <w:numFmt w:val="bullet"/>
      <w:lvlText w:val="•"/>
      <w:lvlJc w:val="left"/>
      <w:pPr>
        <w:tabs>
          <w:tab w:val="num" w:pos="2880"/>
        </w:tabs>
        <w:ind w:left="2880" w:hanging="360"/>
      </w:pPr>
      <w:rPr>
        <w:rFonts w:ascii="Arial" w:hAnsi="Arial" w:hint="default"/>
      </w:rPr>
    </w:lvl>
    <w:lvl w:ilvl="4" w:tplc="52AAD986" w:tentative="1">
      <w:start w:val="1"/>
      <w:numFmt w:val="bullet"/>
      <w:lvlText w:val="•"/>
      <w:lvlJc w:val="left"/>
      <w:pPr>
        <w:tabs>
          <w:tab w:val="num" w:pos="3600"/>
        </w:tabs>
        <w:ind w:left="3600" w:hanging="360"/>
      </w:pPr>
      <w:rPr>
        <w:rFonts w:ascii="Arial" w:hAnsi="Arial" w:hint="default"/>
      </w:rPr>
    </w:lvl>
    <w:lvl w:ilvl="5" w:tplc="A7EA5AA8" w:tentative="1">
      <w:start w:val="1"/>
      <w:numFmt w:val="bullet"/>
      <w:lvlText w:val="•"/>
      <w:lvlJc w:val="left"/>
      <w:pPr>
        <w:tabs>
          <w:tab w:val="num" w:pos="4320"/>
        </w:tabs>
        <w:ind w:left="4320" w:hanging="360"/>
      </w:pPr>
      <w:rPr>
        <w:rFonts w:ascii="Arial" w:hAnsi="Arial" w:hint="default"/>
      </w:rPr>
    </w:lvl>
    <w:lvl w:ilvl="6" w:tplc="3EC8E720" w:tentative="1">
      <w:start w:val="1"/>
      <w:numFmt w:val="bullet"/>
      <w:lvlText w:val="•"/>
      <w:lvlJc w:val="left"/>
      <w:pPr>
        <w:tabs>
          <w:tab w:val="num" w:pos="5040"/>
        </w:tabs>
        <w:ind w:left="5040" w:hanging="360"/>
      </w:pPr>
      <w:rPr>
        <w:rFonts w:ascii="Arial" w:hAnsi="Arial" w:hint="default"/>
      </w:rPr>
    </w:lvl>
    <w:lvl w:ilvl="7" w:tplc="3F1A131A" w:tentative="1">
      <w:start w:val="1"/>
      <w:numFmt w:val="bullet"/>
      <w:lvlText w:val="•"/>
      <w:lvlJc w:val="left"/>
      <w:pPr>
        <w:tabs>
          <w:tab w:val="num" w:pos="5760"/>
        </w:tabs>
        <w:ind w:left="5760" w:hanging="360"/>
      </w:pPr>
      <w:rPr>
        <w:rFonts w:ascii="Arial" w:hAnsi="Arial" w:hint="default"/>
      </w:rPr>
    </w:lvl>
    <w:lvl w:ilvl="8" w:tplc="462A1592" w:tentative="1">
      <w:start w:val="1"/>
      <w:numFmt w:val="bullet"/>
      <w:lvlText w:val="•"/>
      <w:lvlJc w:val="left"/>
      <w:pPr>
        <w:tabs>
          <w:tab w:val="num" w:pos="6480"/>
        </w:tabs>
        <w:ind w:left="6480" w:hanging="360"/>
      </w:pPr>
      <w:rPr>
        <w:rFonts w:ascii="Arial" w:hAnsi="Arial" w:hint="default"/>
      </w:rPr>
    </w:lvl>
  </w:abstractNum>
  <w:abstractNum w:abstractNumId="167">
    <w:nsid w:val="70652AFC"/>
    <w:multiLevelType w:val="hybridMultilevel"/>
    <w:tmpl w:val="97B444FC"/>
    <w:lvl w:ilvl="0" w:tplc="021A0098">
      <w:start w:val="1"/>
      <w:numFmt w:val="decimal"/>
      <w:lvlText w:val="%1."/>
      <w:lvlJc w:val="left"/>
      <w:pPr>
        <w:tabs>
          <w:tab w:val="num" w:pos="720"/>
        </w:tabs>
        <w:ind w:left="720" w:hanging="360"/>
      </w:pPr>
    </w:lvl>
    <w:lvl w:ilvl="1" w:tplc="07B035C8" w:tentative="1">
      <w:start w:val="1"/>
      <w:numFmt w:val="decimal"/>
      <w:lvlText w:val="%2."/>
      <w:lvlJc w:val="left"/>
      <w:pPr>
        <w:tabs>
          <w:tab w:val="num" w:pos="1440"/>
        </w:tabs>
        <w:ind w:left="1440" w:hanging="360"/>
      </w:pPr>
    </w:lvl>
    <w:lvl w:ilvl="2" w:tplc="BFF24870" w:tentative="1">
      <w:start w:val="1"/>
      <w:numFmt w:val="decimal"/>
      <w:lvlText w:val="%3."/>
      <w:lvlJc w:val="left"/>
      <w:pPr>
        <w:tabs>
          <w:tab w:val="num" w:pos="2160"/>
        </w:tabs>
        <w:ind w:left="2160" w:hanging="360"/>
      </w:pPr>
    </w:lvl>
    <w:lvl w:ilvl="3" w:tplc="4F1C7CB6" w:tentative="1">
      <w:start w:val="1"/>
      <w:numFmt w:val="decimal"/>
      <w:lvlText w:val="%4."/>
      <w:lvlJc w:val="left"/>
      <w:pPr>
        <w:tabs>
          <w:tab w:val="num" w:pos="2880"/>
        </w:tabs>
        <w:ind w:left="2880" w:hanging="360"/>
      </w:pPr>
    </w:lvl>
    <w:lvl w:ilvl="4" w:tplc="E30CFC54" w:tentative="1">
      <w:start w:val="1"/>
      <w:numFmt w:val="decimal"/>
      <w:lvlText w:val="%5."/>
      <w:lvlJc w:val="left"/>
      <w:pPr>
        <w:tabs>
          <w:tab w:val="num" w:pos="3600"/>
        </w:tabs>
        <w:ind w:left="3600" w:hanging="360"/>
      </w:pPr>
    </w:lvl>
    <w:lvl w:ilvl="5" w:tplc="D512A314" w:tentative="1">
      <w:start w:val="1"/>
      <w:numFmt w:val="decimal"/>
      <w:lvlText w:val="%6."/>
      <w:lvlJc w:val="left"/>
      <w:pPr>
        <w:tabs>
          <w:tab w:val="num" w:pos="4320"/>
        </w:tabs>
        <w:ind w:left="4320" w:hanging="360"/>
      </w:pPr>
    </w:lvl>
    <w:lvl w:ilvl="6" w:tplc="DF1CD1DA" w:tentative="1">
      <w:start w:val="1"/>
      <w:numFmt w:val="decimal"/>
      <w:lvlText w:val="%7."/>
      <w:lvlJc w:val="left"/>
      <w:pPr>
        <w:tabs>
          <w:tab w:val="num" w:pos="5040"/>
        </w:tabs>
        <w:ind w:left="5040" w:hanging="360"/>
      </w:pPr>
    </w:lvl>
    <w:lvl w:ilvl="7" w:tplc="538ECEA4" w:tentative="1">
      <w:start w:val="1"/>
      <w:numFmt w:val="decimal"/>
      <w:lvlText w:val="%8."/>
      <w:lvlJc w:val="left"/>
      <w:pPr>
        <w:tabs>
          <w:tab w:val="num" w:pos="5760"/>
        </w:tabs>
        <w:ind w:left="5760" w:hanging="360"/>
      </w:pPr>
    </w:lvl>
    <w:lvl w:ilvl="8" w:tplc="F55C70F4" w:tentative="1">
      <w:start w:val="1"/>
      <w:numFmt w:val="decimal"/>
      <w:lvlText w:val="%9."/>
      <w:lvlJc w:val="left"/>
      <w:pPr>
        <w:tabs>
          <w:tab w:val="num" w:pos="6480"/>
        </w:tabs>
        <w:ind w:left="6480" w:hanging="360"/>
      </w:pPr>
    </w:lvl>
  </w:abstractNum>
  <w:abstractNum w:abstractNumId="168">
    <w:nsid w:val="731C4F48"/>
    <w:multiLevelType w:val="hybridMultilevel"/>
    <w:tmpl w:val="6BEC9574"/>
    <w:styleLink w:val="Legal"/>
    <w:lvl w:ilvl="0" w:tplc="006A5242">
      <w:start w:val="1"/>
      <w:numFmt w:val="bullet"/>
      <w:lvlText w:val="•"/>
      <w:lvlJc w:val="left"/>
      <w:pPr>
        <w:tabs>
          <w:tab w:val="num" w:pos="720"/>
        </w:tabs>
        <w:ind w:left="720" w:hanging="360"/>
      </w:pPr>
      <w:rPr>
        <w:rFonts w:ascii="Arial" w:hAnsi="Arial" w:hint="default"/>
      </w:rPr>
    </w:lvl>
    <w:lvl w:ilvl="1" w:tplc="43DE087E" w:tentative="1">
      <w:start w:val="1"/>
      <w:numFmt w:val="bullet"/>
      <w:lvlText w:val="•"/>
      <w:lvlJc w:val="left"/>
      <w:pPr>
        <w:tabs>
          <w:tab w:val="num" w:pos="1440"/>
        </w:tabs>
        <w:ind w:left="1440" w:hanging="360"/>
      </w:pPr>
      <w:rPr>
        <w:rFonts w:ascii="Arial" w:hAnsi="Arial" w:hint="default"/>
      </w:rPr>
    </w:lvl>
    <w:lvl w:ilvl="2" w:tplc="26EC9FFE" w:tentative="1">
      <w:start w:val="1"/>
      <w:numFmt w:val="bullet"/>
      <w:lvlText w:val="•"/>
      <w:lvlJc w:val="left"/>
      <w:pPr>
        <w:tabs>
          <w:tab w:val="num" w:pos="2160"/>
        </w:tabs>
        <w:ind w:left="2160" w:hanging="360"/>
      </w:pPr>
      <w:rPr>
        <w:rFonts w:ascii="Arial" w:hAnsi="Arial" w:hint="default"/>
      </w:rPr>
    </w:lvl>
    <w:lvl w:ilvl="3" w:tplc="517C791E" w:tentative="1">
      <w:start w:val="1"/>
      <w:numFmt w:val="bullet"/>
      <w:lvlText w:val="•"/>
      <w:lvlJc w:val="left"/>
      <w:pPr>
        <w:tabs>
          <w:tab w:val="num" w:pos="2880"/>
        </w:tabs>
        <w:ind w:left="2880" w:hanging="360"/>
      </w:pPr>
      <w:rPr>
        <w:rFonts w:ascii="Arial" w:hAnsi="Arial" w:hint="default"/>
      </w:rPr>
    </w:lvl>
    <w:lvl w:ilvl="4" w:tplc="072C93C2" w:tentative="1">
      <w:start w:val="1"/>
      <w:numFmt w:val="bullet"/>
      <w:lvlText w:val="•"/>
      <w:lvlJc w:val="left"/>
      <w:pPr>
        <w:tabs>
          <w:tab w:val="num" w:pos="3600"/>
        </w:tabs>
        <w:ind w:left="3600" w:hanging="360"/>
      </w:pPr>
      <w:rPr>
        <w:rFonts w:ascii="Arial" w:hAnsi="Arial" w:hint="default"/>
      </w:rPr>
    </w:lvl>
    <w:lvl w:ilvl="5" w:tplc="EEB2BFCC" w:tentative="1">
      <w:start w:val="1"/>
      <w:numFmt w:val="bullet"/>
      <w:lvlText w:val="•"/>
      <w:lvlJc w:val="left"/>
      <w:pPr>
        <w:tabs>
          <w:tab w:val="num" w:pos="4320"/>
        </w:tabs>
        <w:ind w:left="4320" w:hanging="360"/>
      </w:pPr>
      <w:rPr>
        <w:rFonts w:ascii="Arial" w:hAnsi="Arial" w:hint="default"/>
      </w:rPr>
    </w:lvl>
    <w:lvl w:ilvl="6" w:tplc="9CAA9628" w:tentative="1">
      <w:start w:val="1"/>
      <w:numFmt w:val="bullet"/>
      <w:lvlText w:val="•"/>
      <w:lvlJc w:val="left"/>
      <w:pPr>
        <w:tabs>
          <w:tab w:val="num" w:pos="5040"/>
        </w:tabs>
        <w:ind w:left="5040" w:hanging="360"/>
      </w:pPr>
      <w:rPr>
        <w:rFonts w:ascii="Arial" w:hAnsi="Arial" w:hint="default"/>
      </w:rPr>
    </w:lvl>
    <w:lvl w:ilvl="7" w:tplc="1DD6F34C" w:tentative="1">
      <w:start w:val="1"/>
      <w:numFmt w:val="bullet"/>
      <w:lvlText w:val="•"/>
      <w:lvlJc w:val="left"/>
      <w:pPr>
        <w:tabs>
          <w:tab w:val="num" w:pos="5760"/>
        </w:tabs>
        <w:ind w:left="5760" w:hanging="360"/>
      </w:pPr>
      <w:rPr>
        <w:rFonts w:ascii="Arial" w:hAnsi="Arial" w:hint="default"/>
      </w:rPr>
    </w:lvl>
    <w:lvl w:ilvl="8" w:tplc="5240D44A" w:tentative="1">
      <w:start w:val="1"/>
      <w:numFmt w:val="bullet"/>
      <w:lvlText w:val="•"/>
      <w:lvlJc w:val="left"/>
      <w:pPr>
        <w:tabs>
          <w:tab w:val="num" w:pos="6480"/>
        </w:tabs>
        <w:ind w:left="6480" w:hanging="360"/>
      </w:pPr>
      <w:rPr>
        <w:rFonts w:ascii="Arial" w:hAnsi="Arial" w:hint="default"/>
      </w:rPr>
    </w:lvl>
  </w:abstractNum>
  <w:abstractNum w:abstractNumId="169">
    <w:nsid w:val="73E73C10"/>
    <w:multiLevelType w:val="hybridMultilevel"/>
    <w:tmpl w:val="DABAB60E"/>
    <w:lvl w:ilvl="0" w:tplc="D4A4598E">
      <w:start w:val="1"/>
      <w:numFmt w:val="bullet"/>
      <w:lvlText w:val="•"/>
      <w:lvlJc w:val="left"/>
      <w:pPr>
        <w:tabs>
          <w:tab w:val="num" w:pos="720"/>
        </w:tabs>
        <w:ind w:left="720" w:hanging="360"/>
      </w:pPr>
      <w:rPr>
        <w:rFonts w:ascii="Arial" w:hAnsi="Arial" w:hint="default"/>
      </w:rPr>
    </w:lvl>
    <w:lvl w:ilvl="1" w:tplc="12D84AA4" w:tentative="1">
      <w:start w:val="1"/>
      <w:numFmt w:val="bullet"/>
      <w:lvlText w:val="•"/>
      <w:lvlJc w:val="left"/>
      <w:pPr>
        <w:tabs>
          <w:tab w:val="num" w:pos="1440"/>
        </w:tabs>
        <w:ind w:left="1440" w:hanging="360"/>
      </w:pPr>
      <w:rPr>
        <w:rFonts w:ascii="Arial" w:hAnsi="Arial" w:hint="default"/>
      </w:rPr>
    </w:lvl>
    <w:lvl w:ilvl="2" w:tplc="D1DEF100" w:tentative="1">
      <w:start w:val="1"/>
      <w:numFmt w:val="bullet"/>
      <w:lvlText w:val="•"/>
      <w:lvlJc w:val="left"/>
      <w:pPr>
        <w:tabs>
          <w:tab w:val="num" w:pos="2160"/>
        </w:tabs>
        <w:ind w:left="2160" w:hanging="360"/>
      </w:pPr>
      <w:rPr>
        <w:rFonts w:ascii="Arial" w:hAnsi="Arial" w:hint="default"/>
      </w:rPr>
    </w:lvl>
    <w:lvl w:ilvl="3" w:tplc="2B723F46" w:tentative="1">
      <w:start w:val="1"/>
      <w:numFmt w:val="bullet"/>
      <w:lvlText w:val="•"/>
      <w:lvlJc w:val="left"/>
      <w:pPr>
        <w:tabs>
          <w:tab w:val="num" w:pos="2880"/>
        </w:tabs>
        <w:ind w:left="2880" w:hanging="360"/>
      </w:pPr>
      <w:rPr>
        <w:rFonts w:ascii="Arial" w:hAnsi="Arial" w:hint="default"/>
      </w:rPr>
    </w:lvl>
    <w:lvl w:ilvl="4" w:tplc="C1B837E2" w:tentative="1">
      <w:start w:val="1"/>
      <w:numFmt w:val="bullet"/>
      <w:lvlText w:val="•"/>
      <w:lvlJc w:val="left"/>
      <w:pPr>
        <w:tabs>
          <w:tab w:val="num" w:pos="3600"/>
        </w:tabs>
        <w:ind w:left="3600" w:hanging="360"/>
      </w:pPr>
      <w:rPr>
        <w:rFonts w:ascii="Arial" w:hAnsi="Arial" w:hint="default"/>
      </w:rPr>
    </w:lvl>
    <w:lvl w:ilvl="5" w:tplc="4FD61B10" w:tentative="1">
      <w:start w:val="1"/>
      <w:numFmt w:val="bullet"/>
      <w:lvlText w:val="•"/>
      <w:lvlJc w:val="left"/>
      <w:pPr>
        <w:tabs>
          <w:tab w:val="num" w:pos="4320"/>
        </w:tabs>
        <w:ind w:left="4320" w:hanging="360"/>
      </w:pPr>
      <w:rPr>
        <w:rFonts w:ascii="Arial" w:hAnsi="Arial" w:hint="default"/>
      </w:rPr>
    </w:lvl>
    <w:lvl w:ilvl="6" w:tplc="AC68B21E" w:tentative="1">
      <w:start w:val="1"/>
      <w:numFmt w:val="bullet"/>
      <w:lvlText w:val="•"/>
      <w:lvlJc w:val="left"/>
      <w:pPr>
        <w:tabs>
          <w:tab w:val="num" w:pos="5040"/>
        </w:tabs>
        <w:ind w:left="5040" w:hanging="360"/>
      </w:pPr>
      <w:rPr>
        <w:rFonts w:ascii="Arial" w:hAnsi="Arial" w:hint="default"/>
      </w:rPr>
    </w:lvl>
    <w:lvl w:ilvl="7" w:tplc="B1CA484C" w:tentative="1">
      <w:start w:val="1"/>
      <w:numFmt w:val="bullet"/>
      <w:lvlText w:val="•"/>
      <w:lvlJc w:val="left"/>
      <w:pPr>
        <w:tabs>
          <w:tab w:val="num" w:pos="5760"/>
        </w:tabs>
        <w:ind w:left="5760" w:hanging="360"/>
      </w:pPr>
      <w:rPr>
        <w:rFonts w:ascii="Arial" w:hAnsi="Arial" w:hint="default"/>
      </w:rPr>
    </w:lvl>
    <w:lvl w:ilvl="8" w:tplc="0DAE1EBC" w:tentative="1">
      <w:start w:val="1"/>
      <w:numFmt w:val="bullet"/>
      <w:lvlText w:val="•"/>
      <w:lvlJc w:val="left"/>
      <w:pPr>
        <w:tabs>
          <w:tab w:val="num" w:pos="6480"/>
        </w:tabs>
        <w:ind w:left="6480" w:hanging="360"/>
      </w:pPr>
      <w:rPr>
        <w:rFonts w:ascii="Arial" w:hAnsi="Arial" w:hint="default"/>
      </w:rPr>
    </w:lvl>
  </w:abstractNum>
  <w:abstractNum w:abstractNumId="170">
    <w:nsid w:val="74522C54"/>
    <w:multiLevelType w:val="hybridMultilevel"/>
    <w:tmpl w:val="8BD87182"/>
    <w:lvl w:ilvl="0" w:tplc="2B2CB3CA">
      <w:start w:val="1"/>
      <w:numFmt w:val="bullet"/>
      <w:lvlText w:val="•"/>
      <w:lvlJc w:val="left"/>
      <w:pPr>
        <w:tabs>
          <w:tab w:val="num" w:pos="720"/>
        </w:tabs>
        <w:ind w:left="720" w:hanging="360"/>
      </w:pPr>
      <w:rPr>
        <w:rFonts w:ascii="Arial" w:hAnsi="Arial" w:hint="default"/>
      </w:rPr>
    </w:lvl>
    <w:lvl w:ilvl="1" w:tplc="B89CBC74" w:tentative="1">
      <w:start w:val="1"/>
      <w:numFmt w:val="bullet"/>
      <w:lvlText w:val="•"/>
      <w:lvlJc w:val="left"/>
      <w:pPr>
        <w:tabs>
          <w:tab w:val="num" w:pos="1440"/>
        </w:tabs>
        <w:ind w:left="1440" w:hanging="360"/>
      </w:pPr>
      <w:rPr>
        <w:rFonts w:ascii="Arial" w:hAnsi="Arial" w:hint="default"/>
      </w:rPr>
    </w:lvl>
    <w:lvl w:ilvl="2" w:tplc="3DFC5454" w:tentative="1">
      <w:start w:val="1"/>
      <w:numFmt w:val="bullet"/>
      <w:lvlText w:val="•"/>
      <w:lvlJc w:val="left"/>
      <w:pPr>
        <w:tabs>
          <w:tab w:val="num" w:pos="2160"/>
        </w:tabs>
        <w:ind w:left="2160" w:hanging="360"/>
      </w:pPr>
      <w:rPr>
        <w:rFonts w:ascii="Arial" w:hAnsi="Arial" w:hint="default"/>
      </w:rPr>
    </w:lvl>
    <w:lvl w:ilvl="3" w:tplc="89284EEA" w:tentative="1">
      <w:start w:val="1"/>
      <w:numFmt w:val="bullet"/>
      <w:lvlText w:val="•"/>
      <w:lvlJc w:val="left"/>
      <w:pPr>
        <w:tabs>
          <w:tab w:val="num" w:pos="2880"/>
        </w:tabs>
        <w:ind w:left="2880" w:hanging="360"/>
      </w:pPr>
      <w:rPr>
        <w:rFonts w:ascii="Arial" w:hAnsi="Arial" w:hint="default"/>
      </w:rPr>
    </w:lvl>
    <w:lvl w:ilvl="4" w:tplc="F692FC30" w:tentative="1">
      <w:start w:val="1"/>
      <w:numFmt w:val="bullet"/>
      <w:lvlText w:val="•"/>
      <w:lvlJc w:val="left"/>
      <w:pPr>
        <w:tabs>
          <w:tab w:val="num" w:pos="3600"/>
        </w:tabs>
        <w:ind w:left="3600" w:hanging="360"/>
      </w:pPr>
      <w:rPr>
        <w:rFonts w:ascii="Arial" w:hAnsi="Arial" w:hint="default"/>
      </w:rPr>
    </w:lvl>
    <w:lvl w:ilvl="5" w:tplc="62F81AE2" w:tentative="1">
      <w:start w:val="1"/>
      <w:numFmt w:val="bullet"/>
      <w:lvlText w:val="•"/>
      <w:lvlJc w:val="left"/>
      <w:pPr>
        <w:tabs>
          <w:tab w:val="num" w:pos="4320"/>
        </w:tabs>
        <w:ind w:left="4320" w:hanging="360"/>
      </w:pPr>
      <w:rPr>
        <w:rFonts w:ascii="Arial" w:hAnsi="Arial" w:hint="default"/>
      </w:rPr>
    </w:lvl>
    <w:lvl w:ilvl="6" w:tplc="D36A4A94" w:tentative="1">
      <w:start w:val="1"/>
      <w:numFmt w:val="bullet"/>
      <w:lvlText w:val="•"/>
      <w:lvlJc w:val="left"/>
      <w:pPr>
        <w:tabs>
          <w:tab w:val="num" w:pos="5040"/>
        </w:tabs>
        <w:ind w:left="5040" w:hanging="360"/>
      </w:pPr>
      <w:rPr>
        <w:rFonts w:ascii="Arial" w:hAnsi="Arial" w:hint="default"/>
      </w:rPr>
    </w:lvl>
    <w:lvl w:ilvl="7" w:tplc="73E4670C" w:tentative="1">
      <w:start w:val="1"/>
      <w:numFmt w:val="bullet"/>
      <w:lvlText w:val="•"/>
      <w:lvlJc w:val="left"/>
      <w:pPr>
        <w:tabs>
          <w:tab w:val="num" w:pos="5760"/>
        </w:tabs>
        <w:ind w:left="5760" w:hanging="360"/>
      </w:pPr>
      <w:rPr>
        <w:rFonts w:ascii="Arial" w:hAnsi="Arial" w:hint="default"/>
      </w:rPr>
    </w:lvl>
    <w:lvl w:ilvl="8" w:tplc="CBC847E2" w:tentative="1">
      <w:start w:val="1"/>
      <w:numFmt w:val="bullet"/>
      <w:lvlText w:val="•"/>
      <w:lvlJc w:val="left"/>
      <w:pPr>
        <w:tabs>
          <w:tab w:val="num" w:pos="6480"/>
        </w:tabs>
        <w:ind w:left="6480" w:hanging="360"/>
      </w:pPr>
      <w:rPr>
        <w:rFonts w:ascii="Arial" w:hAnsi="Arial" w:hint="default"/>
      </w:rPr>
    </w:lvl>
  </w:abstractNum>
  <w:abstractNum w:abstractNumId="171">
    <w:nsid w:val="74857562"/>
    <w:multiLevelType w:val="hybridMultilevel"/>
    <w:tmpl w:val="E508102A"/>
    <w:lvl w:ilvl="0" w:tplc="A0323EA0">
      <w:start w:val="1"/>
      <w:numFmt w:val="bullet"/>
      <w:lvlText w:val="•"/>
      <w:lvlJc w:val="left"/>
      <w:pPr>
        <w:tabs>
          <w:tab w:val="num" w:pos="720"/>
        </w:tabs>
        <w:ind w:left="720" w:hanging="360"/>
      </w:pPr>
      <w:rPr>
        <w:rFonts w:ascii="Arial" w:hAnsi="Arial" w:hint="default"/>
      </w:rPr>
    </w:lvl>
    <w:lvl w:ilvl="1" w:tplc="12662CC4" w:tentative="1">
      <w:start w:val="1"/>
      <w:numFmt w:val="bullet"/>
      <w:lvlText w:val="•"/>
      <w:lvlJc w:val="left"/>
      <w:pPr>
        <w:tabs>
          <w:tab w:val="num" w:pos="1440"/>
        </w:tabs>
        <w:ind w:left="1440" w:hanging="360"/>
      </w:pPr>
      <w:rPr>
        <w:rFonts w:ascii="Arial" w:hAnsi="Arial" w:hint="default"/>
      </w:rPr>
    </w:lvl>
    <w:lvl w:ilvl="2" w:tplc="A5F08C86" w:tentative="1">
      <w:start w:val="1"/>
      <w:numFmt w:val="bullet"/>
      <w:lvlText w:val="•"/>
      <w:lvlJc w:val="left"/>
      <w:pPr>
        <w:tabs>
          <w:tab w:val="num" w:pos="2160"/>
        </w:tabs>
        <w:ind w:left="2160" w:hanging="360"/>
      </w:pPr>
      <w:rPr>
        <w:rFonts w:ascii="Arial" w:hAnsi="Arial" w:hint="default"/>
      </w:rPr>
    </w:lvl>
    <w:lvl w:ilvl="3" w:tplc="88EE8106" w:tentative="1">
      <w:start w:val="1"/>
      <w:numFmt w:val="bullet"/>
      <w:lvlText w:val="•"/>
      <w:lvlJc w:val="left"/>
      <w:pPr>
        <w:tabs>
          <w:tab w:val="num" w:pos="2880"/>
        </w:tabs>
        <w:ind w:left="2880" w:hanging="360"/>
      </w:pPr>
      <w:rPr>
        <w:rFonts w:ascii="Arial" w:hAnsi="Arial" w:hint="default"/>
      </w:rPr>
    </w:lvl>
    <w:lvl w:ilvl="4" w:tplc="3F5C3A3A" w:tentative="1">
      <w:start w:val="1"/>
      <w:numFmt w:val="bullet"/>
      <w:lvlText w:val="•"/>
      <w:lvlJc w:val="left"/>
      <w:pPr>
        <w:tabs>
          <w:tab w:val="num" w:pos="3600"/>
        </w:tabs>
        <w:ind w:left="3600" w:hanging="360"/>
      </w:pPr>
      <w:rPr>
        <w:rFonts w:ascii="Arial" w:hAnsi="Arial" w:hint="default"/>
      </w:rPr>
    </w:lvl>
    <w:lvl w:ilvl="5" w:tplc="1C9CE2C6" w:tentative="1">
      <w:start w:val="1"/>
      <w:numFmt w:val="bullet"/>
      <w:lvlText w:val="•"/>
      <w:lvlJc w:val="left"/>
      <w:pPr>
        <w:tabs>
          <w:tab w:val="num" w:pos="4320"/>
        </w:tabs>
        <w:ind w:left="4320" w:hanging="360"/>
      </w:pPr>
      <w:rPr>
        <w:rFonts w:ascii="Arial" w:hAnsi="Arial" w:hint="default"/>
      </w:rPr>
    </w:lvl>
    <w:lvl w:ilvl="6" w:tplc="7144A77E" w:tentative="1">
      <w:start w:val="1"/>
      <w:numFmt w:val="bullet"/>
      <w:lvlText w:val="•"/>
      <w:lvlJc w:val="left"/>
      <w:pPr>
        <w:tabs>
          <w:tab w:val="num" w:pos="5040"/>
        </w:tabs>
        <w:ind w:left="5040" w:hanging="360"/>
      </w:pPr>
      <w:rPr>
        <w:rFonts w:ascii="Arial" w:hAnsi="Arial" w:hint="default"/>
      </w:rPr>
    </w:lvl>
    <w:lvl w:ilvl="7" w:tplc="F5DC9148" w:tentative="1">
      <w:start w:val="1"/>
      <w:numFmt w:val="bullet"/>
      <w:lvlText w:val="•"/>
      <w:lvlJc w:val="left"/>
      <w:pPr>
        <w:tabs>
          <w:tab w:val="num" w:pos="5760"/>
        </w:tabs>
        <w:ind w:left="5760" w:hanging="360"/>
      </w:pPr>
      <w:rPr>
        <w:rFonts w:ascii="Arial" w:hAnsi="Arial" w:hint="default"/>
      </w:rPr>
    </w:lvl>
    <w:lvl w:ilvl="8" w:tplc="07F0DD1E" w:tentative="1">
      <w:start w:val="1"/>
      <w:numFmt w:val="bullet"/>
      <w:lvlText w:val="•"/>
      <w:lvlJc w:val="left"/>
      <w:pPr>
        <w:tabs>
          <w:tab w:val="num" w:pos="6480"/>
        </w:tabs>
        <w:ind w:left="6480" w:hanging="360"/>
      </w:pPr>
      <w:rPr>
        <w:rFonts w:ascii="Arial" w:hAnsi="Arial" w:hint="default"/>
      </w:rPr>
    </w:lvl>
  </w:abstractNum>
  <w:abstractNum w:abstractNumId="172">
    <w:nsid w:val="751B54EB"/>
    <w:multiLevelType w:val="hybridMultilevel"/>
    <w:tmpl w:val="F17A721A"/>
    <w:lvl w:ilvl="0" w:tplc="CD34E316">
      <w:start w:val="1"/>
      <w:numFmt w:val="bullet"/>
      <w:lvlText w:val="•"/>
      <w:lvlJc w:val="left"/>
      <w:pPr>
        <w:tabs>
          <w:tab w:val="num" w:pos="720"/>
        </w:tabs>
        <w:ind w:left="720" w:hanging="360"/>
      </w:pPr>
      <w:rPr>
        <w:rFonts w:ascii="Arial" w:hAnsi="Arial" w:hint="default"/>
      </w:rPr>
    </w:lvl>
    <w:lvl w:ilvl="1" w:tplc="660079B8" w:tentative="1">
      <w:start w:val="1"/>
      <w:numFmt w:val="bullet"/>
      <w:lvlText w:val="•"/>
      <w:lvlJc w:val="left"/>
      <w:pPr>
        <w:tabs>
          <w:tab w:val="num" w:pos="1440"/>
        </w:tabs>
        <w:ind w:left="1440" w:hanging="360"/>
      </w:pPr>
      <w:rPr>
        <w:rFonts w:ascii="Arial" w:hAnsi="Arial" w:hint="default"/>
      </w:rPr>
    </w:lvl>
    <w:lvl w:ilvl="2" w:tplc="F9F488FE" w:tentative="1">
      <w:start w:val="1"/>
      <w:numFmt w:val="bullet"/>
      <w:lvlText w:val="•"/>
      <w:lvlJc w:val="left"/>
      <w:pPr>
        <w:tabs>
          <w:tab w:val="num" w:pos="2160"/>
        </w:tabs>
        <w:ind w:left="2160" w:hanging="360"/>
      </w:pPr>
      <w:rPr>
        <w:rFonts w:ascii="Arial" w:hAnsi="Arial" w:hint="default"/>
      </w:rPr>
    </w:lvl>
    <w:lvl w:ilvl="3" w:tplc="183E65E0" w:tentative="1">
      <w:start w:val="1"/>
      <w:numFmt w:val="bullet"/>
      <w:lvlText w:val="•"/>
      <w:lvlJc w:val="left"/>
      <w:pPr>
        <w:tabs>
          <w:tab w:val="num" w:pos="2880"/>
        </w:tabs>
        <w:ind w:left="2880" w:hanging="360"/>
      </w:pPr>
      <w:rPr>
        <w:rFonts w:ascii="Arial" w:hAnsi="Arial" w:hint="default"/>
      </w:rPr>
    </w:lvl>
    <w:lvl w:ilvl="4" w:tplc="CF58D7E2" w:tentative="1">
      <w:start w:val="1"/>
      <w:numFmt w:val="bullet"/>
      <w:lvlText w:val="•"/>
      <w:lvlJc w:val="left"/>
      <w:pPr>
        <w:tabs>
          <w:tab w:val="num" w:pos="3600"/>
        </w:tabs>
        <w:ind w:left="3600" w:hanging="360"/>
      </w:pPr>
      <w:rPr>
        <w:rFonts w:ascii="Arial" w:hAnsi="Arial" w:hint="default"/>
      </w:rPr>
    </w:lvl>
    <w:lvl w:ilvl="5" w:tplc="8432D442" w:tentative="1">
      <w:start w:val="1"/>
      <w:numFmt w:val="bullet"/>
      <w:lvlText w:val="•"/>
      <w:lvlJc w:val="left"/>
      <w:pPr>
        <w:tabs>
          <w:tab w:val="num" w:pos="4320"/>
        </w:tabs>
        <w:ind w:left="4320" w:hanging="360"/>
      </w:pPr>
      <w:rPr>
        <w:rFonts w:ascii="Arial" w:hAnsi="Arial" w:hint="default"/>
      </w:rPr>
    </w:lvl>
    <w:lvl w:ilvl="6" w:tplc="92B6F256" w:tentative="1">
      <w:start w:val="1"/>
      <w:numFmt w:val="bullet"/>
      <w:lvlText w:val="•"/>
      <w:lvlJc w:val="left"/>
      <w:pPr>
        <w:tabs>
          <w:tab w:val="num" w:pos="5040"/>
        </w:tabs>
        <w:ind w:left="5040" w:hanging="360"/>
      </w:pPr>
      <w:rPr>
        <w:rFonts w:ascii="Arial" w:hAnsi="Arial" w:hint="default"/>
      </w:rPr>
    </w:lvl>
    <w:lvl w:ilvl="7" w:tplc="96C0ECBC" w:tentative="1">
      <w:start w:val="1"/>
      <w:numFmt w:val="bullet"/>
      <w:lvlText w:val="•"/>
      <w:lvlJc w:val="left"/>
      <w:pPr>
        <w:tabs>
          <w:tab w:val="num" w:pos="5760"/>
        </w:tabs>
        <w:ind w:left="5760" w:hanging="360"/>
      </w:pPr>
      <w:rPr>
        <w:rFonts w:ascii="Arial" w:hAnsi="Arial" w:hint="default"/>
      </w:rPr>
    </w:lvl>
    <w:lvl w:ilvl="8" w:tplc="AA502B32" w:tentative="1">
      <w:start w:val="1"/>
      <w:numFmt w:val="bullet"/>
      <w:lvlText w:val="•"/>
      <w:lvlJc w:val="left"/>
      <w:pPr>
        <w:tabs>
          <w:tab w:val="num" w:pos="6480"/>
        </w:tabs>
        <w:ind w:left="6480" w:hanging="360"/>
      </w:pPr>
      <w:rPr>
        <w:rFonts w:ascii="Arial" w:hAnsi="Arial" w:hint="default"/>
      </w:rPr>
    </w:lvl>
  </w:abstractNum>
  <w:abstractNum w:abstractNumId="173">
    <w:nsid w:val="75B44266"/>
    <w:multiLevelType w:val="hybridMultilevel"/>
    <w:tmpl w:val="E7A403C2"/>
    <w:lvl w:ilvl="0" w:tplc="61928776">
      <w:start w:val="1"/>
      <w:numFmt w:val="decimal"/>
      <w:lvlText w:val="%1."/>
      <w:lvlJc w:val="left"/>
      <w:pPr>
        <w:tabs>
          <w:tab w:val="num" w:pos="720"/>
        </w:tabs>
        <w:ind w:left="720" w:hanging="360"/>
      </w:pPr>
    </w:lvl>
    <w:lvl w:ilvl="1" w:tplc="2F9CC34E" w:tentative="1">
      <w:start w:val="1"/>
      <w:numFmt w:val="decimal"/>
      <w:lvlText w:val="%2."/>
      <w:lvlJc w:val="left"/>
      <w:pPr>
        <w:tabs>
          <w:tab w:val="num" w:pos="1440"/>
        </w:tabs>
        <w:ind w:left="1440" w:hanging="360"/>
      </w:pPr>
    </w:lvl>
    <w:lvl w:ilvl="2" w:tplc="06C04960" w:tentative="1">
      <w:start w:val="1"/>
      <w:numFmt w:val="decimal"/>
      <w:lvlText w:val="%3."/>
      <w:lvlJc w:val="left"/>
      <w:pPr>
        <w:tabs>
          <w:tab w:val="num" w:pos="2160"/>
        </w:tabs>
        <w:ind w:left="2160" w:hanging="360"/>
      </w:pPr>
    </w:lvl>
    <w:lvl w:ilvl="3" w:tplc="5A7A5F46" w:tentative="1">
      <w:start w:val="1"/>
      <w:numFmt w:val="decimal"/>
      <w:lvlText w:val="%4."/>
      <w:lvlJc w:val="left"/>
      <w:pPr>
        <w:tabs>
          <w:tab w:val="num" w:pos="2880"/>
        </w:tabs>
        <w:ind w:left="2880" w:hanging="360"/>
      </w:pPr>
    </w:lvl>
    <w:lvl w:ilvl="4" w:tplc="75E8BFE8" w:tentative="1">
      <w:start w:val="1"/>
      <w:numFmt w:val="decimal"/>
      <w:lvlText w:val="%5."/>
      <w:lvlJc w:val="left"/>
      <w:pPr>
        <w:tabs>
          <w:tab w:val="num" w:pos="3600"/>
        </w:tabs>
        <w:ind w:left="3600" w:hanging="360"/>
      </w:pPr>
    </w:lvl>
    <w:lvl w:ilvl="5" w:tplc="A4225A9C" w:tentative="1">
      <w:start w:val="1"/>
      <w:numFmt w:val="decimal"/>
      <w:lvlText w:val="%6."/>
      <w:lvlJc w:val="left"/>
      <w:pPr>
        <w:tabs>
          <w:tab w:val="num" w:pos="4320"/>
        </w:tabs>
        <w:ind w:left="4320" w:hanging="360"/>
      </w:pPr>
    </w:lvl>
    <w:lvl w:ilvl="6" w:tplc="A2A04656" w:tentative="1">
      <w:start w:val="1"/>
      <w:numFmt w:val="decimal"/>
      <w:lvlText w:val="%7."/>
      <w:lvlJc w:val="left"/>
      <w:pPr>
        <w:tabs>
          <w:tab w:val="num" w:pos="5040"/>
        </w:tabs>
        <w:ind w:left="5040" w:hanging="360"/>
      </w:pPr>
    </w:lvl>
    <w:lvl w:ilvl="7" w:tplc="E46EF620" w:tentative="1">
      <w:start w:val="1"/>
      <w:numFmt w:val="decimal"/>
      <w:lvlText w:val="%8."/>
      <w:lvlJc w:val="left"/>
      <w:pPr>
        <w:tabs>
          <w:tab w:val="num" w:pos="5760"/>
        </w:tabs>
        <w:ind w:left="5760" w:hanging="360"/>
      </w:pPr>
    </w:lvl>
    <w:lvl w:ilvl="8" w:tplc="BE4AB768" w:tentative="1">
      <w:start w:val="1"/>
      <w:numFmt w:val="decimal"/>
      <w:lvlText w:val="%9."/>
      <w:lvlJc w:val="left"/>
      <w:pPr>
        <w:tabs>
          <w:tab w:val="num" w:pos="6480"/>
        </w:tabs>
        <w:ind w:left="6480" w:hanging="360"/>
      </w:pPr>
    </w:lvl>
  </w:abstractNum>
  <w:abstractNum w:abstractNumId="174">
    <w:nsid w:val="76BF53D5"/>
    <w:multiLevelType w:val="hybridMultilevel"/>
    <w:tmpl w:val="CA34A42A"/>
    <w:lvl w:ilvl="0" w:tplc="76226A6E">
      <w:start w:val="1"/>
      <w:numFmt w:val="bullet"/>
      <w:lvlText w:val="•"/>
      <w:lvlJc w:val="left"/>
      <w:pPr>
        <w:tabs>
          <w:tab w:val="num" w:pos="720"/>
        </w:tabs>
        <w:ind w:left="720" w:hanging="360"/>
      </w:pPr>
      <w:rPr>
        <w:rFonts w:ascii="Arial" w:hAnsi="Arial" w:hint="default"/>
      </w:rPr>
    </w:lvl>
    <w:lvl w:ilvl="1" w:tplc="85BCF30C" w:tentative="1">
      <w:start w:val="1"/>
      <w:numFmt w:val="bullet"/>
      <w:lvlText w:val="•"/>
      <w:lvlJc w:val="left"/>
      <w:pPr>
        <w:tabs>
          <w:tab w:val="num" w:pos="1440"/>
        </w:tabs>
        <w:ind w:left="1440" w:hanging="360"/>
      </w:pPr>
      <w:rPr>
        <w:rFonts w:ascii="Arial" w:hAnsi="Arial" w:hint="default"/>
      </w:rPr>
    </w:lvl>
    <w:lvl w:ilvl="2" w:tplc="9FD66010" w:tentative="1">
      <w:start w:val="1"/>
      <w:numFmt w:val="bullet"/>
      <w:lvlText w:val="•"/>
      <w:lvlJc w:val="left"/>
      <w:pPr>
        <w:tabs>
          <w:tab w:val="num" w:pos="2160"/>
        </w:tabs>
        <w:ind w:left="2160" w:hanging="360"/>
      </w:pPr>
      <w:rPr>
        <w:rFonts w:ascii="Arial" w:hAnsi="Arial" w:hint="default"/>
      </w:rPr>
    </w:lvl>
    <w:lvl w:ilvl="3" w:tplc="E2DA3F98" w:tentative="1">
      <w:start w:val="1"/>
      <w:numFmt w:val="bullet"/>
      <w:lvlText w:val="•"/>
      <w:lvlJc w:val="left"/>
      <w:pPr>
        <w:tabs>
          <w:tab w:val="num" w:pos="2880"/>
        </w:tabs>
        <w:ind w:left="2880" w:hanging="360"/>
      </w:pPr>
      <w:rPr>
        <w:rFonts w:ascii="Arial" w:hAnsi="Arial" w:hint="default"/>
      </w:rPr>
    </w:lvl>
    <w:lvl w:ilvl="4" w:tplc="18E08E0A" w:tentative="1">
      <w:start w:val="1"/>
      <w:numFmt w:val="bullet"/>
      <w:lvlText w:val="•"/>
      <w:lvlJc w:val="left"/>
      <w:pPr>
        <w:tabs>
          <w:tab w:val="num" w:pos="3600"/>
        </w:tabs>
        <w:ind w:left="3600" w:hanging="360"/>
      </w:pPr>
      <w:rPr>
        <w:rFonts w:ascii="Arial" w:hAnsi="Arial" w:hint="default"/>
      </w:rPr>
    </w:lvl>
    <w:lvl w:ilvl="5" w:tplc="8980571A" w:tentative="1">
      <w:start w:val="1"/>
      <w:numFmt w:val="bullet"/>
      <w:lvlText w:val="•"/>
      <w:lvlJc w:val="left"/>
      <w:pPr>
        <w:tabs>
          <w:tab w:val="num" w:pos="4320"/>
        </w:tabs>
        <w:ind w:left="4320" w:hanging="360"/>
      </w:pPr>
      <w:rPr>
        <w:rFonts w:ascii="Arial" w:hAnsi="Arial" w:hint="default"/>
      </w:rPr>
    </w:lvl>
    <w:lvl w:ilvl="6" w:tplc="E62013BC" w:tentative="1">
      <w:start w:val="1"/>
      <w:numFmt w:val="bullet"/>
      <w:lvlText w:val="•"/>
      <w:lvlJc w:val="left"/>
      <w:pPr>
        <w:tabs>
          <w:tab w:val="num" w:pos="5040"/>
        </w:tabs>
        <w:ind w:left="5040" w:hanging="360"/>
      </w:pPr>
      <w:rPr>
        <w:rFonts w:ascii="Arial" w:hAnsi="Arial" w:hint="default"/>
      </w:rPr>
    </w:lvl>
    <w:lvl w:ilvl="7" w:tplc="89341F00" w:tentative="1">
      <w:start w:val="1"/>
      <w:numFmt w:val="bullet"/>
      <w:lvlText w:val="•"/>
      <w:lvlJc w:val="left"/>
      <w:pPr>
        <w:tabs>
          <w:tab w:val="num" w:pos="5760"/>
        </w:tabs>
        <w:ind w:left="5760" w:hanging="360"/>
      </w:pPr>
      <w:rPr>
        <w:rFonts w:ascii="Arial" w:hAnsi="Arial" w:hint="default"/>
      </w:rPr>
    </w:lvl>
    <w:lvl w:ilvl="8" w:tplc="984E7FF6" w:tentative="1">
      <w:start w:val="1"/>
      <w:numFmt w:val="bullet"/>
      <w:lvlText w:val="•"/>
      <w:lvlJc w:val="left"/>
      <w:pPr>
        <w:tabs>
          <w:tab w:val="num" w:pos="6480"/>
        </w:tabs>
        <w:ind w:left="6480" w:hanging="360"/>
      </w:pPr>
      <w:rPr>
        <w:rFonts w:ascii="Arial" w:hAnsi="Arial" w:hint="default"/>
      </w:rPr>
    </w:lvl>
  </w:abstractNum>
  <w:abstractNum w:abstractNumId="175">
    <w:nsid w:val="77D8599F"/>
    <w:multiLevelType w:val="hybridMultilevel"/>
    <w:tmpl w:val="FE28D62A"/>
    <w:lvl w:ilvl="0" w:tplc="8C4A7566">
      <w:start w:val="1"/>
      <w:numFmt w:val="bullet"/>
      <w:lvlText w:val="•"/>
      <w:lvlJc w:val="left"/>
      <w:pPr>
        <w:tabs>
          <w:tab w:val="num" w:pos="720"/>
        </w:tabs>
        <w:ind w:left="720" w:hanging="360"/>
      </w:pPr>
      <w:rPr>
        <w:rFonts w:ascii="Arial" w:hAnsi="Arial" w:hint="default"/>
      </w:rPr>
    </w:lvl>
    <w:lvl w:ilvl="1" w:tplc="4E4627DC" w:tentative="1">
      <w:start w:val="1"/>
      <w:numFmt w:val="bullet"/>
      <w:lvlText w:val="•"/>
      <w:lvlJc w:val="left"/>
      <w:pPr>
        <w:tabs>
          <w:tab w:val="num" w:pos="1440"/>
        </w:tabs>
        <w:ind w:left="1440" w:hanging="360"/>
      </w:pPr>
      <w:rPr>
        <w:rFonts w:ascii="Arial" w:hAnsi="Arial" w:hint="default"/>
      </w:rPr>
    </w:lvl>
    <w:lvl w:ilvl="2" w:tplc="9892A504" w:tentative="1">
      <w:start w:val="1"/>
      <w:numFmt w:val="bullet"/>
      <w:lvlText w:val="•"/>
      <w:lvlJc w:val="left"/>
      <w:pPr>
        <w:tabs>
          <w:tab w:val="num" w:pos="2160"/>
        </w:tabs>
        <w:ind w:left="2160" w:hanging="360"/>
      </w:pPr>
      <w:rPr>
        <w:rFonts w:ascii="Arial" w:hAnsi="Arial" w:hint="default"/>
      </w:rPr>
    </w:lvl>
    <w:lvl w:ilvl="3" w:tplc="25101D20" w:tentative="1">
      <w:start w:val="1"/>
      <w:numFmt w:val="bullet"/>
      <w:lvlText w:val="•"/>
      <w:lvlJc w:val="left"/>
      <w:pPr>
        <w:tabs>
          <w:tab w:val="num" w:pos="2880"/>
        </w:tabs>
        <w:ind w:left="2880" w:hanging="360"/>
      </w:pPr>
      <w:rPr>
        <w:rFonts w:ascii="Arial" w:hAnsi="Arial" w:hint="default"/>
      </w:rPr>
    </w:lvl>
    <w:lvl w:ilvl="4" w:tplc="D318D922" w:tentative="1">
      <w:start w:val="1"/>
      <w:numFmt w:val="bullet"/>
      <w:lvlText w:val="•"/>
      <w:lvlJc w:val="left"/>
      <w:pPr>
        <w:tabs>
          <w:tab w:val="num" w:pos="3600"/>
        </w:tabs>
        <w:ind w:left="3600" w:hanging="360"/>
      </w:pPr>
      <w:rPr>
        <w:rFonts w:ascii="Arial" w:hAnsi="Arial" w:hint="default"/>
      </w:rPr>
    </w:lvl>
    <w:lvl w:ilvl="5" w:tplc="655CEC2E" w:tentative="1">
      <w:start w:val="1"/>
      <w:numFmt w:val="bullet"/>
      <w:lvlText w:val="•"/>
      <w:lvlJc w:val="left"/>
      <w:pPr>
        <w:tabs>
          <w:tab w:val="num" w:pos="4320"/>
        </w:tabs>
        <w:ind w:left="4320" w:hanging="360"/>
      </w:pPr>
      <w:rPr>
        <w:rFonts w:ascii="Arial" w:hAnsi="Arial" w:hint="default"/>
      </w:rPr>
    </w:lvl>
    <w:lvl w:ilvl="6" w:tplc="6890C30A" w:tentative="1">
      <w:start w:val="1"/>
      <w:numFmt w:val="bullet"/>
      <w:lvlText w:val="•"/>
      <w:lvlJc w:val="left"/>
      <w:pPr>
        <w:tabs>
          <w:tab w:val="num" w:pos="5040"/>
        </w:tabs>
        <w:ind w:left="5040" w:hanging="360"/>
      </w:pPr>
      <w:rPr>
        <w:rFonts w:ascii="Arial" w:hAnsi="Arial" w:hint="default"/>
      </w:rPr>
    </w:lvl>
    <w:lvl w:ilvl="7" w:tplc="D798A502" w:tentative="1">
      <w:start w:val="1"/>
      <w:numFmt w:val="bullet"/>
      <w:lvlText w:val="•"/>
      <w:lvlJc w:val="left"/>
      <w:pPr>
        <w:tabs>
          <w:tab w:val="num" w:pos="5760"/>
        </w:tabs>
        <w:ind w:left="5760" w:hanging="360"/>
      </w:pPr>
      <w:rPr>
        <w:rFonts w:ascii="Arial" w:hAnsi="Arial" w:hint="default"/>
      </w:rPr>
    </w:lvl>
    <w:lvl w:ilvl="8" w:tplc="C720ADD0" w:tentative="1">
      <w:start w:val="1"/>
      <w:numFmt w:val="bullet"/>
      <w:lvlText w:val="•"/>
      <w:lvlJc w:val="left"/>
      <w:pPr>
        <w:tabs>
          <w:tab w:val="num" w:pos="6480"/>
        </w:tabs>
        <w:ind w:left="6480" w:hanging="360"/>
      </w:pPr>
      <w:rPr>
        <w:rFonts w:ascii="Arial" w:hAnsi="Arial" w:hint="default"/>
      </w:rPr>
    </w:lvl>
  </w:abstractNum>
  <w:abstractNum w:abstractNumId="176">
    <w:nsid w:val="78342C80"/>
    <w:multiLevelType w:val="hybridMultilevel"/>
    <w:tmpl w:val="A6ACA8E6"/>
    <w:lvl w:ilvl="0" w:tplc="FED037A2">
      <w:start w:val="1"/>
      <w:numFmt w:val="bullet"/>
      <w:lvlText w:val="•"/>
      <w:lvlJc w:val="left"/>
      <w:pPr>
        <w:tabs>
          <w:tab w:val="num" w:pos="720"/>
        </w:tabs>
        <w:ind w:left="720" w:hanging="360"/>
      </w:pPr>
      <w:rPr>
        <w:rFonts w:ascii="Arial" w:hAnsi="Arial" w:hint="default"/>
      </w:rPr>
    </w:lvl>
    <w:lvl w:ilvl="1" w:tplc="96F25028" w:tentative="1">
      <w:start w:val="1"/>
      <w:numFmt w:val="bullet"/>
      <w:lvlText w:val="•"/>
      <w:lvlJc w:val="left"/>
      <w:pPr>
        <w:tabs>
          <w:tab w:val="num" w:pos="1440"/>
        </w:tabs>
        <w:ind w:left="1440" w:hanging="360"/>
      </w:pPr>
      <w:rPr>
        <w:rFonts w:ascii="Arial" w:hAnsi="Arial" w:hint="default"/>
      </w:rPr>
    </w:lvl>
    <w:lvl w:ilvl="2" w:tplc="732CBC56" w:tentative="1">
      <w:start w:val="1"/>
      <w:numFmt w:val="bullet"/>
      <w:lvlText w:val="•"/>
      <w:lvlJc w:val="left"/>
      <w:pPr>
        <w:tabs>
          <w:tab w:val="num" w:pos="2160"/>
        </w:tabs>
        <w:ind w:left="2160" w:hanging="360"/>
      </w:pPr>
      <w:rPr>
        <w:rFonts w:ascii="Arial" w:hAnsi="Arial" w:hint="default"/>
      </w:rPr>
    </w:lvl>
    <w:lvl w:ilvl="3" w:tplc="E9BA3622" w:tentative="1">
      <w:start w:val="1"/>
      <w:numFmt w:val="bullet"/>
      <w:lvlText w:val="•"/>
      <w:lvlJc w:val="left"/>
      <w:pPr>
        <w:tabs>
          <w:tab w:val="num" w:pos="2880"/>
        </w:tabs>
        <w:ind w:left="2880" w:hanging="360"/>
      </w:pPr>
      <w:rPr>
        <w:rFonts w:ascii="Arial" w:hAnsi="Arial" w:hint="default"/>
      </w:rPr>
    </w:lvl>
    <w:lvl w:ilvl="4" w:tplc="06EA8774" w:tentative="1">
      <w:start w:val="1"/>
      <w:numFmt w:val="bullet"/>
      <w:lvlText w:val="•"/>
      <w:lvlJc w:val="left"/>
      <w:pPr>
        <w:tabs>
          <w:tab w:val="num" w:pos="3600"/>
        </w:tabs>
        <w:ind w:left="3600" w:hanging="360"/>
      </w:pPr>
      <w:rPr>
        <w:rFonts w:ascii="Arial" w:hAnsi="Arial" w:hint="default"/>
      </w:rPr>
    </w:lvl>
    <w:lvl w:ilvl="5" w:tplc="03728404" w:tentative="1">
      <w:start w:val="1"/>
      <w:numFmt w:val="bullet"/>
      <w:lvlText w:val="•"/>
      <w:lvlJc w:val="left"/>
      <w:pPr>
        <w:tabs>
          <w:tab w:val="num" w:pos="4320"/>
        </w:tabs>
        <w:ind w:left="4320" w:hanging="360"/>
      </w:pPr>
      <w:rPr>
        <w:rFonts w:ascii="Arial" w:hAnsi="Arial" w:hint="default"/>
      </w:rPr>
    </w:lvl>
    <w:lvl w:ilvl="6" w:tplc="F97829A8" w:tentative="1">
      <w:start w:val="1"/>
      <w:numFmt w:val="bullet"/>
      <w:lvlText w:val="•"/>
      <w:lvlJc w:val="left"/>
      <w:pPr>
        <w:tabs>
          <w:tab w:val="num" w:pos="5040"/>
        </w:tabs>
        <w:ind w:left="5040" w:hanging="360"/>
      </w:pPr>
      <w:rPr>
        <w:rFonts w:ascii="Arial" w:hAnsi="Arial" w:hint="default"/>
      </w:rPr>
    </w:lvl>
    <w:lvl w:ilvl="7" w:tplc="54A25EBA" w:tentative="1">
      <w:start w:val="1"/>
      <w:numFmt w:val="bullet"/>
      <w:lvlText w:val="•"/>
      <w:lvlJc w:val="left"/>
      <w:pPr>
        <w:tabs>
          <w:tab w:val="num" w:pos="5760"/>
        </w:tabs>
        <w:ind w:left="5760" w:hanging="360"/>
      </w:pPr>
      <w:rPr>
        <w:rFonts w:ascii="Arial" w:hAnsi="Arial" w:hint="default"/>
      </w:rPr>
    </w:lvl>
    <w:lvl w:ilvl="8" w:tplc="94B8F57E" w:tentative="1">
      <w:start w:val="1"/>
      <w:numFmt w:val="bullet"/>
      <w:lvlText w:val="•"/>
      <w:lvlJc w:val="left"/>
      <w:pPr>
        <w:tabs>
          <w:tab w:val="num" w:pos="6480"/>
        </w:tabs>
        <w:ind w:left="6480" w:hanging="360"/>
      </w:pPr>
      <w:rPr>
        <w:rFonts w:ascii="Arial" w:hAnsi="Arial" w:hint="default"/>
      </w:rPr>
    </w:lvl>
  </w:abstractNum>
  <w:abstractNum w:abstractNumId="177">
    <w:nsid w:val="78CC03B3"/>
    <w:multiLevelType w:val="hybridMultilevel"/>
    <w:tmpl w:val="2376DDDA"/>
    <w:lvl w:ilvl="0" w:tplc="81204F32">
      <w:start w:val="1"/>
      <w:numFmt w:val="decimal"/>
      <w:lvlText w:val="%1."/>
      <w:lvlJc w:val="left"/>
      <w:pPr>
        <w:tabs>
          <w:tab w:val="num" w:pos="720"/>
        </w:tabs>
        <w:ind w:left="720" w:hanging="360"/>
      </w:pPr>
    </w:lvl>
    <w:lvl w:ilvl="1" w:tplc="96EA0744" w:tentative="1">
      <w:start w:val="1"/>
      <w:numFmt w:val="decimal"/>
      <w:lvlText w:val="%2."/>
      <w:lvlJc w:val="left"/>
      <w:pPr>
        <w:tabs>
          <w:tab w:val="num" w:pos="1440"/>
        </w:tabs>
        <w:ind w:left="1440" w:hanging="360"/>
      </w:pPr>
    </w:lvl>
    <w:lvl w:ilvl="2" w:tplc="23FE10FA" w:tentative="1">
      <w:start w:val="1"/>
      <w:numFmt w:val="decimal"/>
      <w:lvlText w:val="%3."/>
      <w:lvlJc w:val="left"/>
      <w:pPr>
        <w:tabs>
          <w:tab w:val="num" w:pos="2160"/>
        </w:tabs>
        <w:ind w:left="2160" w:hanging="360"/>
      </w:pPr>
    </w:lvl>
    <w:lvl w:ilvl="3" w:tplc="A3800C94" w:tentative="1">
      <w:start w:val="1"/>
      <w:numFmt w:val="decimal"/>
      <w:lvlText w:val="%4."/>
      <w:lvlJc w:val="left"/>
      <w:pPr>
        <w:tabs>
          <w:tab w:val="num" w:pos="2880"/>
        </w:tabs>
        <w:ind w:left="2880" w:hanging="360"/>
      </w:pPr>
    </w:lvl>
    <w:lvl w:ilvl="4" w:tplc="0B2A976C" w:tentative="1">
      <w:start w:val="1"/>
      <w:numFmt w:val="decimal"/>
      <w:lvlText w:val="%5."/>
      <w:lvlJc w:val="left"/>
      <w:pPr>
        <w:tabs>
          <w:tab w:val="num" w:pos="3600"/>
        </w:tabs>
        <w:ind w:left="3600" w:hanging="360"/>
      </w:pPr>
    </w:lvl>
    <w:lvl w:ilvl="5" w:tplc="B93E2910" w:tentative="1">
      <w:start w:val="1"/>
      <w:numFmt w:val="decimal"/>
      <w:lvlText w:val="%6."/>
      <w:lvlJc w:val="left"/>
      <w:pPr>
        <w:tabs>
          <w:tab w:val="num" w:pos="4320"/>
        </w:tabs>
        <w:ind w:left="4320" w:hanging="360"/>
      </w:pPr>
    </w:lvl>
    <w:lvl w:ilvl="6" w:tplc="C4FEDC26" w:tentative="1">
      <w:start w:val="1"/>
      <w:numFmt w:val="decimal"/>
      <w:lvlText w:val="%7."/>
      <w:lvlJc w:val="left"/>
      <w:pPr>
        <w:tabs>
          <w:tab w:val="num" w:pos="5040"/>
        </w:tabs>
        <w:ind w:left="5040" w:hanging="360"/>
      </w:pPr>
    </w:lvl>
    <w:lvl w:ilvl="7" w:tplc="3120166A" w:tentative="1">
      <w:start w:val="1"/>
      <w:numFmt w:val="decimal"/>
      <w:lvlText w:val="%8."/>
      <w:lvlJc w:val="left"/>
      <w:pPr>
        <w:tabs>
          <w:tab w:val="num" w:pos="5760"/>
        </w:tabs>
        <w:ind w:left="5760" w:hanging="360"/>
      </w:pPr>
    </w:lvl>
    <w:lvl w:ilvl="8" w:tplc="2D8EF294" w:tentative="1">
      <w:start w:val="1"/>
      <w:numFmt w:val="decimal"/>
      <w:lvlText w:val="%9."/>
      <w:lvlJc w:val="left"/>
      <w:pPr>
        <w:tabs>
          <w:tab w:val="num" w:pos="6480"/>
        </w:tabs>
        <w:ind w:left="6480" w:hanging="360"/>
      </w:pPr>
    </w:lvl>
  </w:abstractNum>
  <w:abstractNum w:abstractNumId="178">
    <w:nsid w:val="79F45E70"/>
    <w:multiLevelType w:val="hybridMultilevel"/>
    <w:tmpl w:val="95B836B4"/>
    <w:lvl w:ilvl="0" w:tplc="0C42BCCC">
      <w:start w:val="1"/>
      <w:numFmt w:val="decimal"/>
      <w:lvlText w:val="%1."/>
      <w:lvlJc w:val="left"/>
      <w:pPr>
        <w:tabs>
          <w:tab w:val="num" w:pos="720"/>
        </w:tabs>
        <w:ind w:left="720" w:hanging="360"/>
      </w:pPr>
    </w:lvl>
    <w:lvl w:ilvl="1" w:tplc="6A8E662A" w:tentative="1">
      <w:start w:val="1"/>
      <w:numFmt w:val="decimal"/>
      <w:lvlText w:val="%2."/>
      <w:lvlJc w:val="left"/>
      <w:pPr>
        <w:tabs>
          <w:tab w:val="num" w:pos="1440"/>
        </w:tabs>
        <w:ind w:left="1440" w:hanging="360"/>
      </w:pPr>
    </w:lvl>
    <w:lvl w:ilvl="2" w:tplc="E44E030A" w:tentative="1">
      <w:start w:val="1"/>
      <w:numFmt w:val="decimal"/>
      <w:lvlText w:val="%3."/>
      <w:lvlJc w:val="left"/>
      <w:pPr>
        <w:tabs>
          <w:tab w:val="num" w:pos="2160"/>
        </w:tabs>
        <w:ind w:left="2160" w:hanging="360"/>
      </w:pPr>
    </w:lvl>
    <w:lvl w:ilvl="3" w:tplc="F1C0D414" w:tentative="1">
      <w:start w:val="1"/>
      <w:numFmt w:val="decimal"/>
      <w:lvlText w:val="%4."/>
      <w:lvlJc w:val="left"/>
      <w:pPr>
        <w:tabs>
          <w:tab w:val="num" w:pos="2880"/>
        </w:tabs>
        <w:ind w:left="2880" w:hanging="360"/>
      </w:pPr>
    </w:lvl>
    <w:lvl w:ilvl="4" w:tplc="91F4A800" w:tentative="1">
      <w:start w:val="1"/>
      <w:numFmt w:val="decimal"/>
      <w:lvlText w:val="%5."/>
      <w:lvlJc w:val="left"/>
      <w:pPr>
        <w:tabs>
          <w:tab w:val="num" w:pos="3600"/>
        </w:tabs>
        <w:ind w:left="3600" w:hanging="360"/>
      </w:pPr>
    </w:lvl>
    <w:lvl w:ilvl="5" w:tplc="8154F99C" w:tentative="1">
      <w:start w:val="1"/>
      <w:numFmt w:val="decimal"/>
      <w:lvlText w:val="%6."/>
      <w:lvlJc w:val="left"/>
      <w:pPr>
        <w:tabs>
          <w:tab w:val="num" w:pos="4320"/>
        </w:tabs>
        <w:ind w:left="4320" w:hanging="360"/>
      </w:pPr>
    </w:lvl>
    <w:lvl w:ilvl="6" w:tplc="9B823CD0" w:tentative="1">
      <w:start w:val="1"/>
      <w:numFmt w:val="decimal"/>
      <w:lvlText w:val="%7."/>
      <w:lvlJc w:val="left"/>
      <w:pPr>
        <w:tabs>
          <w:tab w:val="num" w:pos="5040"/>
        </w:tabs>
        <w:ind w:left="5040" w:hanging="360"/>
      </w:pPr>
    </w:lvl>
    <w:lvl w:ilvl="7" w:tplc="4BA2F802" w:tentative="1">
      <w:start w:val="1"/>
      <w:numFmt w:val="decimal"/>
      <w:lvlText w:val="%8."/>
      <w:lvlJc w:val="left"/>
      <w:pPr>
        <w:tabs>
          <w:tab w:val="num" w:pos="5760"/>
        </w:tabs>
        <w:ind w:left="5760" w:hanging="360"/>
      </w:pPr>
    </w:lvl>
    <w:lvl w:ilvl="8" w:tplc="0B82DE82" w:tentative="1">
      <w:start w:val="1"/>
      <w:numFmt w:val="decimal"/>
      <w:lvlText w:val="%9."/>
      <w:lvlJc w:val="left"/>
      <w:pPr>
        <w:tabs>
          <w:tab w:val="num" w:pos="6480"/>
        </w:tabs>
        <w:ind w:left="6480" w:hanging="360"/>
      </w:pPr>
    </w:lvl>
  </w:abstractNum>
  <w:abstractNum w:abstractNumId="179">
    <w:nsid w:val="7D237B01"/>
    <w:multiLevelType w:val="hybridMultilevel"/>
    <w:tmpl w:val="2FF8C3F8"/>
    <w:lvl w:ilvl="0" w:tplc="811C8920">
      <w:start w:val="1"/>
      <w:numFmt w:val="decimal"/>
      <w:lvlText w:val="%1."/>
      <w:lvlJc w:val="left"/>
      <w:pPr>
        <w:tabs>
          <w:tab w:val="num" w:pos="720"/>
        </w:tabs>
        <w:ind w:left="720" w:hanging="360"/>
      </w:pPr>
    </w:lvl>
    <w:lvl w:ilvl="1" w:tplc="18CC932E" w:tentative="1">
      <w:start w:val="1"/>
      <w:numFmt w:val="decimal"/>
      <w:lvlText w:val="%2."/>
      <w:lvlJc w:val="left"/>
      <w:pPr>
        <w:tabs>
          <w:tab w:val="num" w:pos="1440"/>
        </w:tabs>
        <w:ind w:left="1440" w:hanging="360"/>
      </w:pPr>
    </w:lvl>
    <w:lvl w:ilvl="2" w:tplc="CD027E98" w:tentative="1">
      <w:start w:val="1"/>
      <w:numFmt w:val="decimal"/>
      <w:lvlText w:val="%3."/>
      <w:lvlJc w:val="left"/>
      <w:pPr>
        <w:tabs>
          <w:tab w:val="num" w:pos="2160"/>
        </w:tabs>
        <w:ind w:left="2160" w:hanging="360"/>
      </w:pPr>
    </w:lvl>
    <w:lvl w:ilvl="3" w:tplc="170A2572" w:tentative="1">
      <w:start w:val="1"/>
      <w:numFmt w:val="decimal"/>
      <w:lvlText w:val="%4."/>
      <w:lvlJc w:val="left"/>
      <w:pPr>
        <w:tabs>
          <w:tab w:val="num" w:pos="2880"/>
        </w:tabs>
        <w:ind w:left="2880" w:hanging="360"/>
      </w:pPr>
    </w:lvl>
    <w:lvl w:ilvl="4" w:tplc="D0283C1C" w:tentative="1">
      <w:start w:val="1"/>
      <w:numFmt w:val="decimal"/>
      <w:lvlText w:val="%5."/>
      <w:lvlJc w:val="left"/>
      <w:pPr>
        <w:tabs>
          <w:tab w:val="num" w:pos="3600"/>
        </w:tabs>
        <w:ind w:left="3600" w:hanging="360"/>
      </w:pPr>
    </w:lvl>
    <w:lvl w:ilvl="5" w:tplc="52CCE134" w:tentative="1">
      <w:start w:val="1"/>
      <w:numFmt w:val="decimal"/>
      <w:lvlText w:val="%6."/>
      <w:lvlJc w:val="left"/>
      <w:pPr>
        <w:tabs>
          <w:tab w:val="num" w:pos="4320"/>
        </w:tabs>
        <w:ind w:left="4320" w:hanging="360"/>
      </w:pPr>
    </w:lvl>
    <w:lvl w:ilvl="6" w:tplc="4406FB2A" w:tentative="1">
      <w:start w:val="1"/>
      <w:numFmt w:val="decimal"/>
      <w:lvlText w:val="%7."/>
      <w:lvlJc w:val="left"/>
      <w:pPr>
        <w:tabs>
          <w:tab w:val="num" w:pos="5040"/>
        </w:tabs>
        <w:ind w:left="5040" w:hanging="360"/>
      </w:pPr>
    </w:lvl>
    <w:lvl w:ilvl="7" w:tplc="2AF44B3C" w:tentative="1">
      <w:start w:val="1"/>
      <w:numFmt w:val="decimal"/>
      <w:lvlText w:val="%8."/>
      <w:lvlJc w:val="left"/>
      <w:pPr>
        <w:tabs>
          <w:tab w:val="num" w:pos="5760"/>
        </w:tabs>
        <w:ind w:left="5760" w:hanging="360"/>
      </w:pPr>
    </w:lvl>
    <w:lvl w:ilvl="8" w:tplc="936E8722" w:tentative="1">
      <w:start w:val="1"/>
      <w:numFmt w:val="decimal"/>
      <w:lvlText w:val="%9."/>
      <w:lvlJc w:val="left"/>
      <w:pPr>
        <w:tabs>
          <w:tab w:val="num" w:pos="6480"/>
        </w:tabs>
        <w:ind w:left="6480" w:hanging="360"/>
      </w:pPr>
    </w:lvl>
  </w:abstractNum>
  <w:abstractNum w:abstractNumId="180">
    <w:nsid w:val="7D767134"/>
    <w:multiLevelType w:val="hybridMultilevel"/>
    <w:tmpl w:val="39A6DD50"/>
    <w:lvl w:ilvl="0" w:tplc="CFAA42FE">
      <w:start w:val="1"/>
      <w:numFmt w:val="decimal"/>
      <w:lvlText w:val="%1."/>
      <w:lvlJc w:val="left"/>
      <w:pPr>
        <w:tabs>
          <w:tab w:val="num" w:pos="720"/>
        </w:tabs>
        <w:ind w:left="720" w:hanging="360"/>
      </w:pPr>
    </w:lvl>
    <w:lvl w:ilvl="1" w:tplc="97AAECCE" w:tentative="1">
      <w:start w:val="1"/>
      <w:numFmt w:val="decimal"/>
      <w:lvlText w:val="%2."/>
      <w:lvlJc w:val="left"/>
      <w:pPr>
        <w:tabs>
          <w:tab w:val="num" w:pos="1440"/>
        </w:tabs>
        <w:ind w:left="1440" w:hanging="360"/>
      </w:pPr>
    </w:lvl>
    <w:lvl w:ilvl="2" w:tplc="43268AE0" w:tentative="1">
      <w:start w:val="1"/>
      <w:numFmt w:val="decimal"/>
      <w:lvlText w:val="%3."/>
      <w:lvlJc w:val="left"/>
      <w:pPr>
        <w:tabs>
          <w:tab w:val="num" w:pos="2160"/>
        </w:tabs>
        <w:ind w:left="2160" w:hanging="360"/>
      </w:pPr>
    </w:lvl>
    <w:lvl w:ilvl="3" w:tplc="329C04FE" w:tentative="1">
      <w:start w:val="1"/>
      <w:numFmt w:val="decimal"/>
      <w:lvlText w:val="%4."/>
      <w:lvlJc w:val="left"/>
      <w:pPr>
        <w:tabs>
          <w:tab w:val="num" w:pos="2880"/>
        </w:tabs>
        <w:ind w:left="2880" w:hanging="360"/>
      </w:pPr>
    </w:lvl>
    <w:lvl w:ilvl="4" w:tplc="C6BA5F42" w:tentative="1">
      <w:start w:val="1"/>
      <w:numFmt w:val="decimal"/>
      <w:lvlText w:val="%5."/>
      <w:lvlJc w:val="left"/>
      <w:pPr>
        <w:tabs>
          <w:tab w:val="num" w:pos="3600"/>
        </w:tabs>
        <w:ind w:left="3600" w:hanging="360"/>
      </w:pPr>
    </w:lvl>
    <w:lvl w:ilvl="5" w:tplc="CD528102" w:tentative="1">
      <w:start w:val="1"/>
      <w:numFmt w:val="decimal"/>
      <w:lvlText w:val="%6."/>
      <w:lvlJc w:val="left"/>
      <w:pPr>
        <w:tabs>
          <w:tab w:val="num" w:pos="4320"/>
        </w:tabs>
        <w:ind w:left="4320" w:hanging="360"/>
      </w:pPr>
    </w:lvl>
    <w:lvl w:ilvl="6" w:tplc="9BA46F0E" w:tentative="1">
      <w:start w:val="1"/>
      <w:numFmt w:val="decimal"/>
      <w:lvlText w:val="%7."/>
      <w:lvlJc w:val="left"/>
      <w:pPr>
        <w:tabs>
          <w:tab w:val="num" w:pos="5040"/>
        </w:tabs>
        <w:ind w:left="5040" w:hanging="360"/>
      </w:pPr>
    </w:lvl>
    <w:lvl w:ilvl="7" w:tplc="C4AEBF1A" w:tentative="1">
      <w:start w:val="1"/>
      <w:numFmt w:val="decimal"/>
      <w:lvlText w:val="%8."/>
      <w:lvlJc w:val="left"/>
      <w:pPr>
        <w:tabs>
          <w:tab w:val="num" w:pos="5760"/>
        </w:tabs>
        <w:ind w:left="5760" w:hanging="360"/>
      </w:pPr>
    </w:lvl>
    <w:lvl w:ilvl="8" w:tplc="FA52CC64" w:tentative="1">
      <w:start w:val="1"/>
      <w:numFmt w:val="decimal"/>
      <w:lvlText w:val="%9."/>
      <w:lvlJc w:val="left"/>
      <w:pPr>
        <w:tabs>
          <w:tab w:val="num" w:pos="6480"/>
        </w:tabs>
        <w:ind w:left="6480" w:hanging="360"/>
      </w:pPr>
    </w:lvl>
  </w:abstractNum>
  <w:abstractNum w:abstractNumId="181">
    <w:nsid w:val="7ECA5038"/>
    <w:multiLevelType w:val="hybridMultilevel"/>
    <w:tmpl w:val="586CB150"/>
    <w:lvl w:ilvl="0" w:tplc="E45E9416">
      <w:start w:val="1"/>
      <w:numFmt w:val="bullet"/>
      <w:lvlText w:val="•"/>
      <w:lvlJc w:val="left"/>
      <w:pPr>
        <w:tabs>
          <w:tab w:val="num" w:pos="720"/>
        </w:tabs>
        <w:ind w:left="720" w:hanging="360"/>
      </w:pPr>
      <w:rPr>
        <w:rFonts w:ascii="Arial" w:hAnsi="Arial" w:hint="default"/>
      </w:rPr>
    </w:lvl>
    <w:lvl w:ilvl="1" w:tplc="B0CE786A" w:tentative="1">
      <w:start w:val="1"/>
      <w:numFmt w:val="bullet"/>
      <w:lvlText w:val="•"/>
      <w:lvlJc w:val="left"/>
      <w:pPr>
        <w:tabs>
          <w:tab w:val="num" w:pos="1440"/>
        </w:tabs>
        <w:ind w:left="1440" w:hanging="360"/>
      </w:pPr>
      <w:rPr>
        <w:rFonts w:ascii="Arial" w:hAnsi="Arial" w:hint="default"/>
      </w:rPr>
    </w:lvl>
    <w:lvl w:ilvl="2" w:tplc="0874BF86" w:tentative="1">
      <w:start w:val="1"/>
      <w:numFmt w:val="bullet"/>
      <w:lvlText w:val="•"/>
      <w:lvlJc w:val="left"/>
      <w:pPr>
        <w:tabs>
          <w:tab w:val="num" w:pos="2160"/>
        </w:tabs>
        <w:ind w:left="2160" w:hanging="360"/>
      </w:pPr>
      <w:rPr>
        <w:rFonts w:ascii="Arial" w:hAnsi="Arial" w:hint="default"/>
      </w:rPr>
    </w:lvl>
    <w:lvl w:ilvl="3" w:tplc="1530368A" w:tentative="1">
      <w:start w:val="1"/>
      <w:numFmt w:val="bullet"/>
      <w:lvlText w:val="•"/>
      <w:lvlJc w:val="left"/>
      <w:pPr>
        <w:tabs>
          <w:tab w:val="num" w:pos="2880"/>
        </w:tabs>
        <w:ind w:left="2880" w:hanging="360"/>
      </w:pPr>
      <w:rPr>
        <w:rFonts w:ascii="Arial" w:hAnsi="Arial" w:hint="default"/>
      </w:rPr>
    </w:lvl>
    <w:lvl w:ilvl="4" w:tplc="998E6374" w:tentative="1">
      <w:start w:val="1"/>
      <w:numFmt w:val="bullet"/>
      <w:lvlText w:val="•"/>
      <w:lvlJc w:val="left"/>
      <w:pPr>
        <w:tabs>
          <w:tab w:val="num" w:pos="3600"/>
        </w:tabs>
        <w:ind w:left="3600" w:hanging="360"/>
      </w:pPr>
      <w:rPr>
        <w:rFonts w:ascii="Arial" w:hAnsi="Arial" w:hint="default"/>
      </w:rPr>
    </w:lvl>
    <w:lvl w:ilvl="5" w:tplc="B1C2D874" w:tentative="1">
      <w:start w:val="1"/>
      <w:numFmt w:val="bullet"/>
      <w:lvlText w:val="•"/>
      <w:lvlJc w:val="left"/>
      <w:pPr>
        <w:tabs>
          <w:tab w:val="num" w:pos="4320"/>
        </w:tabs>
        <w:ind w:left="4320" w:hanging="360"/>
      </w:pPr>
      <w:rPr>
        <w:rFonts w:ascii="Arial" w:hAnsi="Arial" w:hint="default"/>
      </w:rPr>
    </w:lvl>
    <w:lvl w:ilvl="6" w:tplc="6950B54E" w:tentative="1">
      <w:start w:val="1"/>
      <w:numFmt w:val="bullet"/>
      <w:lvlText w:val="•"/>
      <w:lvlJc w:val="left"/>
      <w:pPr>
        <w:tabs>
          <w:tab w:val="num" w:pos="5040"/>
        </w:tabs>
        <w:ind w:left="5040" w:hanging="360"/>
      </w:pPr>
      <w:rPr>
        <w:rFonts w:ascii="Arial" w:hAnsi="Arial" w:hint="default"/>
      </w:rPr>
    </w:lvl>
    <w:lvl w:ilvl="7" w:tplc="297C062A" w:tentative="1">
      <w:start w:val="1"/>
      <w:numFmt w:val="bullet"/>
      <w:lvlText w:val="•"/>
      <w:lvlJc w:val="left"/>
      <w:pPr>
        <w:tabs>
          <w:tab w:val="num" w:pos="5760"/>
        </w:tabs>
        <w:ind w:left="5760" w:hanging="360"/>
      </w:pPr>
      <w:rPr>
        <w:rFonts w:ascii="Arial" w:hAnsi="Arial" w:hint="default"/>
      </w:rPr>
    </w:lvl>
    <w:lvl w:ilvl="8" w:tplc="B9B29804" w:tentative="1">
      <w:start w:val="1"/>
      <w:numFmt w:val="bullet"/>
      <w:lvlText w:val="•"/>
      <w:lvlJc w:val="left"/>
      <w:pPr>
        <w:tabs>
          <w:tab w:val="num" w:pos="6480"/>
        </w:tabs>
        <w:ind w:left="6480" w:hanging="360"/>
      </w:pPr>
      <w:rPr>
        <w:rFonts w:ascii="Arial" w:hAnsi="Arial" w:hint="default"/>
      </w:rPr>
    </w:lvl>
  </w:abstractNum>
  <w:abstractNum w:abstractNumId="182">
    <w:nsid w:val="7EE9065E"/>
    <w:multiLevelType w:val="hybridMultilevel"/>
    <w:tmpl w:val="CFB0478E"/>
    <w:lvl w:ilvl="0" w:tplc="A0127C04">
      <w:start w:val="1"/>
      <w:numFmt w:val="bullet"/>
      <w:lvlText w:val="•"/>
      <w:lvlJc w:val="left"/>
      <w:pPr>
        <w:tabs>
          <w:tab w:val="num" w:pos="720"/>
        </w:tabs>
        <w:ind w:left="720" w:hanging="360"/>
      </w:pPr>
      <w:rPr>
        <w:rFonts w:ascii="Arial" w:hAnsi="Arial" w:hint="default"/>
      </w:rPr>
    </w:lvl>
    <w:lvl w:ilvl="1" w:tplc="02AA9898" w:tentative="1">
      <w:start w:val="1"/>
      <w:numFmt w:val="bullet"/>
      <w:lvlText w:val="•"/>
      <w:lvlJc w:val="left"/>
      <w:pPr>
        <w:tabs>
          <w:tab w:val="num" w:pos="1440"/>
        </w:tabs>
        <w:ind w:left="1440" w:hanging="360"/>
      </w:pPr>
      <w:rPr>
        <w:rFonts w:ascii="Arial" w:hAnsi="Arial" w:hint="default"/>
      </w:rPr>
    </w:lvl>
    <w:lvl w:ilvl="2" w:tplc="6D3E45CC" w:tentative="1">
      <w:start w:val="1"/>
      <w:numFmt w:val="bullet"/>
      <w:lvlText w:val="•"/>
      <w:lvlJc w:val="left"/>
      <w:pPr>
        <w:tabs>
          <w:tab w:val="num" w:pos="2160"/>
        </w:tabs>
        <w:ind w:left="2160" w:hanging="360"/>
      </w:pPr>
      <w:rPr>
        <w:rFonts w:ascii="Arial" w:hAnsi="Arial" w:hint="default"/>
      </w:rPr>
    </w:lvl>
    <w:lvl w:ilvl="3" w:tplc="384C13F4" w:tentative="1">
      <w:start w:val="1"/>
      <w:numFmt w:val="bullet"/>
      <w:lvlText w:val="•"/>
      <w:lvlJc w:val="left"/>
      <w:pPr>
        <w:tabs>
          <w:tab w:val="num" w:pos="2880"/>
        </w:tabs>
        <w:ind w:left="2880" w:hanging="360"/>
      </w:pPr>
      <w:rPr>
        <w:rFonts w:ascii="Arial" w:hAnsi="Arial" w:hint="default"/>
      </w:rPr>
    </w:lvl>
    <w:lvl w:ilvl="4" w:tplc="B79A0688" w:tentative="1">
      <w:start w:val="1"/>
      <w:numFmt w:val="bullet"/>
      <w:lvlText w:val="•"/>
      <w:lvlJc w:val="left"/>
      <w:pPr>
        <w:tabs>
          <w:tab w:val="num" w:pos="3600"/>
        </w:tabs>
        <w:ind w:left="3600" w:hanging="360"/>
      </w:pPr>
      <w:rPr>
        <w:rFonts w:ascii="Arial" w:hAnsi="Arial" w:hint="default"/>
      </w:rPr>
    </w:lvl>
    <w:lvl w:ilvl="5" w:tplc="CA0008CC" w:tentative="1">
      <w:start w:val="1"/>
      <w:numFmt w:val="bullet"/>
      <w:lvlText w:val="•"/>
      <w:lvlJc w:val="left"/>
      <w:pPr>
        <w:tabs>
          <w:tab w:val="num" w:pos="4320"/>
        </w:tabs>
        <w:ind w:left="4320" w:hanging="360"/>
      </w:pPr>
      <w:rPr>
        <w:rFonts w:ascii="Arial" w:hAnsi="Arial" w:hint="default"/>
      </w:rPr>
    </w:lvl>
    <w:lvl w:ilvl="6" w:tplc="D6FAD258" w:tentative="1">
      <w:start w:val="1"/>
      <w:numFmt w:val="bullet"/>
      <w:lvlText w:val="•"/>
      <w:lvlJc w:val="left"/>
      <w:pPr>
        <w:tabs>
          <w:tab w:val="num" w:pos="5040"/>
        </w:tabs>
        <w:ind w:left="5040" w:hanging="360"/>
      </w:pPr>
      <w:rPr>
        <w:rFonts w:ascii="Arial" w:hAnsi="Arial" w:hint="default"/>
      </w:rPr>
    </w:lvl>
    <w:lvl w:ilvl="7" w:tplc="081A3F80" w:tentative="1">
      <w:start w:val="1"/>
      <w:numFmt w:val="bullet"/>
      <w:lvlText w:val="•"/>
      <w:lvlJc w:val="left"/>
      <w:pPr>
        <w:tabs>
          <w:tab w:val="num" w:pos="5760"/>
        </w:tabs>
        <w:ind w:left="5760" w:hanging="360"/>
      </w:pPr>
      <w:rPr>
        <w:rFonts w:ascii="Arial" w:hAnsi="Arial" w:hint="default"/>
      </w:rPr>
    </w:lvl>
    <w:lvl w:ilvl="8" w:tplc="810E5E9C" w:tentative="1">
      <w:start w:val="1"/>
      <w:numFmt w:val="bullet"/>
      <w:lvlText w:val="•"/>
      <w:lvlJc w:val="left"/>
      <w:pPr>
        <w:tabs>
          <w:tab w:val="num" w:pos="6480"/>
        </w:tabs>
        <w:ind w:left="6480" w:hanging="360"/>
      </w:pPr>
      <w:rPr>
        <w:rFonts w:ascii="Arial" w:hAnsi="Arial" w:hint="default"/>
      </w:rPr>
    </w:lvl>
  </w:abstractNum>
  <w:num w:numId="1">
    <w:abstractNumId w:val="83"/>
  </w:num>
  <w:num w:numId="2">
    <w:abstractNumId w:val="69"/>
  </w:num>
  <w:num w:numId="3">
    <w:abstractNumId w:val="166"/>
  </w:num>
  <w:num w:numId="4">
    <w:abstractNumId w:val="143"/>
  </w:num>
  <w:num w:numId="5">
    <w:abstractNumId w:val="64"/>
  </w:num>
  <w:num w:numId="6">
    <w:abstractNumId w:val="118"/>
  </w:num>
  <w:num w:numId="7">
    <w:abstractNumId w:val="113"/>
  </w:num>
  <w:num w:numId="8">
    <w:abstractNumId w:val="100"/>
  </w:num>
  <w:num w:numId="9">
    <w:abstractNumId w:val="168"/>
  </w:num>
  <w:num w:numId="10">
    <w:abstractNumId w:val="57"/>
  </w:num>
  <w:num w:numId="11">
    <w:abstractNumId w:val="66"/>
  </w:num>
  <w:num w:numId="12">
    <w:abstractNumId w:val="101"/>
  </w:num>
  <w:num w:numId="13">
    <w:abstractNumId w:val="71"/>
  </w:num>
  <w:num w:numId="14">
    <w:abstractNumId w:val="73"/>
  </w:num>
  <w:num w:numId="15">
    <w:abstractNumId w:val="74"/>
  </w:num>
  <w:num w:numId="16">
    <w:abstractNumId w:val="179"/>
  </w:num>
  <w:num w:numId="17">
    <w:abstractNumId w:val="135"/>
  </w:num>
  <w:num w:numId="18">
    <w:abstractNumId w:val="150"/>
  </w:num>
  <w:num w:numId="19">
    <w:abstractNumId w:val="75"/>
  </w:num>
  <w:num w:numId="20">
    <w:abstractNumId w:val="58"/>
  </w:num>
  <w:num w:numId="21">
    <w:abstractNumId w:val="102"/>
  </w:num>
  <w:num w:numId="22">
    <w:abstractNumId w:val="171"/>
  </w:num>
  <w:num w:numId="23">
    <w:abstractNumId w:val="167"/>
  </w:num>
  <w:num w:numId="24">
    <w:abstractNumId w:val="137"/>
  </w:num>
  <w:num w:numId="25">
    <w:abstractNumId w:val="97"/>
  </w:num>
  <w:num w:numId="26">
    <w:abstractNumId w:val="47"/>
  </w:num>
  <w:num w:numId="27">
    <w:abstractNumId w:val="161"/>
  </w:num>
  <w:num w:numId="28">
    <w:abstractNumId w:val="82"/>
  </w:num>
  <w:num w:numId="29">
    <w:abstractNumId w:val="98"/>
  </w:num>
  <w:num w:numId="30">
    <w:abstractNumId w:val="49"/>
  </w:num>
  <w:num w:numId="31">
    <w:abstractNumId w:val="81"/>
  </w:num>
  <w:num w:numId="32">
    <w:abstractNumId w:val="52"/>
  </w:num>
  <w:num w:numId="33">
    <w:abstractNumId w:val="111"/>
  </w:num>
  <w:num w:numId="34">
    <w:abstractNumId w:val="114"/>
  </w:num>
  <w:num w:numId="35">
    <w:abstractNumId w:val="178"/>
  </w:num>
  <w:num w:numId="36">
    <w:abstractNumId w:val="92"/>
  </w:num>
  <w:num w:numId="37">
    <w:abstractNumId w:val="55"/>
  </w:num>
  <w:num w:numId="38">
    <w:abstractNumId w:val="44"/>
  </w:num>
  <w:num w:numId="39">
    <w:abstractNumId w:val="170"/>
  </w:num>
  <w:num w:numId="40">
    <w:abstractNumId w:val="79"/>
  </w:num>
  <w:num w:numId="41">
    <w:abstractNumId w:val="126"/>
  </w:num>
  <w:num w:numId="42">
    <w:abstractNumId w:val="56"/>
  </w:num>
  <w:num w:numId="43">
    <w:abstractNumId w:val="172"/>
  </w:num>
  <w:num w:numId="44">
    <w:abstractNumId w:val="87"/>
  </w:num>
  <w:num w:numId="45">
    <w:abstractNumId w:val="157"/>
  </w:num>
  <w:num w:numId="46">
    <w:abstractNumId w:val="142"/>
  </w:num>
  <w:num w:numId="47">
    <w:abstractNumId w:val="165"/>
  </w:num>
  <w:num w:numId="48">
    <w:abstractNumId w:val="164"/>
  </w:num>
  <w:num w:numId="49">
    <w:abstractNumId w:val="106"/>
  </w:num>
  <w:num w:numId="50">
    <w:abstractNumId w:val="152"/>
  </w:num>
  <w:num w:numId="51">
    <w:abstractNumId w:val="53"/>
  </w:num>
  <w:num w:numId="52">
    <w:abstractNumId w:val="78"/>
  </w:num>
  <w:num w:numId="53">
    <w:abstractNumId w:val="138"/>
  </w:num>
  <w:num w:numId="54">
    <w:abstractNumId w:val="45"/>
  </w:num>
  <w:num w:numId="55">
    <w:abstractNumId w:val="147"/>
  </w:num>
  <w:num w:numId="56">
    <w:abstractNumId w:val="62"/>
  </w:num>
  <w:num w:numId="57">
    <w:abstractNumId w:val="158"/>
  </w:num>
  <w:num w:numId="58">
    <w:abstractNumId w:val="59"/>
  </w:num>
  <w:num w:numId="59">
    <w:abstractNumId w:val="54"/>
  </w:num>
  <w:num w:numId="60">
    <w:abstractNumId w:val="94"/>
  </w:num>
  <w:num w:numId="61">
    <w:abstractNumId w:val="124"/>
  </w:num>
  <w:num w:numId="62">
    <w:abstractNumId w:val="104"/>
  </w:num>
  <w:num w:numId="63">
    <w:abstractNumId w:val="175"/>
  </w:num>
  <w:num w:numId="64">
    <w:abstractNumId w:val="65"/>
  </w:num>
  <w:num w:numId="65">
    <w:abstractNumId w:val="61"/>
  </w:num>
  <w:num w:numId="66">
    <w:abstractNumId w:val="180"/>
  </w:num>
  <w:num w:numId="67">
    <w:abstractNumId w:val="112"/>
  </w:num>
  <w:num w:numId="68">
    <w:abstractNumId w:val="70"/>
  </w:num>
  <w:num w:numId="69">
    <w:abstractNumId w:val="156"/>
  </w:num>
  <w:num w:numId="70">
    <w:abstractNumId w:val="134"/>
  </w:num>
  <w:num w:numId="71">
    <w:abstractNumId w:val="146"/>
  </w:num>
  <w:num w:numId="72">
    <w:abstractNumId w:val="72"/>
  </w:num>
  <w:num w:numId="73">
    <w:abstractNumId w:val="121"/>
  </w:num>
  <w:num w:numId="74">
    <w:abstractNumId w:val="48"/>
  </w:num>
  <w:num w:numId="75">
    <w:abstractNumId w:val="153"/>
  </w:num>
  <w:num w:numId="76">
    <w:abstractNumId w:val="77"/>
  </w:num>
  <w:num w:numId="77">
    <w:abstractNumId w:val="140"/>
  </w:num>
  <w:num w:numId="78">
    <w:abstractNumId w:val="130"/>
  </w:num>
  <w:num w:numId="79">
    <w:abstractNumId w:val="116"/>
  </w:num>
  <w:num w:numId="80">
    <w:abstractNumId w:val="119"/>
  </w:num>
  <w:num w:numId="81">
    <w:abstractNumId w:val="90"/>
  </w:num>
  <w:num w:numId="82">
    <w:abstractNumId w:val="117"/>
  </w:num>
  <w:num w:numId="83">
    <w:abstractNumId w:val="67"/>
  </w:num>
  <w:num w:numId="84">
    <w:abstractNumId w:val="139"/>
  </w:num>
  <w:num w:numId="85">
    <w:abstractNumId w:val="160"/>
  </w:num>
  <w:num w:numId="86">
    <w:abstractNumId w:val="141"/>
  </w:num>
  <w:num w:numId="87">
    <w:abstractNumId w:val="107"/>
  </w:num>
  <w:num w:numId="88">
    <w:abstractNumId w:val="136"/>
  </w:num>
  <w:num w:numId="89">
    <w:abstractNumId w:val="103"/>
  </w:num>
  <w:num w:numId="90">
    <w:abstractNumId w:val="131"/>
  </w:num>
  <w:num w:numId="91">
    <w:abstractNumId w:val="182"/>
  </w:num>
  <w:num w:numId="92">
    <w:abstractNumId w:val="115"/>
  </w:num>
  <w:num w:numId="93">
    <w:abstractNumId w:val="63"/>
  </w:num>
  <w:num w:numId="94">
    <w:abstractNumId w:val="181"/>
  </w:num>
  <w:num w:numId="95">
    <w:abstractNumId w:val="109"/>
  </w:num>
  <w:num w:numId="96">
    <w:abstractNumId w:val="120"/>
  </w:num>
  <w:num w:numId="97">
    <w:abstractNumId w:val="133"/>
  </w:num>
  <w:num w:numId="98">
    <w:abstractNumId w:val="60"/>
  </w:num>
  <w:num w:numId="99">
    <w:abstractNumId w:val="169"/>
  </w:num>
  <w:num w:numId="100">
    <w:abstractNumId w:val="177"/>
  </w:num>
  <w:num w:numId="101">
    <w:abstractNumId w:val="68"/>
  </w:num>
  <w:num w:numId="102">
    <w:abstractNumId w:val="88"/>
  </w:num>
  <w:num w:numId="103">
    <w:abstractNumId w:val="149"/>
  </w:num>
  <w:num w:numId="104">
    <w:abstractNumId w:val="155"/>
  </w:num>
  <w:num w:numId="105">
    <w:abstractNumId w:val="127"/>
  </w:num>
  <w:num w:numId="106">
    <w:abstractNumId w:val="144"/>
  </w:num>
  <w:num w:numId="107">
    <w:abstractNumId w:val="132"/>
  </w:num>
  <w:num w:numId="108">
    <w:abstractNumId w:val="51"/>
  </w:num>
  <w:num w:numId="109">
    <w:abstractNumId w:val="96"/>
  </w:num>
  <w:num w:numId="110">
    <w:abstractNumId w:val="89"/>
  </w:num>
  <w:num w:numId="111">
    <w:abstractNumId w:val="108"/>
  </w:num>
  <w:num w:numId="112">
    <w:abstractNumId w:val="154"/>
  </w:num>
  <w:num w:numId="113">
    <w:abstractNumId w:val="46"/>
  </w:num>
  <w:num w:numId="114">
    <w:abstractNumId w:val="95"/>
  </w:num>
  <w:num w:numId="115">
    <w:abstractNumId w:val="148"/>
  </w:num>
  <w:num w:numId="116">
    <w:abstractNumId w:val="99"/>
  </w:num>
  <w:num w:numId="117">
    <w:abstractNumId w:val="50"/>
  </w:num>
  <w:num w:numId="118">
    <w:abstractNumId w:val="173"/>
  </w:num>
  <w:num w:numId="119">
    <w:abstractNumId w:val="84"/>
  </w:num>
  <w:num w:numId="120">
    <w:abstractNumId w:val="162"/>
  </w:num>
  <w:num w:numId="121">
    <w:abstractNumId w:val="91"/>
  </w:num>
  <w:num w:numId="122">
    <w:abstractNumId w:val="151"/>
  </w:num>
  <w:num w:numId="123">
    <w:abstractNumId w:val="93"/>
  </w:num>
  <w:num w:numId="124">
    <w:abstractNumId w:val="122"/>
  </w:num>
  <w:num w:numId="125">
    <w:abstractNumId w:val="76"/>
  </w:num>
  <w:num w:numId="126">
    <w:abstractNumId w:val="86"/>
  </w:num>
  <w:num w:numId="127">
    <w:abstractNumId w:val="163"/>
  </w:num>
  <w:num w:numId="128">
    <w:abstractNumId w:val="174"/>
  </w:num>
  <w:num w:numId="129">
    <w:abstractNumId w:val="129"/>
  </w:num>
  <w:num w:numId="130">
    <w:abstractNumId w:val="176"/>
  </w:num>
  <w:num w:numId="131">
    <w:abstractNumId w:val="110"/>
  </w:num>
  <w:num w:numId="132">
    <w:abstractNumId w:val="85"/>
  </w:num>
  <w:num w:numId="133">
    <w:abstractNumId w:val="128"/>
  </w:num>
  <w:num w:numId="134">
    <w:abstractNumId w:val="159"/>
  </w:num>
  <w:num w:numId="135">
    <w:abstractNumId w:val="105"/>
  </w:num>
  <w:num w:numId="136">
    <w:abstractNumId w:val="123"/>
  </w:num>
  <w:num w:numId="137">
    <w:abstractNumId w:val="125"/>
  </w:num>
  <w:num w:numId="138">
    <w:abstractNumId w:val="145"/>
  </w:num>
  <w:num w:numId="139">
    <w:abstractNumId w:val="80"/>
  </w:num>
  <w:num w:numId="140">
    <w:abstractNumId w:val="0"/>
  </w:num>
  <w:num w:numId="141">
    <w:abstractNumId w:val="1"/>
  </w:num>
  <w:num w:numId="142">
    <w:abstractNumId w:val="2"/>
  </w:num>
  <w:num w:numId="143">
    <w:abstractNumId w:val="3"/>
  </w:num>
  <w:num w:numId="144">
    <w:abstractNumId w:val="4"/>
  </w:num>
  <w:num w:numId="145">
    <w:abstractNumId w:val="5"/>
  </w:num>
  <w:num w:numId="146">
    <w:abstractNumId w:val="6"/>
  </w:num>
  <w:num w:numId="147">
    <w:abstractNumId w:val="7"/>
  </w:num>
  <w:num w:numId="148">
    <w:abstractNumId w:val="8"/>
  </w:num>
  <w:num w:numId="149">
    <w:abstractNumId w:val="9"/>
  </w:num>
  <w:num w:numId="150">
    <w:abstractNumId w:val="10"/>
  </w:num>
  <w:num w:numId="151">
    <w:abstractNumId w:val="11"/>
  </w:num>
  <w:num w:numId="152">
    <w:abstractNumId w:val="12"/>
  </w:num>
  <w:num w:numId="153">
    <w:abstractNumId w:val="13"/>
  </w:num>
  <w:num w:numId="154">
    <w:abstractNumId w:val="14"/>
  </w:num>
  <w:num w:numId="155">
    <w:abstractNumId w:val="15"/>
  </w:num>
  <w:num w:numId="156">
    <w:abstractNumId w:val="16"/>
  </w:num>
  <w:num w:numId="157">
    <w:abstractNumId w:val="17"/>
  </w:num>
  <w:num w:numId="158">
    <w:abstractNumId w:val="18"/>
  </w:num>
  <w:num w:numId="159">
    <w:abstractNumId w:val="19"/>
  </w:num>
  <w:num w:numId="160">
    <w:abstractNumId w:val="20"/>
  </w:num>
  <w:num w:numId="161">
    <w:abstractNumId w:val="21"/>
  </w:num>
  <w:num w:numId="162">
    <w:abstractNumId w:val="22"/>
  </w:num>
  <w:num w:numId="163">
    <w:abstractNumId w:val="23"/>
  </w:num>
  <w:num w:numId="164">
    <w:abstractNumId w:val="24"/>
  </w:num>
  <w:num w:numId="165">
    <w:abstractNumId w:val="25"/>
  </w:num>
  <w:num w:numId="166">
    <w:abstractNumId w:val="26"/>
  </w:num>
  <w:num w:numId="167">
    <w:abstractNumId w:val="27"/>
  </w:num>
  <w:num w:numId="168">
    <w:abstractNumId w:val="28"/>
  </w:num>
  <w:num w:numId="169">
    <w:abstractNumId w:val="29"/>
  </w:num>
  <w:num w:numId="170">
    <w:abstractNumId w:val="30"/>
  </w:num>
  <w:num w:numId="171">
    <w:abstractNumId w:val="31"/>
  </w:num>
  <w:num w:numId="172">
    <w:abstractNumId w:val="32"/>
  </w:num>
  <w:num w:numId="173">
    <w:abstractNumId w:val="33"/>
  </w:num>
  <w:num w:numId="174">
    <w:abstractNumId w:val="34"/>
  </w:num>
  <w:num w:numId="175">
    <w:abstractNumId w:val="35"/>
  </w:num>
  <w:num w:numId="176">
    <w:abstractNumId w:val="36"/>
  </w:num>
  <w:num w:numId="177">
    <w:abstractNumId w:val="37"/>
  </w:num>
  <w:num w:numId="178">
    <w:abstractNumId w:val="38"/>
  </w:num>
  <w:num w:numId="179">
    <w:abstractNumId w:val="39"/>
  </w:num>
  <w:num w:numId="180">
    <w:abstractNumId w:val="40"/>
  </w:num>
  <w:num w:numId="181">
    <w:abstractNumId w:val="41"/>
  </w:num>
  <w:num w:numId="182">
    <w:abstractNumId w:val="42"/>
  </w:num>
  <w:num w:numId="183">
    <w:abstractNumId w:val="43"/>
  </w:num>
  <w:numIdMacAtCleanup w:val="1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20"/>
  <w:characterSpacingControl w:val="doNotCompress"/>
  <w:compat/>
  <w:rsids>
    <w:rsidRoot w:val="002303D3"/>
    <w:rsid w:val="00002225"/>
    <w:rsid w:val="0000613C"/>
    <w:rsid w:val="00016403"/>
    <w:rsid w:val="00021D2D"/>
    <w:rsid w:val="00023922"/>
    <w:rsid w:val="000267C2"/>
    <w:rsid w:val="0002741F"/>
    <w:rsid w:val="0003007C"/>
    <w:rsid w:val="00033AB1"/>
    <w:rsid w:val="00035F55"/>
    <w:rsid w:val="00036A52"/>
    <w:rsid w:val="00037FD1"/>
    <w:rsid w:val="00042B4A"/>
    <w:rsid w:val="00051EA3"/>
    <w:rsid w:val="00061030"/>
    <w:rsid w:val="00062D54"/>
    <w:rsid w:val="00064FA9"/>
    <w:rsid w:val="00066233"/>
    <w:rsid w:val="00066614"/>
    <w:rsid w:val="000669C8"/>
    <w:rsid w:val="0007067B"/>
    <w:rsid w:val="00073D4D"/>
    <w:rsid w:val="00084EA0"/>
    <w:rsid w:val="000903E3"/>
    <w:rsid w:val="00090C92"/>
    <w:rsid w:val="00093A6C"/>
    <w:rsid w:val="00096C14"/>
    <w:rsid w:val="000A2D7A"/>
    <w:rsid w:val="000A4F43"/>
    <w:rsid w:val="000A4FB1"/>
    <w:rsid w:val="000A5773"/>
    <w:rsid w:val="000B040F"/>
    <w:rsid w:val="000B0AD4"/>
    <w:rsid w:val="000B2CB4"/>
    <w:rsid w:val="000B3D19"/>
    <w:rsid w:val="000C793A"/>
    <w:rsid w:val="000D32F3"/>
    <w:rsid w:val="000D55EE"/>
    <w:rsid w:val="000D6800"/>
    <w:rsid w:val="000E086E"/>
    <w:rsid w:val="000E1202"/>
    <w:rsid w:val="000E3DB4"/>
    <w:rsid w:val="000F1123"/>
    <w:rsid w:val="000F1F7D"/>
    <w:rsid w:val="000F4C77"/>
    <w:rsid w:val="00101A40"/>
    <w:rsid w:val="00102E51"/>
    <w:rsid w:val="00115CE9"/>
    <w:rsid w:val="001166AA"/>
    <w:rsid w:val="00116A0B"/>
    <w:rsid w:val="00116C5D"/>
    <w:rsid w:val="001171E4"/>
    <w:rsid w:val="00117FA2"/>
    <w:rsid w:val="00122D62"/>
    <w:rsid w:val="001258F0"/>
    <w:rsid w:val="00125FD1"/>
    <w:rsid w:val="00131ABD"/>
    <w:rsid w:val="0013353A"/>
    <w:rsid w:val="00135F5A"/>
    <w:rsid w:val="00142BD6"/>
    <w:rsid w:val="00142C99"/>
    <w:rsid w:val="00143105"/>
    <w:rsid w:val="00145B5A"/>
    <w:rsid w:val="00147648"/>
    <w:rsid w:val="001512A2"/>
    <w:rsid w:val="00151E6F"/>
    <w:rsid w:val="00157D78"/>
    <w:rsid w:val="00161C06"/>
    <w:rsid w:val="00161DDE"/>
    <w:rsid w:val="001621B6"/>
    <w:rsid w:val="00162317"/>
    <w:rsid w:val="00162B08"/>
    <w:rsid w:val="001639E3"/>
    <w:rsid w:val="00174893"/>
    <w:rsid w:val="001755AA"/>
    <w:rsid w:val="00175D3A"/>
    <w:rsid w:val="0018054B"/>
    <w:rsid w:val="00180904"/>
    <w:rsid w:val="00182F78"/>
    <w:rsid w:val="00184AF8"/>
    <w:rsid w:val="00186081"/>
    <w:rsid w:val="00190B55"/>
    <w:rsid w:val="001963A1"/>
    <w:rsid w:val="001A3341"/>
    <w:rsid w:val="001A4032"/>
    <w:rsid w:val="001B0661"/>
    <w:rsid w:val="001B1A94"/>
    <w:rsid w:val="001C0DE4"/>
    <w:rsid w:val="001C486A"/>
    <w:rsid w:val="001D1C74"/>
    <w:rsid w:val="001D4E04"/>
    <w:rsid w:val="001D5DCF"/>
    <w:rsid w:val="001D7FB3"/>
    <w:rsid w:val="001E0B27"/>
    <w:rsid w:val="001E0B49"/>
    <w:rsid w:val="001E36AF"/>
    <w:rsid w:val="001E4043"/>
    <w:rsid w:val="001E57AF"/>
    <w:rsid w:val="001E5899"/>
    <w:rsid w:val="001E60F1"/>
    <w:rsid w:val="001F2663"/>
    <w:rsid w:val="001F2DCE"/>
    <w:rsid w:val="001F3D19"/>
    <w:rsid w:val="00205B7E"/>
    <w:rsid w:val="002155EC"/>
    <w:rsid w:val="002303D3"/>
    <w:rsid w:val="0023058D"/>
    <w:rsid w:val="0023618F"/>
    <w:rsid w:val="0024320F"/>
    <w:rsid w:val="00246E53"/>
    <w:rsid w:val="00247D32"/>
    <w:rsid w:val="002515DC"/>
    <w:rsid w:val="0025662C"/>
    <w:rsid w:val="00256A6E"/>
    <w:rsid w:val="00257C14"/>
    <w:rsid w:val="002613F2"/>
    <w:rsid w:val="00263ADC"/>
    <w:rsid w:val="0026415E"/>
    <w:rsid w:val="00266813"/>
    <w:rsid w:val="002743B4"/>
    <w:rsid w:val="002754F7"/>
    <w:rsid w:val="00281650"/>
    <w:rsid w:val="00282C2E"/>
    <w:rsid w:val="00283422"/>
    <w:rsid w:val="0029251E"/>
    <w:rsid w:val="002950C9"/>
    <w:rsid w:val="002A73C6"/>
    <w:rsid w:val="002B2283"/>
    <w:rsid w:val="002B3644"/>
    <w:rsid w:val="002B56F0"/>
    <w:rsid w:val="002B6409"/>
    <w:rsid w:val="002B6EB3"/>
    <w:rsid w:val="002B791C"/>
    <w:rsid w:val="002B7BB7"/>
    <w:rsid w:val="002C1628"/>
    <w:rsid w:val="002C371C"/>
    <w:rsid w:val="002C5F1F"/>
    <w:rsid w:val="002D0615"/>
    <w:rsid w:val="002D1307"/>
    <w:rsid w:val="002D3F9E"/>
    <w:rsid w:val="002F2F7B"/>
    <w:rsid w:val="002F3F1D"/>
    <w:rsid w:val="00311BF5"/>
    <w:rsid w:val="0031459B"/>
    <w:rsid w:val="00316BC2"/>
    <w:rsid w:val="00321F59"/>
    <w:rsid w:val="00322140"/>
    <w:rsid w:val="00324ABA"/>
    <w:rsid w:val="00342D33"/>
    <w:rsid w:val="00342D5D"/>
    <w:rsid w:val="00345595"/>
    <w:rsid w:val="00350387"/>
    <w:rsid w:val="003542CD"/>
    <w:rsid w:val="00356D65"/>
    <w:rsid w:val="0036442F"/>
    <w:rsid w:val="00364C89"/>
    <w:rsid w:val="00370A53"/>
    <w:rsid w:val="003727B0"/>
    <w:rsid w:val="0037726E"/>
    <w:rsid w:val="00377DF5"/>
    <w:rsid w:val="00383D0A"/>
    <w:rsid w:val="00384C1E"/>
    <w:rsid w:val="003853D2"/>
    <w:rsid w:val="003865DA"/>
    <w:rsid w:val="00386C4D"/>
    <w:rsid w:val="00387791"/>
    <w:rsid w:val="00395785"/>
    <w:rsid w:val="00397AB9"/>
    <w:rsid w:val="003A0847"/>
    <w:rsid w:val="003A0A77"/>
    <w:rsid w:val="003A5DA6"/>
    <w:rsid w:val="003B1BB0"/>
    <w:rsid w:val="003B20F8"/>
    <w:rsid w:val="003B5D0E"/>
    <w:rsid w:val="003B6C73"/>
    <w:rsid w:val="003C1963"/>
    <w:rsid w:val="003C2FAA"/>
    <w:rsid w:val="003C5FE1"/>
    <w:rsid w:val="003C6F0A"/>
    <w:rsid w:val="003D2590"/>
    <w:rsid w:val="003D6EF1"/>
    <w:rsid w:val="003E0911"/>
    <w:rsid w:val="003E09E2"/>
    <w:rsid w:val="003E566D"/>
    <w:rsid w:val="003E5F3D"/>
    <w:rsid w:val="003E614B"/>
    <w:rsid w:val="003E7633"/>
    <w:rsid w:val="003F1A5D"/>
    <w:rsid w:val="003F2BF6"/>
    <w:rsid w:val="003F7337"/>
    <w:rsid w:val="003F7761"/>
    <w:rsid w:val="00400DC9"/>
    <w:rsid w:val="00402A7E"/>
    <w:rsid w:val="00407F88"/>
    <w:rsid w:val="004124D2"/>
    <w:rsid w:val="00412F79"/>
    <w:rsid w:val="0041407A"/>
    <w:rsid w:val="00415EDD"/>
    <w:rsid w:val="00422F89"/>
    <w:rsid w:val="00424712"/>
    <w:rsid w:val="0042686A"/>
    <w:rsid w:val="004270AC"/>
    <w:rsid w:val="004401A1"/>
    <w:rsid w:val="004406F7"/>
    <w:rsid w:val="00440845"/>
    <w:rsid w:val="00440BE0"/>
    <w:rsid w:val="0044179A"/>
    <w:rsid w:val="00441B4A"/>
    <w:rsid w:val="004423BB"/>
    <w:rsid w:val="00447FF1"/>
    <w:rsid w:val="00456ACD"/>
    <w:rsid w:val="004606D2"/>
    <w:rsid w:val="00461DF7"/>
    <w:rsid w:val="004621D8"/>
    <w:rsid w:val="00464644"/>
    <w:rsid w:val="00465092"/>
    <w:rsid w:val="00472F4B"/>
    <w:rsid w:val="004731EC"/>
    <w:rsid w:val="0047639E"/>
    <w:rsid w:val="00481BFC"/>
    <w:rsid w:val="00491B62"/>
    <w:rsid w:val="00494586"/>
    <w:rsid w:val="0049562C"/>
    <w:rsid w:val="00496BCE"/>
    <w:rsid w:val="004A0EC3"/>
    <w:rsid w:val="004A0F80"/>
    <w:rsid w:val="004A7A15"/>
    <w:rsid w:val="004B76CC"/>
    <w:rsid w:val="004C0F10"/>
    <w:rsid w:val="004C205F"/>
    <w:rsid w:val="004C2072"/>
    <w:rsid w:val="004C2125"/>
    <w:rsid w:val="004C4C43"/>
    <w:rsid w:val="004C52D6"/>
    <w:rsid w:val="004D13F8"/>
    <w:rsid w:val="004D2C05"/>
    <w:rsid w:val="004D73DC"/>
    <w:rsid w:val="004E61B7"/>
    <w:rsid w:val="004F4766"/>
    <w:rsid w:val="00500E41"/>
    <w:rsid w:val="00500EC5"/>
    <w:rsid w:val="00501B73"/>
    <w:rsid w:val="00502C61"/>
    <w:rsid w:val="00502DBF"/>
    <w:rsid w:val="005077BA"/>
    <w:rsid w:val="00517CAD"/>
    <w:rsid w:val="0052296D"/>
    <w:rsid w:val="00523A82"/>
    <w:rsid w:val="00526F29"/>
    <w:rsid w:val="00531D06"/>
    <w:rsid w:val="00534BD7"/>
    <w:rsid w:val="0054039C"/>
    <w:rsid w:val="005417E8"/>
    <w:rsid w:val="005420A3"/>
    <w:rsid w:val="00542E82"/>
    <w:rsid w:val="005462CA"/>
    <w:rsid w:val="00550B18"/>
    <w:rsid w:val="00552A89"/>
    <w:rsid w:val="00552B70"/>
    <w:rsid w:val="00552D49"/>
    <w:rsid w:val="0055544C"/>
    <w:rsid w:val="00555CBB"/>
    <w:rsid w:val="0056127B"/>
    <w:rsid w:val="0056198A"/>
    <w:rsid w:val="005733EE"/>
    <w:rsid w:val="00582A0F"/>
    <w:rsid w:val="00582E46"/>
    <w:rsid w:val="00585436"/>
    <w:rsid w:val="00593DA7"/>
    <w:rsid w:val="005950CD"/>
    <w:rsid w:val="005966DF"/>
    <w:rsid w:val="005A0372"/>
    <w:rsid w:val="005A51DA"/>
    <w:rsid w:val="005B706F"/>
    <w:rsid w:val="005B7CC7"/>
    <w:rsid w:val="005C02BF"/>
    <w:rsid w:val="005C31F6"/>
    <w:rsid w:val="005C3B3D"/>
    <w:rsid w:val="005C44AE"/>
    <w:rsid w:val="005D256C"/>
    <w:rsid w:val="005D2A63"/>
    <w:rsid w:val="005D2ABF"/>
    <w:rsid w:val="005E0ED9"/>
    <w:rsid w:val="005E15CC"/>
    <w:rsid w:val="005E4D26"/>
    <w:rsid w:val="005E6E61"/>
    <w:rsid w:val="005F13C9"/>
    <w:rsid w:val="005F17F3"/>
    <w:rsid w:val="0061237F"/>
    <w:rsid w:val="00612870"/>
    <w:rsid w:val="00612F56"/>
    <w:rsid w:val="0061409C"/>
    <w:rsid w:val="0061598A"/>
    <w:rsid w:val="00621A84"/>
    <w:rsid w:val="00622018"/>
    <w:rsid w:val="00627D6B"/>
    <w:rsid w:val="00627DA5"/>
    <w:rsid w:val="00630478"/>
    <w:rsid w:val="0063185E"/>
    <w:rsid w:val="00632D33"/>
    <w:rsid w:val="006344A1"/>
    <w:rsid w:val="00634A9F"/>
    <w:rsid w:val="00637C3D"/>
    <w:rsid w:val="00641076"/>
    <w:rsid w:val="00643C5F"/>
    <w:rsid w:val="00643D1A"/>
    <w:rsid w:val="00645F36"/>
    <w:rsid w:val="006506CC"/>
    <w:rsid w:val="00654050"/>
    <w:rsid w:val="006551FA"/>
    <w:rsid w:val="0065574C"/>
    <w:rsid w:val="00656ACF"/>
    <w:rsid w:val="0066144D"/>
    <w:rsid w:val="0066241A"/>
    <w:rsid w:val="00664554"/>
    <w:rsid w:val="00667D5E"/>
    <w:rsid w:val="00676BA9"/>
    <w:rsid w:val="006809C5"/>
    <w:rsid w:val="00685EFF"/>
    <w:rsid w:val="00690A1B"/>
    <w:rsid w:val="0069348A"/>
    <w:rsid w:val="0069502B"/>
    <w:rsid w:val="00696D3B"/>
    <w:rsid w:val="00697335"/>
    <w:rsid w:val="00697CDB"/>
    <w:rsid w:val="006A6A0B"/>
    <w:rsid w:val="006A71F3"/>
    <w:rsid w:val="006A799F"/>
    <w:rsid w:val="006B1B6B"/>
    <w:rsid w:val="006B2865"/>
    <w:rsid w:val="006B3431"/>
    <w:rsid w:val="006B6633"/>
    <w:rsid w:val="006C0036"/>
    <w:rsid w:val="006C6B9B"/>
    <w:rsid w:val="006D64C0"/>
    <w:rsid w:val="006E5C25"/>
    <w:rsid w:val="006E6CB9"/>
    <w:rsid w:val="006F01A1"/>
    <w:rsid w:val="006F23D6"/>
    <w:rsid w:val="006F3782"/>
    <w:rsid w:val="006F38BC"/>
    <w:rsid w:val="006F6B16"/>
    <w:rsid w:val="006F7B5B"/>
    <w:rsid w:val="00700877"/>
    <w:rsid w:val="00701923"/>
    <w:rsid w:val="007020C9"/>
    <w:rsid w:val="00705CD9"/>
    <w:rsid w:val="00710313"/>
    <w:rsid w:val="007144A4"/>
    <w:rsid w:val="007179A7"/>
    <w:rsid w:val="007248CC"/>
    <w:rsid w:val="00725770"/>
    <w:rsid w:val="00730B16"/>
    <w:rsid w:val="00731B96"/>
    <w:rsid w:val="00735CC5"/>
    <w:rsid w:val="0073630D"/>
    <w:rsid w:val="00740E4C"/>
    <w:rsid w:val="007421A9"/>
    <w:rsid w:val="00743836"/>
    <w:rsid w:val="00745987"/>
    <w:rsid w:val="007567EB"/>
    <w:rsid w:val="007573ED"/>
    <w:rsid w:val="00757506"/>
    <w:rsid w:val="00760F77"/>
    <w:rsid w:val="007670A5"/>
    <w:rsid w:val="007670B0"/>
    <w:rsid w:val="0077719C"/>
    <w:rsid w:val="00777618"/>
    <w:rsid w:val="007818CB"/>
    <w:rsid w:val="007833D7"/>
    <w:rsid w:val="00790432"/>
    <w:rsid w:val="00792BAE"/>
    <w:rsid w:val="00794458"/>
    <w:rsid w:val="0079474F"/>
    <w:rsid w:val="00797424"/>
    <w:rsid w:val="007A047C"/>
    <w:rsid w:val="007A1717"/>
    <w:rsid w:val="007A5167"/>
    <w:rsid w:val="007A6B83"/>
    <w:rsid w:val="007A722E"/>
    <w:rsid w:val="007B0993"/>
    <w:rsid w:val="007B14C9"/>
    <w:rsid w:val="007B717F"/>
    <w:rsid w:val="007C1C39"/>
    <w:rsid w:val="007C31CF"/>
    <w:rsid w:val="007C5CB1"/>
    <w:rsid w:val="007C5DCC"/>
    <w:rsid w:val="007F167A"/>
    <w:rsid w:val="007F6D78"/>
    <w:rsid w:val="00802D7F"/>
    <w:rsid w:val="00805403"/>
    <w:rsid w:val="008058AC"/>
    <w:rsid w:val="0081622C"/>
    <w:rsid w:val="008219D1"/>
    <w:rsid w:val="00822AE7"/>
    <w:rsid w:val="008241DC"/>
    <w:rsid w:val="00824A65"/>
    <w:rsid w:val="00825123"/>
    <w:rsid w:val="0082539F"/>
    <w:rsid w:val="0083028A"/>
    <w:rsid w:val="00837C1B"/>
    <w:rsid w:val="00841C66"/>
    <w:rsid w:val="00842E10"/>
    <w:rsid w:val="00843409"/>
    <w:rsid w:val="00845DBA"/>
    <w:rsid w:val="00853589"/>
    <w:rsid w:val="00857513"/>
    <w:rsid w:val="00862FA7"/>
    <w:rsid w:val="008657D1"/>
    <w:rsid w:val="0087121B"/>
    <w:rsid w:val="008749EE"/>
    <w:rsid w:val="008779C6"/>
    <w:rsid w:val="00877A55"/>
    <w:rsid w:val="00881D62"/>
    <w:rsid w:val="00890BB1"/>
    <w:rsid w:val="00890F2A"/>
    <w:rsid w:val="00891F13"/>
    <w:rsid w:val="00893219"/>
    <w:rsid w:val="008964BD"/>
    <w:rsid w:val="00896574"/>
    <w:rsid w:val="008A28FE"/>
    <w:rsid w:val="008A471C"/>
    <w:rsid w:val="008A4D25"/>
    <w:rsid w:val="008B03FA"/>
    <w:rsid w:val="008B2223"/>
    <w:rsid w:val="008B2F73"/>
    <w:rsid w:val="008B44AD"/>
    <w:rsid w:val="008B4D12"/>
    <w:rsid w:val="008C2C61"/>
    <w:rsid w:val="008C3818"/>
    <w:rsid w:val="008C3A44"/>
    <w:rsid w:val="008C422C"/>
    <w:rsid w:val="008C65DD"/>
    <w:rsid w:val="008D149D"/>
    <w:rsid w:val="008D3E11"/>
    <w:rsid w:val="008D45F2"/>
    <w:rsid w:val="008D465C"/>
    <w:rsid w:val="008D4724"/>
    <w:rsid w:val="008D4AF5"/>
    <w:rsid w:val="008D55D1"/>
    <w:rsid w:val="008E1404"/>
    <w:rsid w:val="008E6F41"/>
    <w:rsid w:val="008E784E"/>
    <w:rsid w:val="008F0B50"/>
    <w:rsid w:val="008F78AE"/>
    <w:rsid w:val="00900ADA"/>
    <w:rsid w:val="009021FE"/>
    <w:rsid w:val="00905371"/>
    <w:rsid w:val="00910277"/>
    <w:rsid w:val="0091071A"/>
    <w:rsid w:val="00915427"/>
    <w:rsid w:val="00915BE3"/>
    <w:rsid w:val="009246A7"/>
    <w:rsid w:val="00924D89"/>
    <w:rsid w:val="009301C2"/>
    <w:rsid w:val="00932B6E"/>
    <w:rsid w:val="00933EC6"/>
    <w:rsid w:val="00935605"/>
    <w:rsid w:val="0093675A"/>
    <w:rsid w:val="00936B40"/>
    <w:rsid w:val="009441ED"/>
    <w:rsid w:val="0095492B"/>
    <w:rsid w:val="00955C01"/>
    <w:rsid w:val="00965D81"/>
    <w:rsid w:val="0096709D"/>
    <w:rsid w:val="00971700"/>
    <w:rsid w:val="00972905"/>
    <w:rsid w:val="0097455B"/>
    <w:rsid w:val="00977EA0"/>
    <w:rsid w:val="00984467"/>
    <w:rsid w:val="00984BB8"/>
    <w:rsid w:val="00986A9D"/>
    <w:rsid w:val="00990E6A"/>
    <w:rsid w:val="00995B36"/>
    <w:rsid w:val="009A1CB2"/>
    <w:rsid w:val="009A1E4A"/>
    <w:rsid w:val="009A78CF"/>
    <w:rsid w:val="009B07A8"/>
    <w:rsid w:val="009B11CE"/>
    <w:rsid w:val="009B328C"/>
    <w:rsid w:val="009B350D"/>
    <w:rsid w:val="009B38DA"/>
    <w:rsid w:val="009B4CB3"/>
    <w:rsid w:val="009B4EAD"/>
    <w:rsid w:val="009C063F"/>
    <w:rsid w:val="009C1E59"/>
    <w:rsid w:val="009C5625"/>
    <w:rsid w:val="009C6DB1"/>
    <w:rsid w:val="009D6E6F"/>
    <w:rsid w:val="009E1A93"/>
    <w:rsid w:val="009E3064"/>
    <w:rsid w:val="009E496C"/>
    <w:rsid w:val="009E4D1F"/>
    <w:rsid w:val="009E522F"/>
    <w:rsid w:val="009E588A"/>
    <w:rsid w:val="009E6128"/>
    <w:rsid w:val="009E7FF6"/>
    <w:rsid w:val="009F249F"/>
    <w:rsid w:val="009F4BB0"/>
    <w:rsid w:val="009F573A"/>
    <w:rsid w:val="009F7C3A"/>
    <w:rsid w:val="00A125EC"/>
    <w:rsid w:val="00A12F7C"/>
    <w:rsid w:val="00A15CD0"/>
    <w:rsid w:val="00A17F81"/>
    <w:rsid w:val="00A354F1"/>
    <w:rsid w:val="00A35954"/>
    <w:rsid w:val="00A35D49"/>
    <w:rsid w:val="00A367A0"/>
    <w:rsid w:val="00A42274"/>
    <w:rsid w:val="00A43EE9"/>
    <w:rsid w:val="00A4739E"/>
    <w:rsid w:val="00A536ED"/>
    <w:rsid w:val="00A60974"/>
    <w:rsid w:val="00A61E89"/>
    <w:rsid w:val="00A62E6E"/>
    <w:rsid w:val="00A6694E"/>
    <w:rsid w:val="00A72F67"/>
    <w:rsid w:val="00A73B7E"/>
    <w:rsid w:val="00A76924"/>
    <w:rsid w:val="00A8648E"/>
    <w:rsid w:val="00A902D2"/>
    <w:rsid w:val="00A91F70"/>
    <w:rsid w:val="00A94895"/>
    <w:rsid w:val="00A9544D"/>
    <w:rsid w:val="00AA0654"/>
    <w:rsid w:val="00AA472D"/>
    <w:rsid w:val="00AA4BE1"/>
    <w:rsid w:val="00AA67F0"/>
    <w:rsid w:val="00AB0479"/>
    <w:rsid w:val="00AC3DA1"/>
    <w:rsid w:val="00AC46F5"/>
    <w:rsid w:val="00AC6AD5"/>
    <w:rsid w:val="00AC7522"/>
    <w:rsid w:val="00AD0240"/>
    <w:rsid w:val="00AD344D"/>
    <w:rsid w:val="00AD4B2E"/>
    <w:rsid w:val="00AD4B8B"/>
    <w:rsid w:val="00AD5050"/>
    <w:rsid w:val="00AD5D53"/>
    <w:rsid w:val="00AD5F8E"/>
    <w:rsid w:val="00AE293C"/>
    <w:rsid w:val="00AE4497"/>
    <w:rsid w:val="00AE5813"/>
    <w:rsid w:val="00AE7BCC"/>
    <w:rsid w:val="00AF06A9"/>
    <w:rsid w:val="00AF3B84"/>
    <w:rsid w:val="00AF3F2A"/>
    <w:rsid w:val="00AF56A5"/>
    <w:rsid w:val="00B05507"/>
    <w:rsid w:val="00B0570E"/>
    <w:rsid w:val="00B07D6C"/>
    <w:rsid w:val="00B1221F"/>
    <w:rsid w:val="00B135DC"/>
    <w:rsid w:val="00B14EBC"/>
    <w:rsid w:val="00B2037C"/>
    <w:rsid w:val="00B205A8"/>
    <w:rsid w:val="00B2396D"/>
    <w:rsid w:val="00B25584"/>
    <w:rsid w:val="00B267BF"/>
    <w:rsid w:val="00B279E9"/>
    <w:rsid w:val="00B27E5E"/>
    <w:rsid w:val="00B3732E"/>
    <w:rsid w:val="00B42B87"/>
    <w:rsid w:val="00B4620A"/>
    <w:rsid w:val="00B52421"/>
    <w:rsid w:val="00B52E7C"/>
    <w:rsid w:val="00B53E15"/>
    <w:rsid w:val="00B56461"/>
    <w:rsid w:val="00B617D1"/>
    <w:rsid w:val="00B636BF"/>
    <w:rsid w:val="00B67BB3"/>
    <w:rsid w:val="00B67F30"/>
    <w:rsid w:val="00B7319F"/>
    <w:rsid w:val="00B7703C"/>
    <w:rsid w:val="00B80F08"/>
    <w:rsid w:val="00B8179D"/>
    <w:rsid w:val="00B90FEB"/>
    <w:rsid w:val="00B96895"/>
    <w:rsid w:val="00B97FE6"/>
    <w:rsid w:val="00BA20A7"/>
    <w:rsid w:val="00BA2D5B"/>
    <w:rsid w:val="00BA7BD4"/>
    <w:rsid w:val="00BB41BF"/>
    <w:rsid w:val="00BB5C42"/>
    <w:rsid w:val="00BB6647"/>
    <w:rsid w:val="00BC4370"/>
    <w:rsid w:val="00BC4A2D"/>
    <w:rsid w:val="00BC540E"/>
    <w:rsid w:val="00BC6618"/>
    <w:rsid w:val="00BD0C5A"/>
    <w:rsid w:val="00BD3957"/>
    <w:rsid w:val="00BE0E24"/>
    <w:rsid w:val="00BE13E6"/>
    <w:rsid w:val="00BE27B4"/>
    <w:rsid w:val="00BE2F6D"/>
    <w:rsid w:val="00BE3FDF"/>
    <w:rsid w:val="00BE4256"/>
    <w:rsid w:val="00BE47B5"/>
    <w:rsid w:val="00BE7D26"/>
    <w:rsid w:val="00BF00C9"/>
    <w:rsid w:val="00BF19E9"/>
    <w:rsid w:val="00BF2122"/>
    <w:rsid w:val="00BF24A2"/>
    <w:rsid w:val="00BF369A"/>
    <w:rsid w:val="00BF6C56"/>
    <w:rsid w:val="00C0272F"/>
    <w:rsid w:val="00C02B95"/>
    <w:rsid w:val="00C0342E"/>
    <w:rsid w:val="00C03573"/>
    <w:rsid w:val="00C117A3"/>
    <w:rsid w:val="00C11F7F"/>
    <w:rsid w:val="00C1596D"/>
    <w:rsid w:val="00C17A66"/>
    <w:rsid w:val="00C20818"/>
    <w:rsid w:val="00C21539"/>
    <w:rsid w:val="00C23015"/>
    <w:rsid w:val="00C23400"/>
    <w:rsid w:val="00C250F7"/>
    <w:rsid w:val="00C27F37"/>
    <w:rsid w:val="00C33E5C"/>
    <w:rsid w:val="00C34043"/>
    <w:rsid w:val="00C35FBC"/>
    <w:rsid w:val="00C3662F"/>
    <w:rsid w:val="00C3788E"/>
    <w:rsid w:val="00C41093"/>
    <w:rsid w:val="00C42C4B"/>
    <w:rsid w:val="00C43217"/>
    <w:rsid w:val="00C44E9B"/>
    <w:rsid w:val="00C475C4"/>
    <w:rsid w:val="00C50EC3"/>
    <w:rsid w:val="00C530DB"/>
    <w:rsid w:val="00C56481"/>
    <w:rsid w:val="00C61B89"/>
    <w:rsid w:val="00C646CF"/>
    <w:rsid w:val="00C64D8F"/>
    <w:rsid w:val="00C67F7D"/>
    <w:rsid w:val="00C703B5"/>
    <w:rsid w:val="00C70513"/>
    <w:rsid w:val="00C8254F"/>
    <w:rsid w:val="00C8413D"/>
    <w:rsid w:val="00C9300A"/>
    <w:rsid w:val="00C93142"/>
    <w:rsid w:val="00C93476"/>
    <w:rsid w:val="00CA16FA"/>
    <w:rsid w:val="00CA1F2C"/>
    <w:rsid w:val="00CA2506"/>
    <w:rsid w:val="00CA4F77"/>
    <w:rsid w:val="00CA5D76"/>
    <w:rsid w:val="00CA7483"/>
    <w:rsid w:val="00CB10FB"/>
    <w:rsid w:val="00CB5112"/>
    <w:rsid w:val="00CC105D"/>
    <w:rsid w:val="00CC5B3F"/>
    <w:rsid w:val="00CC6AAF"/>
    <w:rsid w:val="00CD4427"/>
    <w:rsid w:val="00CE3CAA"/>
    <w:rsid w:val="00CE3D26"/>
    <w:rsid w:val="00CE567C"/>
    <w:rsid w:val="00CE5AF7"/>
    <w:rsid w:val="00CF231D"/>
    <w:rsid w:val="00D04094"/>
    <w:rsid w:val="00D1075E"/>
    <w:rsid w:val="00D14A41"/>
    <w:rsid w:val="00D16573"/>
    <w:rsid w:val="00D175E7"/>
    <w:rsid w:val="00D263E7"/>
    <w:rsid w:val="00D315B1"/>
    <w:rsid w:val="00D41222"/>
    <w:rsid w:val="00D50361"/>
    <w:rsid w:val="00D5425F"/>
    <w:rsid w:val="00D55672"/>
    <w:rsid w:val="00D55FFF"/>
    <w:rsid w:val="00D56D3D"/>
    <w:rsid w:val="00D5762F"/>
    <w:rsid w:val="00D601BA"/>
    <w:rsid w:val="00D640BA"/>
    <w:rsid w:val="00D67512"/>
    <w:rsid w:val="00D74F88"/>
    <w:rsid w:val="00D75D25"/>
    <w:rsid w:val="00D80F51"/>
    <w:rsid w:val="00D82275"/>
    <w:rsid w:val="00D8663F"/>
    <w:rsid w:val="00D87A87"/>
    <w:rsid w:val="00D9652E"/>
    <w:rsid w:val="00D96ACD"/>
    <w:rsid w:val="00D977A8"/>
    <w:rsid w:val="00DA01E8"/>
    <w:rsid w:val="00DA3492"/>
    <w:rsid w:val="00DB0FD5"/>
    <w:rsid w:val="00DB1925"/>
    <w:rsid w:val="00DB6634"/>
    <w:rsid w:val="00DC071E"/>
    <w:rsid w:val="00DC200A"/>
    <w:rsid w:val="00DC4B10"/>
    <w:rsid w:val="00DC52C1"/>
    <w:rsid w:val="00DD2906"/>
    <w:rsid w:val="00DD470B"/>
    <w:rsid w:val="00DE0FB7"/>
    <w:rsid w:val="00DE155C"/>
    <w:rsid w:val="00DF1D51"/>
    <w:rsid w:val="00DF45DD"/>
    <w:rsid w:val="00DF71EB"/>
    <w:rsid w:val="00E014A5"/>
    <w:rsid w:val="00E02742"/>
    <w:rsid w:val="00E07772"/>
    <w:rsid w:val="00E10A90"/>
    <w:rsid w:val="00E16A32"/>
    <w:rsid w:val="00E23842"/>
    <w:rsid w:val="00E313E7"/>
    <w:rsid w:val="00E3439D"/>
    <w:rsid w:val="00E34B8C"/>
    <w:rsid w:val="00E34EBB"/>
    <w:rsid w:val="00E369E4"/>
    <w:rsid w:val="00E44A72"/>
    <w:rsid w:val="00E500B0"/>
    <w:rsid w:val="00E51523"/>
    <w:rsid w:val="00E5234F"/>
    <w:rsid w:val="00E56A24"/>
    <w:rsid w:val="00E628DE"/>
    <w:rsid w:val="00E66983"/>
    <w:rsid w:val="00E76285"/>
    <w:rsid w:val="00E876A9"/>
    <w:rsid w:val="00E92A61"/>
    <w:rsid w:val="00E92C35"/>
    <w:rsid w:val="00E96682"/>
    <w:rsid w:val="00EA4BD2"/>
    <w:rsid w:val="00EA5F31"/>
    <w:rsid w:val="00EA7934"/>
    <w:rsid w:val="00EB3FA8"/>
    <w:rsid w:val="00EB5011"/>
    <w:rsid w:val="00EB67C6"/>
    <w:rsid w:val="00EC4682"/>
    <w:rsid w:val="00EC550A"/>
    <w:rsid w:val="00EC77C0"/>
    <w:rsid w:val="00ED3937"/>
    <w:rsid w:val="00ED49ED"/>
    <w:rsid w:val="00ED6712"/>
    <w:rsid w:val="00ED68F0"/>
    <w:rsid w:val="00ED7992"/>
    <w:rsid w:val="00EE3403"/>
    <w:rsid w:val="00EE6B54"/>
    <w:rsid w:val="00EF098C"/>
    <w:rsid w:val="00EF10F3"/>
    <w:rsid w:val="00EF28E7"/>
    <w:rsid w:val="00EF4E5E"/>
    <w:rsid w:val="00EF5D68"/>
    <w:rsid w:val="00F02AA6"/>
    <w:rsid w:val="00F03F74"/>
    <w:rsid w:val="00F063C0"/>
    <w:rsid w:val="00F111E7"/>
    <w:rsid w:val="00F15A18"/>
    <w:rsid w:val="00F1698D"/>
    <w:rsid w:val="00F16DE8"/>
    <w:rsid w:val="00F1796C"/>
    <w:rsid w:val="00F17A84"/>
    <w:rsid w:val="00F2083E"/>
    <w:rsid w:val="00F214B5"/>
    <w:rsid w:val="00F24537"/>
    <w:rsid w:val="00F247B4"/>
    <w:rsid w:val="00F24BA0"/>
    <w:rsid w:val="00F26E0C"/>
    <w:rsid w:val="00F310EF"/>
    <w:rsid w:val="00F3171C"/>
    <w:rsid w:val="00F345A2"/>
    <w:rsid w:val="00F3574F"/>
    <w:rsid w:val="00F35822"/>
    <w:rsid w:val="00F35B17"/>
    <w:rsid w:val="00F40CA6"/>
    <w:rsid w:val="00F41236"/>
    <w:rsid w:val="00F412F1"/>
    <w:rsid w:val="00F413CB"/>
    <w:rsid w:val="00F4213F"/>
    <w:rsid w:val="00F451F4"/>
    <w:rsid w:val="00F53C9D"/>
    <w:rsid w:val="00F543C0"/>
    <w:rsid w:val="00F54985"/>
    <w:rsid w:val="00F54B3E"/>
    <w:rsid w:val="00F61471"/>
    <w:rsid w:val="00F62D7E"/>
    <w:rsid w:val="00F64A3A"/>
    <w:rsid w:val="00F64B0C"/>
    <w:rsid w:val="00F664F3"/>
    <w:rsid w:val="00F677DD"/>
    <w:rsid w:val="00F678D8"/>
    <w:rsid w:val="00F7448A"/>
    <w:rsid w:val="00F75764"/>
    <w:rsid w:val="00F80268"/>
    <w:rsid w:val="00F808AE"/>
    <w:rsid w:val="00FA3489"/>
    <w:rsid w:val="00FC127E"/>
    <w:rsid w:val="00FC2CCB"/>
    <w:rsid w:val="00FC5CF8"/>
    <w:rsid w:val="00FD037A"/>
    <w:rsid w:val="00FE3154"/>
    <w:rsid w:val="00FE3AE7"/>
    <w:rsid w:val="00FE3C2B"/>
    <w:rsid w:val="00FE419D"/>
    <w:rsid w:val="00FE5024"/>
    <w:rsid w:val="00FF0E92"/>
    <w:rsid w:val="00FF2823"/>
    <w:rsid w:val="00FF2A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3E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2303D3"/>
    <w:pPr>
      <w:spacing w:after="0" w:line="240" w:lineRule="auto"/>
    </w:pPr>
  </w:style>
  <w:style w:type="paragraph" w:styleId="BalloonText">
    <w:name w:val="Balloon Text"/>
    <w:basedOn w:val="Normal"/>
    <w:link w:val="BalloonTextChar"/>
    <w:uiPriority w:val="99"/>
    <w:semiHidden/>
    <w:unhideWhenUsed/>
    <w:rsid w:val="00BE0E24"/>
    <w:rPr>
      <w:rFonts w:ascii="Tahoma" w:hAnsi="Tahoma" w:cs="Tahoma"/>
      <w:sz w:val="16"/>
      <w:szCs w:val="16"/>
    </w:rPr>
  </w:style>
  <w:style w:type="character" w:customStyle="1" w:styleId="BalloonTextChar">
    <w:name w:val="Balloon Text Char"/>
    <w:basedOn w:val="DefaultParagraphFont"/>
    <w:link w:val="BalloonText"/>
    <w:uiPriority w:val="99"/>
    <w:semiHidden/>
    <w:rsid w:val="00BE0E24"/>
    <w:rPr>
      <w:rFonts w:ascii="Tahoma" w:hAnsi="Tahoma" w:cs="Tahoma"/>
      <w:sz w:val="16"/>
      <w:szCs w:val="16"/>
    </w:rPr>
  </w:style>
  <w:style w:type="character" w:styleId="Hyperlink">
    <w:name w:val="Hyperlink"/>
    <w:basedOn w:val="DefaultParagraphFont"/>
    <w:uiPriority w:val="99"/>
    <w:unhideWhenUsed/>
    <w:rsid w:val="00BE0E24"/>
    <w:rPr>
      <w:color w:val="0000FF" w:themeColor="hyperlink"/>
      <w:u w:val="single"/>
    </w:rPr>
  </w:style>
  <w:style w:type="paragraph" w:styleId="ListParagraph">
    <w:name w:val="List Paragraph"/>
    <w:basedOn w:val="Normal"/>
    <w:qFormat/>
    <w:rsid w:val="005733EE"/>
    <w:pPr>
      <w:ind w:left="720"/>
      <w:contextualSpacing/>
    </w:pPr>
  </w:style>
  <w:style w:type="character" w:customStyle="1" w:styleId="Hyperlink1">
    <w:name w:val="Hyperlink1"/>
    <w:rsid w:val="00FF2823"/>
    <w:rPr>
      <w:color w:val="0000FF"/>
      <w:sz w:val="22"/>
      <w:u w:val="single"/>
    </w:rPr>
  </w:style>
  <w:style w:type="numbering" w:customStyle="1" w:styleId="Legal">
    <w:name w:val="Legal"/>
    <w:rsid w:val="00FF2823"/>
    <w:pPr>
      <w:numPr>
        <w:numId w:val="9"/>
      </w:numPr>
    </w:pPr>
  </w:style>
  <w:style w:type="numbering" w:customStyle="1" w:styleId="List31">
    <w:name w:val="List 31"/>
    <w:rsid w:val="00FF2823"/>
    <w:pPr>
      <w:numPr>
        <w:numId w:val="27"/>
      </w:numPr>
    </w:pPr>
  </w:style>
</w:styles>
</file>

<file path=word/webSettings.xml><?xml version="1.0" encoding="utf-8"?>
<w:webSettings xmlns:r="http://schemas.openxmlformats.org/officeDocument/2006/relationships" xmlns:w="http://schemas.openxmlformats.org/wordprocessingml/2006/main">
  <w:divs>
    <w:div w:id="3481102">
      <w:bodyDiv w:val="1"/>
      <w:marLeft w:val="0"/>
      <w:marRight w:val="0"/>
      <w:marTop w:val="0"/>
      <w:marBottom w:val="0"/>
      <w:divBdr>
        <w:top w:val="none" w:sz="0" w:space="0" w:color="auto"/>
        <w:left w:val="none" w:sz="0" w:space="0" w:color="auto"/>
        <w:bottom w:val="none" w:sz="0" w:space="0" w:color="auto"/>
        <w:right w:val="none" w:sz="0" w:space="0" w:color="auto"/>
      </w:divBdr>
      <w:divsChild>
        <w:div w:id="937833235">
          <w:marLeft w:val="547"/>
          <w:marRight w:val="0"/>
          <w:marTop w:val="154"/>
          <w:marBottom w:val="0"/>
          <w:divBdr>
            <w:top w:val="none" w:sz="0" w:space="0" w:color="auto"/>
            <w:left w:val="none" w:sz="0" w:space="0" w:color="auto"/>
            <w:bottom w:val="none" w:sz="0" w:space="0" w:color="auto"/>
            <w:right w:val="none" w:sz="0" w:space="0" w:color="auto"/>
          </w:divBdr>
        </w:div>
        <w:div w:id="658072385">
          <w:marLeft w:val="806"/>
          <w:marRight w:val="0"/>
          <w:marTop w:val="154"/>
          <w:marBottom w:val="0"/>
          <w:divBdr>
            <w:top w:val="none" w:sz="0" w:space="0" w:color="auto"/>
            <w:left w:val="none" w:sz="0" w:space="0" w:color="auto"/>
            <w:bottom w:val="none" w:sz="0" w:space="0" w:color="auto"/>
            <w:right w:val="none" w:sz="0" w:space="0" w:color="auto"/>
          </w:divBdr>
        </w:div>
        <w:div w:id="1262227559">
          <w:marLeft w:val="806"/>
          <w:marRight w:val="0"/>
          <w:marTop w:val="154"/>
          <w:marBottom w:val="0"/>
          <w:divBdr>
            <w:top w:val="none" w:sz="0" w:space="0" w:color="auto"/>
            <w:left w:val="none" w:sz="0" w:space="0" w:color="auto"/>
            <w:bottom w:val="none" w:sz="0" w:space="0" w:color="auto"/>
            <w:right w:val="none" w:sz="0" w:space="0" w:color="auto"/>
          </w:divBdr>
        </w:div>
        <w:div w:id="1017195959">
          <w:marLeft w:val="806"/>
          <w:marRight w:val="0"/>
          <w:marTop w:val="154"/>
          <w:marBottom w:val="0"/>
          <w:divBdr>
            <w:top w:val="none" w:sz="0" w:space="0" w:color="auto"/>
            <w:left w:val="none" w:sz="0" w:space="0" w:color="auto"/>
            <w:bottom w:val="none" w:sz="0" w:space="0" w:color="auto"/>
            <w:right w:val="none" w:sz="0" w:space="0" w:color="auto"/>
          </w:divBdr>
        </w:div>
        <w:div w:id="1232427124">
          <w:marLeft w:val="806"/>
          <w:marRight w:val="0"/>
          <w:marTop w:val="154"/>
          <w:marBottom w:val="0"/>
          <w:divBdr>
            <w:top w:val="none" w:sz="0" w:space="0" w:color="auto"/>
            <w:left w:val="none" w:sz="0" w:space="0" w:color="auto"/>
            <w:bottom w:val="none" w:sz="0" w:space="0" w:color="auto"/>
            <w:right w:val="none" w:sz="0" w:space="0" w:color="auto"/>
          </w:divBdr>
        </w:div>
      </w:divsChild>
    </w:div>
    <w:div w:id="24409351">
      <w:bodyDiv w:val="1"/>
      <w:marLeft w:val="0"/>
      <w:marRight w:val="0"/>
      <w:marTop w:val="0"/>
      <w:marBottom w:val="0"/>
      <w:divBdr>
        <w:top w:val="none" w:sz="0" w:space="0" w:color="auto"/>
        <w:left w:val="none" w:sz="0" w:space="0" w:color="auto"/>
        <w:bottom w:val="none" w:sz="0" w:space="0" w:color="auto"/>
        <w:right w:val="none" w:sz="0" w:space="0" w:color="auto"/>
      </w:divBdr>
      <w:divsChild>
        <w:div w:id="1501195699">
          <w:marLeft w:val="547"/>
          <w:marRight w:val="0"/>
          <w:marTop w:val="154"/>
          <w:marBottom w:val="0"/>
          <w:divBdr>
            <w:top w:val="none" w:sz="0" w:space="0" w:color="auto"/>
            <w:left w:val="none" w:sz="0" w:space="0" w:color="auto"/>
            <w:bottom w:val="none" w:sz="0" w:space="0" w:color="auto"/>
            <w:right w:val="none" w:sz="0" w:space="0" w:color="auto"/>
          </w:divBdr>
        </w:div>
        <w:div w:id="463936716">
          <w:marLeft w:val="547"/>
          <w:marRight w:val="0"/>
          <w:marTop w:val="154"/>
          <w:marBottom w:val="0"/>
          <w:divBdr>
            <w:top w:val="none" w:sz="0" w:space="0" w:color="auto"/>
            <w:left w:val="none" w:sz="0" w:space="0" w:color="auto"/>
            <w:bottom w:val="none" w:sz="0" w:space="0" w:color="auto"/>
            <w:right w:val="none" w:sz="0" w:space="0" w:color="auto"/>
          </w:divBdr>
        </w:div>
        <w:div w:id="1616407202">
          <w:marLeft w:val="547"/>
          <w:marRight w:val="0"/>
          <w:marTop w:val="154"/>
          <w:marBottom w:val="0"/>
          <w:divBdr>
            <w:top w:val="none" w:sz="0" w:space="0" w:color="auto"/>
            <w:left w:val="none" w:sz="0" w:space="0" w:color="auto"/>
            <w:bottom w:val="none" w:sz="0" w:space="0" w:color="auto"/>
            <w:right w:val="none" w:sz="0" w:space="0" w:color="auto"/>
          </w:divBdr>
        </w:div>
      </w:divsChild>
    </w:div>
    <w:div w:id="33044462">
      <w:bodyDiv w:val="1"/>
      <w:marLeft w:val="0"/>
      <w:marRight w:val="0"/>
      <w:marTop w:val="0"/>
      <w:marBottom w:val="0"/>
      <w:divBdr>
        <w:top w:val="none" w:sz="0" w:space="0" w:color="auto"/>
        <w:left w:val="none" w:sz="0" w:space="0" w:color="auto"/>
        <w:bottom w:val="none" w:sz="0" w:space="0" w:color="auto"/>
        <w:right w:val="none" w:sz="0" w:space="0" w:color="auto"/>
      </w:divBdr>
      <w:divsChild>
        <w:div w:id="1597785727">
          <w:marLeft w:val="547"/>
          <w:marRight w:val="0"/>
          <w:marTop w:val="144"/>
          <w:marBottom w:val="0"/>
          <w:divBdr>
            <w:top w:val="none" w:sz="0" w:space="0" w:color="auto"/>
            <w:left w:val="none" w:sz="0" w:space="0" w:color="auto"/>
            <w:bottom w:val="none" w:sz="0" w:space="0" w:color="auto"/>
            <w:right w:val="none" w:sz="0" w:space="0" w:color="auto"/>
          </w:divBdr>
        </w:div>
        <w:div w:id="259336870">
          <w:marLeft w:val="547"/>
          <w:marRight w:val="0"/>
          <w:marTop w:val="144"/>
          <w:marBottom w:val="0"/>
          <w:divBdr>
            <w:top w:val="none" w:sz="0" w:space="0" w:color="auto"/>
            <w:left w:val="none" w:sz="0" w:space="0" w:color="auto"/>
            <w:bottom w:val="none" w:sz="0" w:space="0" w:color="auto"/>
            <w:right w:val="none" w:sz="0" w:space="0" w:color="auto"/>
          </w:divBdr>
        </w:div>
        <w:div w:id="1157915189">
          <w:marLeft w:val="547"/>
          <w:marRight w:val="0"/>
          <w:marTop w:val="144"/>
          <w:marBottom w:val="0"/>
          <w:divBdr>
            <w:top w:val="none" w:sz="0" w:space="0" w:color="auto"/>
            <w:left w:val="none" w:sz="0" w:space="0" w:color="auto"/>
            <w:bottom w:val="none" w:sz="0" w:space="0" w:color="auto"/>
            <w:right w:val="none" w:sz="0" w:space="0" w:color="auto"/>
          </w:divBdr>
        </w:div>
        <w:div w:id="1105419085">
          <w:marLeft w:val="806"/>
          <w:marRight w:val="0"/>
          <w:marTop w:val="144"/>
          <w:marBottom w:val="0"/>
          <w:divBdr>
            <w:top w:val="none" w:sz="0" w:space="0" w:color="auto"/>
            <w:left w:val="none" w:sz="0" w:space="0" w:color="auto"/>
            <w:bottom w:val="none" w:sz="0" w:space="0" w:color="auto"/>
            <w:right w:val="none" w:sz="0" w:space="0" w:color="auto"/>
          </w:divBdr>
        </w:div>
        <w:div w:id="784082156">
          <w:marLeft w:val="806"/>
          <w:marRight w:val="0"/>
          <w:marTop w:val="144"/>
          <w:marBottom w:val="0"/>
          <w:divBdr>
            <w:top w:val="none" w:sz="0" w:space="0" w:color="auto"/>
            <w:left w:val="none" w:sz="0" w:space="0" w:color="auto"/>
            <w:bottom w:val="none" w:sz="0" w:space="0" w:color="auto"/>
            <w:right w:val="none" w:sz="0" w:space="0" w:color="auto"/>
          </w:divBdr>
        </w:div>
        <w:div w:id="346446394">
          <w:marLeft w:val="806"/>
          <w:marRight w:val="0"/>
          <w:marTop w:val="144"/>
          <w:marBottom w:val="0"/>
          <w:divBdr>
            <w:top w:val="none" w:sz="0" w:space="0" w:color="auto"/>
            <w:left w:val="none" w:sz="0" w:space="0" w:color="auto"/>
            <w:bottom w:val="none" w:sz="0" w:space="0" w:color="auto"/>
            <w:right w:val="none" w:sz="0" w:space="0" w:color="auto"/>
          </w:divBdr>
        </w:div>
      </w:divsChild>
    </w:div>
    <w:div w:id="83844447">
      <w:bodyDiv w:val="1"/>
      <w:marLeft w:val="0"/>
      <w:marRight w:val="0"/>
      <w:marTop w:val="0"/>
      <w:marBottom w:val="0"/>
      <w:divBdr>
        <w:top w:val="none" w:sz="0" w:space="0" w:color="auto"/>
        <w:left w:val="none" w:sz="0" w:space="0" w:color="auto"/>
        <w:bottom w:val="none" w:sz="0" w:space="0" w:color="auto"/>
        <w:right w:val="none" w:sz="0" w:space="0" w:color="auto"/>
      </w:divBdr>
      <w:divsChild>
        <w:div w:id="1950428088">
          <w:marLeft w:val="547"/>
          <w:marRight w:val="0"/>
          <w:marTop w:val="154"/>
          <w:marBottom w:val="0"/>
          <w:divBdr>
            <w:top w:val="none" w:sz="0" w:space="0" w:color="auto"/>
            <w:left w:val="none" w:sz="0" w:space="0" w:color="auto"/>
            <w:bottom w:val="none" w:sz="0" w:space="0" w:color="auto"/>
            <w:right w:val="none" w:sz="0" w:space="0" w:color="auto"/>
          </w:divBdr>
        </w:div>
        <w:div w:id="1285624432">
          <w:marLeft w:val="547"/>
          <w:marRight w:val="0"/>
          <w:marTop w:val="154"/>
          <w:marBottom w:val="0"/>
          <w:divBdr>
            <w:top w:val="none" w:sz="0" w:space="0" w:color="auto"/>
            <w:left w:val="none" w:sz="0" w:space="0" w:color="auto"/>
            <w:bottom w:val="none" w:sz="0" w:space="0" w:color="auto"/>
            <w:right w:val="none" w:sz="0" w:space="0" w:color="auto"/>
          </w:divBdr>
        </w:div>
        <w:div w:id="1892958619">
          <w:marLeft w:val="547"/>
          <w:marRight w:val="0"/>
          <w:marTop w:val="154"/>
          <w:marBottom w:val="0"/>
          <w:divBdr>
            <w:top w:val="none" w:sz="0" w:space="0" w:color="auto"/>
            <w:left w:val="none" w:sz="0" w:space="0" w:color="auto"/>
            <w:bottom w:val="none" w:sz="0" w:space="0" w:color="auto"/>
            <w:right w:val="none" w:sz="0" w:space="0" w:color="auto"/>
          </w:divBdr>
        </w:div>
        <w:div w:id="1675184503">
          <w:marLeft w:val="547"/>
          <w:marRight w:val="0"/>
          <w:marTop w:val="154"/>
          <w:marBottom w:val="0"/>
          <w:divBdr>
            <w:top w:val="none" w:sz="0" w:space="0" w:color="auto"/>
            <w:left w:val="none" w:sz="0" w:space="0" w:color="auto"/>
            <w:bottom w:val="none" w:sz="0" w:space="0" w:color="auto"/>
            <w:right w:val="none" w:sz="0" w:space="0" w:color="auto"/>
          </w:divBdr>
        </w:div>
      </w:divsChild>
    </w:div>
    <w:div w:id="92820509">
      <w:bodyDiv w:val="1"/>
      <w:marLeft w:val="0"/>
      <w:marRight w:val="0"/>
      <w:marTop w:val="0"/>
      <w:marBottom w:val="0"/>
      <w:divBdr>
        <w:top w:val="none" w:sz="0" w:space="0" w:color="auto"/>
        <w:left w:val="none" w:sz="0" w:space="0" w:color="auto"/>
        <w:bottom w:val="none" w:sz="0" w:space="0" w:color="auto"/>
        <w:right w:val="none" w:sz="0" w:space="0" w:color="auto"/>
      </w:divBdr>
      <w:divsChild>
        <w:div w:id="991182972">
          <w:marLeft w:val="547"/>
          <w:marRight w:val="0"/>
          <w:marTop w:val="144"/>
          <w:marBottom w:val="0"/>
          <w:divBdr>
            <w:top w:val="none" w:sz="0" w:space="0" w:color="auto"/>
            <w:left w:val="none" w:sz="0" w:space="0" w:color="auto"/>
            <w:bottom w:val="none" w:sz="0" w:space="0" w:color="auto"/>
            <w:right w:val="none" w:sz="0" w:space="0" w:color="auto"/>
          </w:divBdr>
        </w:div>
        <w:div w:id="2104570524">
          <w:marLeft w:val="547"/>
          <w:marRight w:val="0"/>
          <w:marTop w:val="144"/>
          <w:marBottom w:val="0"/>
          <w:divBdr>
            <w:top w:val="none" w:sz="0" w:space="0" w:color="auto"/>
            <w:left w:val="none" w:sz="0" w:space="0" w:color="auto"/>
            <w:bottom w:val="none" w:sz="0" w:space="0" w:color="auto"/>
            <w:right w:val="none" w:sz="0" w:space="0" w:color="auto"/>
          </w:divBdr>
        </w:div>
        <w:div w:id="318653601">
          <w:marLeft w:val="806"/>
          <w:marRight w:val="0"/>
          <w:marTop w:val="144"/>
          <w:marBottom w:val="0"/>
          <w:divBdr>
            <w:top w:val="none" w:sz="0" w:space="0" w:color="auto"/>
            <w:left w:val="none" w:sz="0" w:space="0" w:color="auto"/>
            <w:bottom w:val="none" w:sz="0" w:space="0" w:color="auto"/>
            <w:right w:val="none" w:sz="0" w:space="0" w:color="auto"/>
          </w:divBdr>
        </w:div>
        <w:div w:id="1655450414">
          <w:marLeft w:val="806"/>
          <w:marRight w:val="0"/>
          <w:marTop w:val="144"/>
          <w:marBottom w:val="0"/>
          <w:divBdr>
            <w:top w:val="none" w:sz="0" w:space="0" w:color="auto"/>
            <w:left w:val="none" w:sz="0" w:space="0" w:color="auto"/>
            <w:bottom w:val="none" w:sz="0" w:space="0" w:color="auto"/>
            <w:right w:val="none" w:sz="0" w:space="0" w:color="auto"/>
          </w:divBdr>
        </w:div>
        <w:div w:id="1771659337">
          <w:marLeft w:val="806"/>
          <w:marRight w:val="0"/>
          <w:marTop w:val="144"/>
          <w:marBottom w:val="0"/>
          <w:divBdr>
            <w:top w:val="none" w:sz="0" w:space="0" w:color="auto"/>
            <w:left w:val="none" w:sz="0" w:space="0" w:color="auto"/>
            <w:bottom w:val="none" w:sz="0" w:space="0" w:color="auto"/>
            <w:right w:val="none" w:sz="0" w:space="0" w:color="auto"/>
          </w:divBdr>
        </w:div>
        <w:div w:id="1533688611">
          <w:marLeft w:val="806"/>
          <w:marRight w:val="0"/>
          <w:marTop w:val="144"/>
          <w:marBottom w:val="0"/>
          <w:divBdr>
            <w:top w:val="none" w:sz="0" w:space="0" w:color="auto"/>
            <w:left w:val="none" w:sz="0" w:space="0" w:color="auto"/>
            <w:bottom w:val="none" w:sz="0" w:space="0" w:color="auto"/>
            <w:right w:val="none" w:sz="0" w:space="0" w:color="auto"/>
          </w:divBdr>
        </w:div>
        <w:div w:id="1411390933">
          <w:marLeft w:val="806"/>
          <w:marRight w:val="0"/>
          <w:marTop w:val="144"/>
          <w:marBottom w:val="0"/>
          <w:divBdr>
            <w:top w:val="none" w:sz="0" w:space="0" w:color="auto"/>
            <w:left w:val="none" w:sz="0" w:space="0" w:color="auto"/>
            <w:bottom w:val="none" w:sz="0" w:space="0" w:color="auto"/>
            <w:right w:val="none" w:sz="0" w:space="0" w:color="auto"/>
          </w:divBdr>
        </w:div>
      </w:divsChild>
    </w:div>
    <w:div w:id="101808074">
      <w:bodyDiv w:val="1"/>
      <w:marLeft w:val="0"/>
      <w:marRight w:val="0"/>
      <w:marTop w:val="0"/>
      <w:marBottom w:val="0"/>
      <w:divBdr>
        <w:top w:val="none" w:sz="0" w:space="0" w:color="auto"/>
        <w:left w:val="none" w:sz="0" w:space="0" w:color="auto"/>
        <w:bottom w:val="none" w:sz="0" w:space="0" w:color="auto"/>
        <w:right w:val="none" w:sz="0" w:space="0" w:color="auto"/>
      </w:divBdr>
      <w:divsChild>
        <w:div w:id="859009449">
          <w:marLeft w:val="547"/>
          <w:marRight w:val="0"/>
          <w:marTop w:val="144"/>
          <w:marBottom w:val="0"/>
          <w:divBdr>
            <w:top w:val="none" w:sz="0" w:space="0" w:color="auto"/>
            <w:left w:val="none" w:sz="0" w:space="0" w:color="auto"/>
            <w:bottom w:val="none" w:sz="0" w:space="0" w:color="auto"/>
            <w:right w:val="none" w:sz="0" w:space="0" w:color="auto"/>
          </w:divBdr>
        </w:div>
        <w:div w:id="292102365">
          <w:marLeft w:val="547"/>
          <w:marRight w:val="0"/>
          <w:marTop w:val="144"/>
          <w:marBottom w:val="0"/>
          <w:divBdr>
            <w:top w:val="none" w:sz="0" w:space="0" w:color="auto"/>
            <w:left w:val="none" w:sz="0" w:space="0" w:color="auto"/>
            <w:bottom w:val="none" w:sz="0" w:space="0" w:color="auto"/>
            <w:right w:val="none" w:sz="0" w:space="0" w:color="auto"/>
          </w:divBdr>
        </w:div>
        <w:div w:id="268397847">
          <w:marLeft w:val="806"/>
          <w:marRight w:val="0"/>
          <w:marTop w:val="144"/>
          <w:marBottom w:val="0"/>
          <w:divBdr>
            <w:top w:val="none" w:sz="0" w:space="0" w:color="auto"/>
            <w:left w:val="none" w:sz="0" w:space="0" w:color="auto"/>
            <w:bottom w:val="none" w:sz="0" w:space="0" w:color="auto"/>
            <w:right w:val="none" w:sz="0" w:space="0" w:color="auto"/>
          </w:divBdr>
        </w:div>
        <w:div w:id="876241124">
          <w:marLeft w:val="806"/>
          <w:marRight w:val="0"/>
          <w:marTop w:val="144"/>
          <w:marBottom w:val="0"/>
          <w:divBdr>
            <w:top w:val="none" w:sz="0" w:space="0" w:color="auto"/>
            <w:left w:val="none" w:sz="0" w:space="0" w:color="auto"/>
            <w:bottom w:val="none" w:sz="0" w:space="0" w:color="auto"/>
            <w:right w:val="none" w:sz="0" w:space="0" w:color="auto"/>
          </w:divBdr>
        </w:div>
        <w:div w:id="1100224579">
          <w:marLeft w:val="806"/>
          <w:marRight w:val="0"/>
          <w:marTop w:val="144"/>
          <w:marBottom w:val="0"/>
          <w:divBdr>
            <w:top w:val="none" w:sz="0" w:space="0" w:color="auto"/>
            <w:left w:val="none" w:sz="0" w:space="0" w:color="auto"/>
            <w:bottom w:val="none" w:sz="0" w:space="0" w:color="auto"/>
            <w:right w:val="none" w:sz="0" w:space="0" w:color="auto"/>
          </w:divBdr>
        </w:div>
        <w:div w:id="1525285708">
          <w:marLeft w:val="806"/>
          <w:marRight w:val="0"/>
          <w:marTop w:val="144"/>
          <w:marBottom w:val="0"/>
          <w:divBdr>
            <w:top w:val="none" w:sz="0" w:space="0" w:color="auto"/>
            <w:left w:val="none" w:sz="0" w:space="0" w:color="auto"/>
            <w:bottom w:val="none" w:sz="0" w:space="0" w:color="auto"/>
            <w:right w:val="none" w:sz="0" w:space="0" w:color="auto"/>
          </w:divBdr>
        </w:div>
      </w:divsChild>
    </w:div>
    <w:div w:id="208538544">
      <w:bodyDiv w:val="1"/>
      <w:marLeft w:val="0"/>
      <w:marRight w:val="0"/>
      <w:marTop w:val="0"/>
      <w:marBottom w:val="0"/>
      <w:divBdr>
        <w:top w:val="none" w:sz="0" w:space="0" w:color="auto"/>
        <w:left w:val="none" w:sz="0" w:space="0" w:color="auto"/>
        <w:bottom w:val="none" w:sz="0" w:space="0" w:color="auto"/>
        <w:right w:val="none" w:sz="0" w:space="0" w:color="auto"/>
      </w:divBdr>
      <w:divsChild>
        <w:div w:id="1425951114">
          <w:marLeft w:val="547"/>
          <w:marRight w:val="0"/>
          <w:marTop w:val="134"/>
          <w:marBottom w:val="0"/>
          <w:divBdr>
            <w:top w:val="none" w:sz="0" w:space="0" w:color="auto"/>
            <w:left w:val="none" w:sz="0" w:space="0" w:color="auto"/>
            <w:bottom w:val="none" w:sz="0" w:space="0" w:color="auto"/>
            <w:right w:val="none" w:sz="0" w:space="0" w:color="auto"/>
          </w:divBdr>
        </w:div>
        <w:div w:id="1345353982">
          <w:marLeft w:val="547"/>
          <w:marRight w:val="0"/>
          <w:marTop w:val="134"/>
          <w:marBottom w:val="0"/>
          <w:divBdr>
            <w:top w:val="none" w:sz="0" w:space="0" w:color="auto"/>
            <w:left w:val="none" w:sz="0" w:space="0" w:color="auto"/>
            <w:bottom w:val="none" w:sz="0" w:space="0" w:color="auto"/>
            <w:right w:val="none" w:sz="0" w:space="0" w:color="auto"/>
          </w:divBdr>
        </w:div>
        <w:div w:id="1383559839">
          <w:marLeft w:val="547"/>
          <w:marRight w:val="0"/>
          <w:marTop w:val="134"/>
          <w:marBottom w:val="0"/>
          <w:divBdr>
            <w:top w:val="none" w:sz="0" w:space="0" w:color="auto"/>
            <w:left w:val="none" w:sz="0" w:space="0" w:color="auto"/>
            <w:bottom w:val="none" w:sz="0" w:space="0" w:color="auto"/>
            <w:right w:val="none" w:sz="0" w:space="0" w:color="auto"/>
          </w:divBdr>
        </w:div>
        <w:div w:id="1728382673">
          <w:marLeft w:val="547"/>
          <w:marRight w:val="0"/>
          <w:marTop w:val="134"/>
          <w:marBottom w:val="0"/>
          <w:divBdr>
            <w:top w:val="none" w:sz="0" w:space="0" w:color="auto"/>
            <w:left w:val="none" w:sz="0" w:space="0" w:color="auto"/>
            <w:bottom w:val="none" w:sz="0" w:space="0" w:color="auto"/>
            <w:right w:val="none" w:sz="0" w:space="0" w:color="auto"/>
          </w:divBdr>
        </w:div>
      </w:divsChild>
    </w:div>
    <w:div w:id="236595437">
      <w:bodyDiv w:val="1"/>
      <w:marLeft w:val="0"/>
      <w:marRight w:val="0"/>
      <w:marTop w:val="0"/>
      <w:marBottom w:val="0"/>
      <w:divBdr>
        <w:top w:val="none" w:sz="0" w:space="0" w:color="auto"/>
        <w:left w:val="none" w:sz="0" w:space="0" w:color="auto"/>
        <w:bottom w:val="none" w:sz="0" w:space="0" w:color="auto"/>
        <w:right w:val="none" w:sz="0" w:space="0" w:color="auto"/>
      </w:divBdr>
      <w:divsChild>
        <w:div w:id="1258755707">
          <w:marLeft w:val="547"/>
          <w:marRight w:val="0"/>
          <w:marTop w:val="154"/>
          <w:marBottom w:val="0"/>
          <w:divBdr>
            <w:top w:val="none" w:sz="0" w:space="0" w:color="auto"/>
            <w:left w:val="none" w:sz="0" w:space="0" w:color="auto"/>
            <w:bottom w:val="none" w:sz="0" w:space="0" w:color="auto"/>
            <w:right w:val="none" w:sz="0" w:space="0" w:color="auto"/>
          </w:divBdr>
        </w:div>
        <w:div w:id="239948208">
          <w:marLeft w:val="547"/>
          <w:marRight w:val="0"/>
          <w:marTop w:val="154"/>
          <w:marBottom w:val="0"/>
          <w:divBdr>
            <w:top w:val="none" w:sz="0" w:space="0" w:color="auto"/>
            <w:left w:val="none" w:sz="0" w:space="0" w:color="auto"/>
            <w:bottom w:val="none" w:sz="0" w:space="0" w:color="auto"/>
            <w:right w:val="none" w:sz="0" w:space="0" w:color="auto"/>
          </w:divBdr>
        </w:div>
        <w:div w:id="1789662246">
          <w:marLeft w:val="547"/>
          <w:marRight w:val="0"/>
          <w:marTop w:val="154"/>
          <w:marBottom w:val="0"/>
          <w:divBdr>
            <w:top w:val="none" w:sz="0" w:space="0" w:color="auto"/>
            <w:left w:val="none" w:sz="0" w:space="0" w:color="auto"/>
            <w:bottom w:val="none" w:sz="0" w:space="0" w:color="auto"/>
            <w:right w:val="none" w:sz="0" w:space="0" w:color="auto"/>
          </w:divBdr>
        </w:div>
        <w:div w:id="1974558387">
          <w:marLeft w:val="547"/>
          <w:marRight w:val="0"/>
          <w:marTop w:val="154"/>
          <w:marBottom w:val="0"/>
          <w:divBdr>
            <w:top w:val="none" w:sz="0" w:space="0" w:color="auto"/>
            <w:left w:val="none" w:sz="0" w:space="0" w:color="auto"/>
            <w:bottom w:val="none" w:sz="0" w:space="0" w:color="auto"/>
            <w:right w:val="none" w:sz="0" w:space="0" w:color="auto"/>
          </w:divBdr>
        </w:div>
      </w:divsChild>
    </w:div>
    <w:div w:id="336421858">
      <w:bodyDiv w:val="1"/>
      <w:marLeft w:val="0"/>
      <w:marRight w:val="0"/>
      <w:marTop w:val="0"/>
      <w:marBottom w:val="0"/>
      <w:divBdr>
        <w:top w:val="none" w:sz="0" w:space="0" w:color="auto"/>
        <w:left w:val="none" w:sz="0" w:space="0" w:color="auto"/>
        <w:bottom w:val="none" w:sz="0" w:space="0" w:color="auto"/>
        <w:right w:val="none" w:sz="0" w:space="0" w:color="auto"/>
      </w:divBdr>
      <w:divsChild>
        <w:div w:id="361714032">
          <w:marLeft w:val="547"/>
          <w:marRight w:val="0"/>
          <w:marTop w:val="154"/>
          <w:marBottom w:val="0"/>
          <w:divBdr>
            <w:top w:val="none" w:sz="0" w:space="0" w:color="auto"/>
            <w:left w:val="none" w:sz="0" w:space="0" w:color="auto"/>
            <w:bottom w:val="none" w:sz="0" w:space="0" w:color="auto"/>
            <w:right w:val="none" w:sz="0" w:space="0" w:color="auto"/>
          </w:divBdr>
        </w:div>
        <w:div w:id="1328437871">
          <w:marLeft w:val="547"/>
          <w:marRight w:val="0"/>
          <w:marTop w:val="154"/>
          <w:marBottom w:val="0"/>
          <w:divBdr>
            <w:top w:val="none" w:sz="0" w:space="0" w:color="auto"/>
            <w:left w:val="none" w:sz="0" w:space="0" w:color="auto"/>
            <w:bottom w:val="none" w:sz="0" w:space="0" w:color="auto"/>
            <w:right w:val="none" w:sz="0" w:space="0" w:color="auto"/>
          </w:divBdr>
        </w:div>
        <w:div w:id="1949072137">
          <w:marLeft w:val="547"/>
          <w:marRight w:val="0"/>
          <w:marTop w:val="154"/>
          <w:marBottom w:val="0"/>
          <w:divBdr>
            <w:top w:val="none" w:sz="0" w:space="0" w:color="auto"/>
            <w:left w:val="none" w:sz="0" w:space="0" w:color="auto"/>
            <w:bottom w:val="none" w:sz="0" w:space="0" w:color="auto"/>
            <w:right w:val="none" w:sz="0" w:space="0" w:color="auto"/>
          </w:divBdr>
        </w:div>
        <w:div w:id="1136947976">
          <w:marLeft w:val="547"/>
          <w:marRight w:val="0"/>
          <w:marTop w:val="154"/>
          <w:marBottom w:val="0"/>
          <w:divBdr>
            <w:top w:val="none" w:sz="0" w:space="0" w:color="auto"/>
            <w:left w:val="none" w:sz="0" w:space="0" w:color="auto"/>
            <w:bottom w:val="none" w:sz="0" w:space="0" w:color="auto"/>
            <w:right w:val="none" w:sz="0" w:space="0" w:color="auto"/>
          </w:divBdr>
        </w:div>
      </w:divsChild>
    </w:div>
    <w:div w:id="352656719">
      <w:bodyDiv w:val="1"/>
      <w:marLeft w:val="0"/>
      <w:marRight w:val="0"/>
      <w:marTop w:val="0"/>
      <w:marBottom w:val="0"/>
      <w:divBdr>
        <w:top w:val="none" w:sz="0" w:space="0" w:color="auto"/>
        <w:left w:val="none" w:sz="0" w:space="0" w:color="auto"/>
        <w:bottom w:val="none" w:sz="0" w:space="0" w:color="auto"/>
        <w:right w:val="none" w:sz="0" w:space="0" w:color="auto"/>
      </w:divBdr>
      <w:divsChild>
        <w:div w:id="1167985074">
          <w:marLeft w:val="547"/>
          <w:marRight w:val="0"/>
          <w:marTop w:val="134"/>
          <w:marBottom w:val="0"/>
          <w:divBdr>
            <w:top w:val="none" w:sz="0" w:space="0" w:color="auto"/>
            <w:left w:val="none" w:sz="0" w:space="0" w:color="auto"/>
            <w:bottom w:val="none" w:sz="0" w:space="0" w:color="auto"/>
            <w:right w:val="none" w:sz="0" w:space="0" w:color="auto"/>
          </w:divBdr>
        </w:div>
        <w:div w:id="182939677">
          <w:marLeft w:val="547"/>
          <w:marRight w:val="0"/>
          <w:marTop w:val="134"/>
          <w:marBottom w:val="0"/>
          <w:divBdr>
            <w:top w:val="none" w:sz="0" w:space="0" w:color="auto"/>
            <w:left w:val="none" w:sz="0" w:space="0" w:color="auto"/>
            <w:bottom w:val="none" w:sz="0" w:space="0" w:color="auto"/>
            <w:right w:val="none" w:sz="0" w:space="0" w:color="auto"/>
          </w:divBdr>
        </w:div>
        <w:div w:id="772939412">
          <w:marLeft w:val="547"/>
          <w:marRight w:val="0"/>
          <w:marTop w:val="134"/>
          <w:marBottom w:val="0"/>
          <w:divBdr>
            <w:top w:val="none" w:sz="0" w:space="0" w:color="auto"/>
            <w:left w:val="none" w:sz="0" w:space="0" w:color="auto"/>
            <w:bottom w:val="none" w:sz="0" w:space="0" w:color="auto"/>
            <w:right w:val="none" w:sz="0" w:space="0" w:color="auto"/>
          </w:divBdr>
        </w:div>
      </w:divsChild>
    </w:div>
    <w:div w:id="352995259">
      <w:bodyDiv w:val="1"/>
      <w:marLeft w:val="0"/>
      <w:marRight w:val="0"/>
      <w:marTop w:val="0"/>
      <w:marBottom w:val="0"/>
      <w:divBdr>
        <w:top w:val="none" w:sz="0" w:space="0" w:color="auto"/>
        <w:left w:val="none" w:sz="0" w:space="0" w:color="auto"/>
        <w:bottom w:val="none" w:sz="0" w:space="0" w:color="auto"/>
        <w:right w:val="none" w:sz="0" w:space="0" w:color="auto"/>
      </w:divBdr>
      <w:divsChild>
        <w:div w:id="1018847931">
          <w:marLeft w:val="547"/>
          <w:marRight w:val="0"/>
          <w:marTop w:val="154"/>
          <w:marBottom w:val="0"/>
          <w:divBdr>
            <w:top w:val="none" w:sz="0" w:space="0" w:color="auto"/>
            <w:left w:val="none" w:sz="0" w:space="0" w:color="auto"/>
            <w:bottom w:val="none" w:sz="0" w:space="0" w:color="auto"/>
            <w:right w:val="none" w:sz="0" w:space="0" w:color="auto"/>
          </w:divBdr>
        </w:div>
        <w:div w:id="986279178">
          <w:marLeft w:val="547"/>
          <w:marRight w:val="0"/>
          <w:marTop w:val="154"/>
          <w:marBottom w:val="0"/>
          <w:divBdr>
            <w:top w:val="none" w:sz="0" w:space="0" w:color="auto"/>
            <w:left w:val="none" w:sz="0" w:space="0" w:color="auto"/>
            <w:bottom w:val="none" w:sz="0" w:space="0" w:color="auto"/>
            <w:right w:val="none" w:sz="0" w:space="0" w:color="auto"/>
          </w:divBdr>
        </w:div>
        <w:div w:id="1047488747">
          <w:marLeft w:val="547"/>
          <w:marRight w:val="0"/>
          <w:marTop w:val="154"/>
          <w:marBottom w:val="0"/>
          <w:divBdr>
            <w:top w:val="none" w:sz="0" w:space="0" w:color="auto"/>
            <w:left w:val="none" w:sz="0" w:space="0" w:color="auto"/>
            <w:bottom w:val="none" w:sz="0" w:space="0" w:color="auto"/>
            <w:right w:val="none" w:sz="0" w:space="0" w:color="auto"/>
          </w:divBdr>
        </w:div>
      </w:divsChild>
    </w:div>
    <w:div w:id="399324837">
      <w:bodyDiv w:val="1"/>
      <w:marLeft w:val="0"/>
      <w:marRight w:val="0"/>
      <w:marTop w:val="0"/>
      <w:marBottom w:val="0"/>
      <w:divBdr>
        <w:top w:val="none" w:sz="0" w:space="0" w:color="auto"/>
        <w:left w:val="none" w:sz="0" w:space="0" w:color="auto"/>
        <w:bottom w:val="none" w:sz="0" w:space="0" w:color="auto"/>
        <w:right w:val="none" w:sz="0" w:space="0" w:color="auto"/>
      </w:divBdr>
      <w:divsChild>
        <w:div w:id="2146727576">
          <w:marLeft w:val="547"/>
          <w:marRight w:val="0"/>
          <w:marTop w:val="125"/>
          <w:marBottom w:val="0"/>
          <w:divBdr>
            <w:top w:val="none" w:sz="0" w:space="0" w:color="auto"/>
            <w:left w:val="none" w:sz="0" w:space="0" w:color="auto"/>
            <w:bottom w:val="none" w:sz="0" w:space="0" w:color="auto"/>
            <w:right w:val="none" w:sz="0" w:space="0" w:color="auto"/>
          </w:divBdr>
        </w:div>
        <w:div w:id="1151679924">
          <w:marLeft w:val="547"/>
          <w:marRight w:val="0"/>
          <w:marTop w:val="125"/>
          <w:marBottom w:val="0"/>
          <w:divBdr>
            <w:top w:val="none" w:sz="0" w:space="0" w:color="auto"/>
            <w:left w:val="none" w:sz="0" w:space="0" w:color="auto"/>
            <w:bottom w:val="none" w:sz="0" w:space="0" w:color="auto"/>
            <w:right w:val="none" w:sz="0" w:space="0" w:color="auto"/>
          </w:divBdr>
        </w:div>
        <w:div w:id="790706680">
          <w:marLeft w:val="547"/>
          <w:marRight w:val="0"/>
          <w:marTop w:val="125"/>
          <w:marBottom w:val="0"/>
          <w:divBdr>
            <w:top w:val="none" w:sz="0" w:space="0" w:color="auto"/>
            <w:left w:val="none" w:sz="0" w:space="0" w:color="auto"/>
            <w:bottom w:val="none" w:sz="0" w:space="0" w:color="auto"/>
            <w:right w:val="none" w:sz="0" w:space="0" w:color="auto"/>
          </w:divBdr>
        </w:div>
        <w:div w:id="612521422">
          <w:marLeft w:val="806"/>
          <w:marRight w:val="0"/>
          <w:marTop w:val="125"/>
          <w:marBottom w:val="0"/>
          <w:divBdr>
            <w:top w:val="none" w:sz="0" w:space="0" w:color="auto"/>
            <w:left w:val="none" w:sz="0" w:space="0" w:color="auto"/>
            <w:bottom w:val="none" w:sz="0" w:space="0" w:color="auto"/>
            <w:right w:val="none" w:sz="0" w:space="0" w:color="auto"/>
          </w:divBdr>
        </w:div>
        <w:div w:id="1541866362">
          <w:marLeft w:val="806"/>
          <w:marRight w:val="0"/>
          <w:marTop w:val="125"/>
          <w:marBottom w:val="0"/>
          <w:divBdr>
            <w:top w:val="none" w:sz="0" w:space="0" w:color="auto"/>
            <w:left w:val="none" w:sz="0" w:space="0" w:color="auto"/>
            <w:bottom w:val="none" w:sz="0" w:space="0" w:color="auto"/>
            <w:right w:val="none" w:sz="0" w:space="0" w:color="auto"/>
          </w:divBdr>
        </w:div>
        <w:div w:id="1764566935">
          <w:marLeft w:val="806"/>
          <w:marRight w:val="0"/>
          <w:marTop w:val="125"/>
          <w:marBottom w:val="0"/>
          <w:divBdr>
            <w:top w:val="none" w:sz="0" w:space="0" w:color="auto"/>
            <w:left w:val="none" w:sz="0" w:space="0" w:color="auto"/>
            <w:bottom w:val="none" w:sz="0" w:space="0" w:color="auto"/>
            <w:right w:val="none" w:sz="0" w:space="0" w:color="auto"/>
          </w:divBdr>
        </w:div>
        <w:div w:id="1543706172">
          <w:marLeft w:val="806"/>
          <w:marRight w:val="0"/>
          <w:marTop w:val="125"/>
          <w:marBottom w:val="0"/>
          <w:divBdr>
            <w:top w:val="none" w:sz="0" w:space="0" w:color="auto"/>
            <w:left w:val="none" w:sz="0" w:space="0" w:color="auto"/>
            <w:bottom w:val="none" w:sz="0" w:space="0" w:color="auto"/>
            <w:right w:val="none" w:sz="0" w:space="0" w:color="auto"/>
          </w:divBdr>
        </w:div>
      </w:divsChild>
    </w:div>
    <w:div w:id="404840373">
      <w:bodyDiv w:val="1"/>
      <w:marLeft w:val="0"/>
      <w:marRight w:val="0"/>
      <w:marTop w:val="0"/>
      <w:marBottom w:val="0"/>
      <w:divBdr>
        <w:top w:val="none" w:sz="0" w:space="0" w:color="auto"/>
        <w:left w:val="none" w:sz="0" w:space="0" w:color="auto"/>
        <w:bottom w:val="none" w:sz="0" w:space="0" w:color="auto"/>
        <w:right w:val="none" w:sz="0" w:space="0" w:color="auto"/>
      </w:divBdr>
      <w:divsChild>
        <w:div w:id="1119420721">
          <w:marLeft w:val="547"/>
          <w:marRight w:val="0"/>
          <w:marTop w:val="125"/>
          <w:marBottom w:val="0"/>
          <w:divBdr>
            <w:top w:val="none" w:sz="0" w:space="0" w:color="auto"/>
            <w:left w:val="none" w:sz="0" w:space="0" w:color="auto"/>
            <w:bottom w:val="none" w:sz="0" w:space="0" w:color="auto"/>
            <w:right w:val="none" w:sz="0" w:space="0" w:color="auto"/>
          </w:divBdr>
        </w:div>
        <w:div w:id="1101071280">
          <w:marLeft w:val="547"/>
          <w:marRight w:val="0"/>
          <w:marTop w:val="125"/>
          <w:marBottom w:val="0"/>
          <w:divBdr>
            <w:top w:val="none" w:sz="0" w:space="0" w:color="auto"/>
            <w:left w:val="none" w:sz="0" w:space="0" w:color="auto"/>
            <w:bottom w:val="none" w:sz="0" w:space="0" w:color="auto"/>
            <w:right w:val="none" w:sz="0" w:space="0" w:color="auto"/>
          </w:divBdr>
        </w:div>
        <w:div w:id="1979799279">
          <w:marLeft w:val="547"/>
          <w:marRight w:val="0"/>
          <w:marTop w:val="125"/>
          <w:marBottom w:val="0"/>
          <w:divBdr>
            <w:top w:val="none" w:sz="0" w:space="0" w:color="auto"/>
            <w:left w:val="none" w:sz="0" w:space="0" w:color="auto"/>
            <w:bottom w:val="none" w:sz="0" w:space="0" w:color="auto"/>
            <w:right w:val="none" w:sz="0" w:space="0" w:color="auto"/>
          </w:divBdr>
        </w:div>
        <w:div w:id="715665585">
          <w:marLeft w:val="547"/>
          <w:marRight w:val="0"/>
          <w:marTop w:val="125"/>
          <w:marBottom w:val="0"/>
          <w:divBdr>
            <w:top w:val="none" w:sz="0" w:space="0" w:color="auto"/>
            <w:left w:val="none" w:sz="0" w:space="0" w:color="auto"/>
            <w:bottom w:val="none" w:sz="0" w:space="0" w:color="auto"/>
            <w:right w:val="none" w:sz="0" w:space="0" w:color="auto"/>
          </w:divBdr>
        </w:div>
      </w:divsChild>
    </w:div>
    <w:div w:id="433330981">
      <w:bodyDiv w:val="1"/>
      <w:marLeft w:val="0"/>
      <w:marRight w:val="0"/>
      <w:marTop w:val="0"/>
      <w:marBottom w:val="0"/>
      <w:divBdr>
        <w:top w:val="none" w:sz="0" w:space="0" w:color="auto"/>
        <w:left w:val="none" w:sz="0" w:space="0" w:color="auto"/>
        <w:bottom w:val="none" w:sz="0" w:space="0" w:color="auto"/>
        <w:right w:val="none" w:sz="0" w:space="0" w:color="auto"/>
      </w:divBdr>
      <w:divsChild>
        <w:div w:id="1935818724">
          <w:marLeft w:val="547"/>
          <w:marRight w:val="0"/>
          <w:marTop w:val="144"/>
          <w:marBottom w:val="0"/>
          <w:divBdr>
            <w:top w:val="none" w:sz="0" w:space="0" w:color="auto"/>
            <w:left w:val="none" w:sz="0" w:space="0" w:color="auto"/>
            <w:bottom w:val="none" w:sz="0" w:space="0" w:color="auto"/>
            <w:right w:val="none" w:sz="0" w:space="0" w:color="auto"/>
          </w:divBdr>
        </w:div>
        <w:div w:id="370375340">
          <w:marLeft w:val="547"/>
          <w:marRight w:val="0"/>
          <w:marTop w:val="144"/>
          <w:marBottom w:val="0"/>
          <w:divBdr>
            <w:top w:val="none" w:sz="0" w:space="0" w:color="auto"/>
            <w:left w:val="none" w:sz="0" w:space="0" w:color="auto"/>
            <w:bottom w:val="none" w:sz="0" w:space="0" w:color="auto"/>
            <w:right w:val="none" w:sz="0" w:space="0" w:color="auto"/>
          </w:divBdr>
        </w:div>
        <w:div w:id="1290627118">
          <w:marLeft w:val="547"/>
          <w:marRight w:val="0"/>
          <w:marTop w:val="144"/>
          <w:marBottom w:val="0"/>
          <w:divBdr>
            <w:top w:val="none" w:sz="0" w:space="0" w:color="auto"/>
            <w:left w:val="none" w:sz="0" w:space="0" w:color="auto"/>
            <w:bottom w:val="none" w:sz="0" w:space="0" w:color="auto"/>
            <w:right w:val="none" w:sz="0" w:space="0" w:color="auto"/>
          </w:divBdr>
        </w:div>
        <w:div w:id="1362240915">
          <w:marLeft w:val="806"/>
          <w:marRight w:val="0"/>
          <w:marTop w:val="144"/>
          <w:marBottom w:val="0"/>
          <w:divBdr>
            <w:top w:val="none" w:sz="0" w:space="0" w:color="auto"/>
            <w:left w:val="none" w:sz="0" w:space="0" w:color="auto"/>
            <w:bottom w:val="none" w:sz="0" w:space="0" w:color="auto"/>
            <w:right w:val="none" w:sz="0" w:space="0" w:color="auto"/>
          </w:divBdr>
        </w:div>
        <w:div w:id="363017285">
          <w:marLeft w:val="806"/>
          <w:marRight w:val="0"/>
          <w:marTop w:val="144"/>
          <w:marBottom w:val="0"/>
          <w:divBdr>
            <w:top w:val="none" w:sz="0" w:space="0" w:color="auto"/>
            <w:left w:val="none" w:sz="0" w:space="0" w:color="auto"/>
            <w:bottom w:val="none" w:sz="0" w:space="0" w:color="auto"/>
            <w:right w:val="none" w:sz="0" w:space="0" w:color="auto"/>
          </w:divBdr>
        </w:div>
        <w:div w:id="1548641698">
          <w:marLeft w:val="806"/>
          <w:marRight w:val="0"/>
          <w:marTop w:val="144"/>
          <w:marBottom w:val="0"/>
          <w:divBdr>
            <w:top w:val="none" w:sz="0" w:space="0" w:color="auto"/>
            <w:left w:val="none" w:sz="0" w:space="0" w:color="auto"/>
            <w:bottom w:val="none" w:sz="0" w:space="0" w:color="auto"/>
            <w:right w:val="none" w:sz="0" w:space="0" w:color="auto"/>
          </w:divBdr>
        </w:div>
      </w:divsChild>
    </w:div>
    <w:div w:id="444229603">
      <w:bodyDiv w:val="1"/>
      <w:marLeft w:val="0"/>
      <w:marRight w:val="0"/>
      <w:marTop w:val="0"/>
      <w:marBottom w:val="0"/>
      <w:divBdr>
        <w:top w:val="none" w:sz="0" w:space="0" w:color="auto"/>
        <w:left w:val="none" w:sz="0" w:space="0" w:color="auto"/>
        <w:bottom w:val="none" w:sz="0" w:space="0" w:color="auto"/>
        <w:right w:val="none" w:sz="0" w:space="0" w:color="auto"/>
      </w:divBdr>
      <w:divsChild>
        <w:div w:id="299114317">
          <w:marLeft w:val="547"/>
          <w:marRight w:val="0"/>
          <w:marTop w:val="130"/>
          <w:marBottom w:val="0"/>
          <w:divBdr>
            <w:top w:val="none" w:sz="0" w:space="0" w:color="auto"/>
            <w:left w:val="none" w:sz="0" w:space="0" w:color="auto"/>
            <w:bottom w:val="none" w:sz="0" w:space="0" w:color="auto"/>
            <w:right w:val="none" w:sz="0" w:space="0" w:color="auto"/>
          </w:divBdr>
        </w:div>
        <w:div w:id="1397629269">
          <w:marLeft w:val="547"/>
          <w:marRight w:val="0"/>
          <w:marTop w:val="130"/>
          <w:marBottom w:val="0"/>
          <w:divBdr>
            <w:top w:val="none" w:sz="0" w:space="0" w:color="auto"/>
            <w:left w:val="none" w:sz="0" w:space="0" w:color="auto"/>
            <w:bottom w:val="none" w:sz="0" w:space="0" w:color="auto"/>
            <w:right w:val="none" w:sz="0" w:space="0" w:color="auto"/>
          </w:divBdr>
        </w:div>
        <w:div w:id="8800201">
          <w:marLeft w:val="547"/>
          <w:marRight w:val="0"/>
          <w:marTop w:val="130"/>
          <w:marBottom w:val="0"/>
          <w:divBdr>
            <w:top w:val="none" w:sz="0" w:space="0" w:color="auto"/>
            <w:left w:val="none" w:sz="0" w:space="0" w:color="auto"/>
            <w:bottom w:val="none" w:sz="0" w:space="0" w:color="auto"/>
            <w:right w:val="none" w:sz="0" w:space="0" w:color="auto"/>
          </w:divBdr>
        </w:div>
        <w:div w:id="379790270">
          <w:marLeft w:val="547"/>
          <w:marRight w:val="0"/>
          <w:marTop w:val="130"/>
          <w:marBottom w:val="0"/>
          <w:divBdr>
            <w:top w:val="none" w:sz="0" w:space="0" w:color="auto"/>
            <w:left w:val="none" w:sz="0" w:space="0" w:color="auto"/>
            <w:bottom w:val="none" w:sz="0" w:space="0" w:color="auto"/>
            <w:right w:val="none" w:sz="0" w:space="0" w:color="auto"/>
          </w:divBdr>
        </w:div>
        <w:div w:id="796529384">
          <w:marLeft w:val="547"/>
          <w:marRight w:val="0"/>
          <w:marTop w:val="130"/>
          <w:marBottom w:val="0"/>
          <w:divBdr>
            <w:top w:val="none" w:sz="0" w:space="0" w:color="auto"/>
            <w:left w:val="none" w:sz="0" w:space="0" w:color="auto"/>
            <w:bottom w:val="none" w:sz="0" w:space="0" w:color="auto"/>
            <w:right w:val="none" w:sz="0" w:space="0" w:color="auto"/>
          </w:divBdr>
        </w:div>
        <w:div w:id="1355886492">
          <w:marLeft w:val="547"/>
          <w:marRight w:val="0"/>
          <w:marTop w:val="130"/>
          <w:marBottom w:val="0"/>
          <w:divBdr>
            <w:top w:val="none" w:sz="0" w:space="0" w:color="auto"/>
            <w:left w:val="none" w:sz="0" w:space="0" w:color="auto"/>
            <w:bottom w:val="none" w:sz="0" w:space="0" w:color="auto"/>
            <w:right w:val="none" w:sz="0" w:space="0" w:color="auto"/>
          </w:divBdr>
        </w:div>
      </w:divsChild>
    </w:div>
    <w:div w:id="445662482">
      <w:bodyDiv w:val="1"/>
      <w:marLeft w:val="0"/>
      <w:marRight w:val="0"/>
      <w:marTop w:val="0"/>
      <w:marBottom w:val="0"/>
      <w:divBdr>
        <w:top w:val="none" w:sz="0" w:space="0" w:color="auto"/>
        <w:left w:val="none" w:sz="0" w:space="0" w:color="auto"/>
        <w:bottom w:val="none" w:sz="0" w:space="0" w:color="auto"/>
        <w:right w:val="none" w:sz="0" w:space="0" w:color="auto"/>
      </w:divBdr>
      <w:divsChild>
        <w:div w:id="1104111731">
          <w:marLeft w:val="547"/>
          <w:marRight w:val="0"/>
          <w:marTop w:val="154"/>
          <w:marBottom w:val="0"/>
          <w:divBdr>
            <w:top w:val="none" w:sz="0" w:space="0" w:color="auto"/>
            <w:left w:val="none" w:sz="0" w:space="0" w:color="auto"/>
            <w:bottom w:val="none" w:sz="0" w:space="0" w:color="auto"/>
            <w:right w:val="none" w:sz="0" w:space="0" w:color="auto"/>
          </w:divBdr>
        </w:div>
        <w:div w:id="800684930">
          <w:marLeft w:val="806"/>
          <w:marRight w:val="0"/>
          <w:marTop w:val="154"/>
          <w:marBottom w:val="0"/>
          <w:divBdr>
            <w:top w:val="none" w:sz="0" w:space="0" w:color="auto"/>
            <w:left w:val="none" w:sz="0" w:space="0" w:color="auto"/>
            <w:bottom w:val="none" w:sz="0" w:space="0" w:color="auto"/>
            <w:right w:val="none" w:sz="0" w:space="0" w:color="auto"/>
          </w:divBdr>
        </w:div>
        <w:div w:id="1658879710">
          <w:marLeft w:val="806"/>
          <w:marRight w:val="0"/>
          <w:marTop w:val="154"/>
          <w:marBottom w:val="0"/>
          <w:divBdr>
            <w:top w:val="none" w:sz="0" w:space="0" w:color="auto"/>
            <w:left w:val="none" w:sz="0" w:space="0" w:color="auto"/>
            <w:bottom w:val="none" w:sz="0" w:space="0" w:color="auto"/>
            <w:right w:val="none" w:sz="0" w:space="0" w:color="auto"/>
          </w:divBdr>
        </w:div>
        <w:div w:id="1006982396">
          <w:marLeft w:val="806"/>
          <w:marRight w:val="0"/>
          <w:marTop w:val="154"/>
          <w:marBottom w:val="0"/>
          <w:divBdr>
            <w:top w:val="none" w:sz="0" w:space="0" w:color="auto"/>
            <w:left w:val="none" w:sz="0" w:space="0" w:color="auto"/>
            <w:bottom w:val="none" w:sz="0" w:space="0" w:color="auto"/>
            <w:right w:val="none" w:sz="0" w:space="0" w:color="auto"/>
          </w:divBdr>
        </w:div>
        <w:div w:id="1864198909">
          <w:marLeft w:val="806"/>
          <w:marRight w:val="0"/>
          <w:marTop w:val="154"/>
          <w:marBottom w:val="0"/>
          <w:divBdr>
            <w:top w:val="none" w:sz="0" w:space="0" w:color="auto"/>
            <w:left w:val="none" w:sz="0" w:space="0" w:color="auto"/>
            <w:bottom w:val="none" w:sz="0" w:space="0" w:color="auto"/>
            <w:right w:val="none" w:sz="0" w:space="0" w:color="auto"/>
          </w:divBdr>
        </w:div>
      </w:divsChild>
    </w:div>
    <w:div w:id="482046645">
      <w:bodyDiv w:val="1"/>
      <w:marLeft w:val="0"/>
      <w:marRight w:val="0"/>
      <w:marTop w:val="0"/>
      <w:marBottom w:val="0"/>
      <w:divBdr>
        <w:top w:val="none" w:sz="0" w:space="0" w:color="auto"/>
        <w:left w:val="none" w:sz="0" w:space="0" w:color="auto"/>
        <w:bottom w:val="none" w:sz="0" w:space="0" w:color="auto"/>
        <w:right w:val="none" w:sz="0" w:space="0" w:color="auto"/>
      </w:divBdr>
      <w:divsChild>
        <w:div w:id="2034377861">
          <w:marLeft w:val="547"/>
          <w:marRight w:val="0"/>
          <w:marTop w:val="154"/>
          <w:marBottom w:val="0"/>
          <w:divBdr>
            <w:top w:val="none" w:sz="0" w:space="0" w:color="auto"/>
            <w:left w:val="none" w:sz="0" w:space="0" w:color="auto"/>
            <w:bottom w:val="none" w:sz="0" w:space="0" w:color="auto"/>
            <w:right w:val="none" w:sz="0" w:space="0" w:color="auto"/>
          </w:divBdr>
        </w:div>
        <w:div w:id="502279358">
          <w:marLeft w:val="547"/>
          <w:marRight w:val="0"/>
          <w:marTop w:val="154"/>
          <w:marBottom w:val="0"/>
          <w:divBdr>
            <w:top w:val="none" w:sz="0" w:space="0" w:color="auto"/>
            <w:left w:val="none" w:sz="0" w:space="0" w:color="auto"/>
            <w:bottom w:val="none" w:sz="0" w:space="0" w:color="auto"/>
            <w:right w:val="none" w:sz="0" w:space="0" w:color="auto"/>
          </w:divBdr>
        </w:div>
      </w:divsChild>
    </w:div>
    <w:div w:id="482814173">
      <w:bodyDiv w:val="1"/>
      <w:marLeft w:val="0"/>
      <w:marRight w:val="0"/>
      <w:marTop w:val="0"/>
      <w:marBottom w:val="0"/>
      <w:divBdr>
        <w:top w:val="none" w:sz="0" w:space="0" w:color="auto"/>
        <w:left w:val="none" w:sz="0" w:space="0" w:color="auto"/>
        <w:bottom w:val="none" w:sz="0" w:space="0" w:color="auto"/>
        <w:right w:val="none" w:sz="0" w:space="0" w:color="auto"/>
      </w:divBdr>
      <w:divsChild>
        <w:div w:id="1794862586">
          <w:marLeft w:val="547"/>
          <w:marRight w:val="0"/>
          <w:marTop w:val="154"/>
          <w:marBottom w:val="0"/>
          <w:divBdr>
            <w:top w:val="none" w:sz="0" w:space="0" w:color="auto"/>
            <w:left w:val="none" w:sz="0" w:space="0" w:color="auto"/>
            <w:bottom w:val="none" w:sz="0" w:space="0" w:color="auto"/>
            <w:right w:val="none" w:sz="0" w:space="0" w:color="auto"/>
          </w:divBdr>
        </w:div>
        <w:div w:id="742262939">
          <w:marLeft w:val="547"/>
          <w:marRight w:val="0"/>
          <w:marTop w:val="154"/>
          <w:marBottom w:val="0"/>
          <w:divBdr>
            <w:top w:val="none" w:sz="0" w:space="0" w:color="auto"/>
            <w:left w:val="none" w:sz="0" w:space="0" w:color="auto"/>
            <w:bottom w:val="none" w:sz="0" w:space="0" w:color="auto"/>
            <w:right w:val="none" w:sz="0" w:space="0" w:color="auto"/>
          </w:divBdr>
        </w:div>
        <w:div w:id="728698176">
          <w:marLeft w:val="547"/>
          <w:marRight w:val="0"/>
          <w:marTop w:val="154"/>
          <w:marBottom w:val="0"/>
          <w:divBdr>
            <w:top w:val="none" w:sz="0" w:space="0" w:color="auto"/>
            <w:left w:val="none" w:sz="0" w:space="0" w:color="auto"/>
            <w:bottom w:val="none" w:sz="0" w:space="0" w:color="auto"/>
            <w:right w:val="none" w:sz="0" w:space="0" w:color="auto"/>
          </w:divBdr>
        </w:div>
        <w:div w:id="1010983038">
          <w:marLeft w:val="806"/>
          <w:marRight w:val="0"/>
          <w:marTop w:val="154"/>
          <w:marBottom w:val="0"/>
          <w:divBdr>
            <w:top w:val="none" w:sz="0" w:space="0" w:color="auto"/>
            <w:left w:val="none" w:sz="0" w:space="0" w:color="auto"/>
            <w:bottom w:val="none" w:sz="0" w:space="0" w:color="auto"/>
            <w:right w:val="none" w:sz="0" w:space="0" w:color="auto"/>
          </w:divBdr>
        </w:div>
        <w:div w:id="1546259891">
          <w:marLeft w:val="806"/>
          <w:marRight w:val="0"/>
          <w:marTop w:val="154"/>
          <w:marBottom w:val="0"/>
          <w:divBdr>
            <w:top w:val="none" w:sz="0" w:space="0" w:color="auto"/>
            <w:left w:val="none" w:sz="0" w:space="0" w:color="auto"/>
            <w:bottom w:val="none" w:sz="0" w:space="0" w:color="auto"/>
            <w:right w:val="none" w:sz="0" w:space="0" w:color="auto"/>
          </w:divBdr>
        </w:div>
        <w:div w:id="2106224228">
          <w:marLeft w:val="547"/>
          <w:marRight w:val="0"/>
          <w:marTop w:val="154"/>
          <w:marBottom w:val="0"/>
          <w:divBdr>
            <w:top w:val="none" w:sz="0" w:space="0" w:color="auto"/>
            <w:left w:val="none" w:sz="0" w:space="0" w:color="auto"/>
            <w:bottom w:val="none" w:sz="0" w:space="0" w:color="auto"/>
            <w:right w:val="none" w:sz="0" w:space="0" w:color="auto"/>
          </w:divBdr>
        </w:div>
      </w:divsChild>
    </w:div>
    <w:div w:id="483470278">
      <w:bodyDiv w:val="1"/>
      <w:marLeft w:val="0"/>
      <w:marRight w:val="0"/>
      <w:marTop w:val="0"/>
      <w:marBottom w:val="0"/>
      <w:divBdr>
        <w:top w:val="none" w:sz="0" w:space="0" w:color="auto"/>
        <w:left w:val="none" w:sz="0" w:space="0" w:color="auto"/>
        <w:bottom w:val="none" w:sz="0" w:space="0" w:color="auto"/>
        <w:right w:val="none" w:sz="0" w:space="0" w:color="auto"/>
      </w:divBdr>
      <w:divsChild>
        <w:div w:id="609513166">
          <w:marLeft w:val="547"/>
          <w:marRight w:val="0"/>
          <w:marTop w:val="154"/>
          <w:marBottom w:val="0"/>
          <w:divBdr>
            <w:top w:val="none" w:sz="0" w:space="0" w:color="auto"/>
            <w:left w:val="none" w:sz="0" w:space="0" w:color="auto"/>
            <w:bottom w:val="none" w:sz="0" w:space="0" w:color="auto"/>
            <w:right w:val="none" w:sz="0" w:space="0" w:color="auto"/>
          </w:divBdr>
        </w:div>
        <w:div w:id="1823156491">
          <w:marLeft w:val="547"/>
          <w:marRight w:val="0"/>
          <w:marTop w:val="154"/>
          <w:marBottom w:val="0"/>
          <w:divBdr>
            <w:top w:val="none" w:sz="0" w:space="0" w:color="auto"/>
            <w:left w:val="none" w:sz="0" w:space="0" w:color="auto"/>
            <w:bottom w:val="none" w:sz="0" w:space="0" w:color="auto"/>
            <w:right w:val="none" w:sz="0" w:space="0" w:color="auto"/>
          </w:divBdr>
        </w:div>
        <w:div w:id="374164196">
          <w:marLeft w:val="547"/>
          <w:marRight w:val="0"/>
          <w:marTop w:val="154"/>
          <w:marBottom w:val="0"/>
          <w:divBdr>
            <w:top w:val="none" w:sz="0" w:space="0" w:color="auto"/>
            <w:left w:val="none" w:sz="0" w:space="0" w:color="auto"/>
            <w:bottom w:val="none" w:sz="0" w:space="0" w:color="auto"/>
            <w:right w:val="none" w:sz="0" w:space="0" w:color="auto"/>
          </w:divBdr>
        </w:div>
        <w:div w:id="866142784">
          <w:marLeft w:val="547"/>
          <w:marRight w:val="0"/>
          <w:marTop w:val="154"/>
          <w:marBottom w:val="0"/>
          <w:divBdr>
            <w:top w:val="none" w:sz="0" w:space="0" w:color="auto"/>
            <w:left w:val="none" w:sz="0" w:space="0" w:color="auto"/>
            <w:bottom w:val="none" w:sz="0" w:space="0" w:color="auto"/>
            <w:right w:val="none" w:sz="0" w:space="0" w:color="auto"/>
          </w:divBdr>
        </w:div>
      </w:divsChild>
    </w:div>
    <w:div w:id="522090114">
      <w:bodyDiv w:val="1"/>
      <w:marLeft w:val="0"/>
      <w:marRight w:val="0"/>
      <w:marTop w:val="0"/>
      <w:marBottom w:val="0"/>
      <w:divBdr>
        <w:top w:val="none" w:sz="0" w:space="0" w:color="auto"/>
        <w:left w:val="none" w:sz="0" w:space="0" w:color="auto"/>
        <w:bottom w:val="none" w:sz="0" w:space="0" w:color="auto"/>
        <w:right w:val="none" w:sz="0" w:space="0" w:color="auto"/>
      </w:divBdr>
      <w:divsChild>
        <w:div w:id="1000616080">
          <w:marLeft w:val="547"/>
          <w:marRight w:val="0"/>
          <w:marTop w:val="154"/>
          <w:marBottom w:val="0"/>
          <w:divBdr>
            <w:top w:val="none" w:sz="0" w:space="0" w:color="auto"/>
            <w:left w:val="none" w:sz="0" w:space="0" w:color="auto"/>
            <w:bottom w:val="none" w:sz="0" w:space="0" w:color="auto"/>
            <w:right w:val="none" w:sz="0" w:space="0" w:color="auto"/>
          </w:divBdr>
        </w:div>
        <w:div w:id="817766692">
          <w:marLeft w:val="806"/>
          <w:marRight w:val="0"/>
          <w:marTop w:val="154"/>
          <w:marBottom w:val="0"/>
          <w:divBdr>
            <w:top w:val="none" w:sz="0" w:space="0" w:color="auto"/>
            <w:left w:val="none" w:sz="0" w:space="0" w:color="auto"/>
            <w:bottom w:val="none" w:sz="0" w:space="0" w:color="auto"/>
            <w:right w:val="none" w:sz="0" w:space="0" w:color="auto"/>
          </w:divBdr>
        </w:div>
        <w:div w:id="1783767902">
          <w:marLeft w:val="806"/>
          <w:marRight w:val="0"/>
          <w:marTop w:val="154"/>
          <w:marBottom w:val="0"/>
          <w:divBdr>
            <w:top w:val="none" w:sz="0" w:space="0" w:color="auto"/>
            <w:left w:val="none" w:sz="0" w:space="0" w:color="auto"/>
            <w:bottom w:val="none" w:sz="0" w:space="0" w:color="auto"/>
            <w:right w:val="none" w:sz="0" w:space="0" w:color="auto"/>
          </w:divBdr>
        </w:div>
        <w:div w:id="1382709568">
          <w:marLeft w:val="806"/>
          <w:marRight w:val="0"/>
          <w:marTop w:val="154"/>
          <w:marBottom w:val="0"/>
          <w:divBdr>
            <w:top w:val="none" w:sz="0" w:space="0" w:color="auto"/>
            <w:left w:val="none" w:sz="0" w:space="0" w:color="auto"/>
            <w:bottom w:val="none" w:sz="0" w:space="0" w:color="auto"/>
            <w:right w:val="none" w:sz="0" w:space="0" w:color="auto"/>
          </w:divBdr>
        </w:div>
        <w:div w:id="1224372716">
          <w:marLeft w:val="806"/>
          <w:marRight w:val="0"/>
          <w:marTop w:val="154"/>
          <w:marBottom w:val="0"/>
          <w:divBdr>
            <w:top w:val="none" w:sz="0" w:space="0" w:color="auto"/>
            <w:left w:val="none" w:sz="0" w:space="0" w:color="auto"/>
            <w:bottom w:val="none" w:sz="0" w:space="0" w:color="auto"/>
            <w:right w:val="none" w:sz="0" w:space="0" w:color="auto"/>
          </w:divBdr>
        </w:div>
      </w:divsChild>
    </w:div>
    <w:div w:id="538132067">
      <w:bodyDiv w:val="1"/>
      <w:marLeft w:val="0"/>
      <w:marRight w:val="0"/>
      <w:marTop w:val="0"/>
      <w:marBottom w:val="0"/>
      <w:divBdr>
        <w:top w:val="none" w:sz="0" w:space="0" w:color="auto"/>
        <w:left w:val="none" w:sz="0" w:space="0" w:color="auto"/>
        <w:bottom w:val="none" w:sz="0" w:space="0" w:color="auto"/>
        <w:right w:val="none" w:sz="0" w:space="0" w:color="auto"/>
      </w:divBdr>
      <w:divsChild>
        <w:div w:id="341396527">
          <w:marLeft w:val="547"/>
          <w:marRight w:val="0"/>
          <w:marTop w:val="125"/>
          <w:marBottom w:val="0"/>
          <w:divBdr>
            <w:top w:val="none" w:sz="0" w:space="0" w:color="auto"/>
            <w:left w:val="none" w:sz="0" w:space="0" w:color="auto"/>
            <w:bottom w:val="none" w:sz="0" w:space="0" w:color="auto"/>
            <w:right w:val="none" w:sz="0" w:space="0" w:color="auto"/>
          </w:divBdr>
        </w:div>
        <w:div w:id="1456408176">
          <w:marLeft w:val="547"/>
          <w:marRight w:val="0"/>
          <w:marTop w:val="125"/>
          <w:marBottom w:val="0"/>
          <w:divBdr>
            <w:top w:val="none" w:sz="0" w:space="0" w:color="auto"/>
            <w:left w:val="none" w:sz="0" w:space="0" w:color="auto"/>
            <w:bottom w:val="none" w:sz="0" w:space="0" w:color="auto"/>
            <w:right w:val="none" w:sz="0" w:space="0" w:color="auto"/>
          </w:divBdr>
        </w:div>
        <w:div w:id="1984655885">
          <w:marLeft w:val="547"/>
          <w:marRight w:val="0"/>
          <w:marTop w:val="125"/>
          <w:marBottom w:val="0"/>
          <w:divBdr>
            <w:top w:val="none" w:sz="0" w:space="0" w:color="auto"/>
            <w:left w:val="none" w:sz="0" w:space="0" w:color="auto"/>
            <w:bottom w:val="none" w:sz="0" w:space="0" w:color="auto"/>
            <w:right w:val="none" w:sz="0" w:space="0" w:color="auto"/>
          </w:divBdr>
        </w:div>
        <w:div w:id="2101172921">
          <w:marLeft w:val="547"/>
          <w:marRight w:val="0"/>
          <w:marTop w:val="125"/>
          <w:marBottom w:val="0"/>
          <w:divBdr>
            <w:top w:val="none" w:sz="0" w:space="0" w:color="auto"/>
            <w:left w:val="none" w:sz="0" w:space="0" w:color="auto"/>
            <w:bottom w:val="none" w:sz="0" w:space="0" w:color="auto"/>
            <w:right w:val="none" w:sz="0" w:space="0" w:color="auto"/>
          </w:divBdr>
        </w:div>
      </w:divsChild>
    </w:div>
    <w:div w:id="583418048">
      <w:bodyDiv w:val="1"/>
      <w:marLeft w:val="0"/>
      <w:marRight w:val="0"/>
      <w:marTop w:val="0"/>
      <w:marBottom w:val="0"/>
      <w:divBdr>
        <w:top w:val="none" w:sz="0" w:space="0" w:color="auto"/>
        <w:left w:val="none" w:sz="0" w:space="0" w:color="auto"/>
        <w:bottom w:val="none" w:sz="0" w:space="0" w:color="auto"/>
        <w:right w:val="none" w:sz="0" w:space="0" w:color="auto"/>
      </w:divBdr>
      <w:divsChild>
        <w:div w:id="1577470818">
          <w:marLeft w:val="547"/>
          <w:marRight w:val="0"/>
          <w:marTop w:val="154"/>
          <w:marBottom w:val="0"/>
          <w:divBdr>
            <w:top w:val="none" w:sz="0" w:space="0" w:color="auto"/>
            <w:left w:val="none" w:sz="0" w:space="0" w:color="auto"/>
            <w:bottom w:val="none" w:sz="0" w:space="0" w:color="auto"/>
            <w:right w:val="none" w:sz="0" w:space="0" w:color="auto"/>
          </w:divBdr>
        </w:div>
        <w:div w:id="1267541937">
          <w:marLeft w:val="806"/>
          <w:marRight w:val="0"/>
          <w:marTop w:val="154"/>
          <w:marBottom w:val="0"/>
          <w:divBdr>
            <w:top w:val="none" w:sz="0" w:space="0" w:color="auto"/>
            <w:left w:val="none" w:sz="0" w:space="0" w:color="auto"/>
            <w:bottom w:val="none" w:sz="0" w:space="0" w:color="auto"/>
            <w:right w:val="none" w:sz="0" w:space="0" w:color="auto"/>
          </w:divBdr>
        </w:div>
        <w:div w:id="1331442110">
          <w:marLeft w:val="806"/>
          <w:marRight w:val="0"/>
          <w:marTop w:val="154"/>
          <w:marBottom w:val="0"/>
          <w:divBdr>
            <w:top w:val="none" w:sz="0" w:space="0" w:color="auto"/>
            <w:left w:val="none" w:sz="0" w:space="0" w:color="auto"/>
            <w:bottom w:val="none" w:sz="0" w:space="0" w:color="auto"/>
            <w:right w:val="none" w:sz="0" w:space="0" w:color="auto"/>
          </w:divBdr>
        </w:div>
        <w:div w:id="1332297103">
          <w:marLeft w:val="806"/>
          <w:marRight w:val="0"/>
          <w:marTop w:val="154"/>
          <w:marBottom w:val="0"/>
          <w:divBdr>
            <w:top w:val="none" w:sz="0" w:space="0" w:color="auto"/>
            <w:left w:val="none" w:sz="0" w:space="0" w:color="auto"/>
            <w:bottom w:val="none" w:sz="0" w:space="0" w:color="auto"/>
            <w:right w:val="none" w:sz="0" w:space="0" w:color="auto"/>
          </w:divBdr>
        </w:div>
        <w:div w:id="774180828">
          <w:marLeft w:val="806"/>
          <w:marRight w:val="0"/>
          <w:marTop w:val="154"/>
          <w:marBottom w:val="0"/>
          <w:divBdr>
            <w:top w:val="none" w:sz="0" w:space="0" w:color="auto"/>
            <w:left w:val="none" w:sz="0" w:space="0" w:color="auto"/>
            <w:bottom w:val="none" w:sz="0" w:space="0" w:color="auto"/>
            <w:right w:val="none" w:sz="0" w:space="0" w:color="auto"/>
          </w:divBdr>
        </w:div>
        <w:div w:id="2088646372">
          <w:marLeft w:val="806"/>
          <w:marRight w:val="0"/>
          <w:marTop w:val="154"/>
          <w:marBottom w:val="0"/>
          <w:divBdr>
            <w:top w:val="none" w:sz="0" w:space="0" w:color="auto"/>
            <w:left w:val="none" w:sz="0" w:space="0" w:color="auto"/>
            <w:bottom w:val="none" w:sz="0" w:space="0" w:color="auto"/>
            <w:right w:val="none" w:sz="0" w:space="0" w:color="auto"/>
          </w:divBdr>
        </w:div>
        <w:div w:id="1775978629">
          <w:marLeft w:val="806"/>
          <w:marRight w:val="0"/>
          <w:marTop w:val="154"/>
          <w:marBottom w:val="0"/>
          <w:divBdr>
            <w:top w:val="none" w:sz="0" w:space="0" w:color="auto"/>
            <w:left w:val="none" w:sz="0" w:space="0" w:color="auto"/>
            <w:bottom w:val="none" w:sz="0" w:space="0" w:color="auto"/>
            <w:right w:val="none" w:sz="0" w:space="0" w:color="auto"/>
          </w:divBdr>
        </w:div>
      </w:divsChild>
    </w:div>
    <w:div w:id="658651906">
      <w:bodyDiv w:val="1"/>
      <w:marLeft w:val="0"/>
      <w:marRight w:val="0"/>
      <w:marTop w:val="0"/>
      <w:marBottom w:val="0"/>
      <w:divBdr>
        <w:top w:val="none" w:sz="0" w:space="0" w:color="auto"/>
        <w:left w:val="none" w:sz="0" w:space="0" w:color="auto"/>
        <w:bottom w:val="none" w:sz="0" w:space="0" w:color="auto"/>
        <w:right w:val="none" w:sz="0" w:space="0" w:color="auto"/>
      </w:divBdr>
      <w:divsChild>
        <w:div w:id="1134132457">
          <w:marLeft w:val="547"/>
          <w:marRight w:val="0"/>
          <w:marTop w:val="125"/>
          <w:marBottom w:val="0"/>
          <w:divBdr>
            <w:top w:val="none" w:sz="0" w:space="0" w:color="auto"/>
            <w:left w:val="none" w:sz="0" w:space="0" w:color="auto"/>
            <w:bottom w:val="none" w:sz="0" w:space="0" w:color="auto"/>
            <w:right w:val="none" w:sz="0" w:space="0" w:color="auto"/>
          </w:divBdr>
        </w:div>
        <w:div w:id="293869103">
          <w:marLeft w:val="547"/>
          <w:marRight w:val="0"/>
          <w:marTop w:val="125"/>
          <w:marBottom w:val="0"/>
          <w:divBdr>
            <w:top w:val="none" w:sz="0" w:space="0" w:color="auto"/>
            <w:left w:val="none" w:sz="0" w:space="0" w:color="auto"/>
            <w:bottom w:val="none" w:sz="0" w:space="0" w:color="auto"/>
            <w:right w:val="none" w:sz="0" w:space="0" w:color="auto"/>
          </w:divBdr>
        </w:div>
        <w:div w:id="432869608">
          <w:marLeft w:val="547"/>
          <w:marRight w:val="0"/>
          <w:marTop w:val="125"/>
          <w:marBottom w:val="0"/>
          <w:divBdr>
            <w:top w:val="none" w:sz="0" w:space="0" w:color="auto"/>
            <w:left w:val="none" w:sz="0" w:space="0" w:color="auto"/>
            <w:bottom w:val="none" w:sz="0" w:space="0" w:color="auto"/>
            <w:right w:val="none" w:sz="0" w:space="0" w:color="auto"/>
          </w:divBdr>
        </w:div>
        <w:div w:id="618148785">
          <w:marLeft w:val="547"/>
          <w:marRight w:val="0"/>
          <w:marTop w:val="125"/>
          <w:marBottom w:val="0"/>
          <w:divBdr>
            <w:top w:val="none" w:sz="0" w:space="0" w:color="auto"/>
            <w:left w:val="none" w:sz="0" w:space="0" w:color="auto"/>
            <w:bottom w:val="none" w:sz="0" w:space="0" w:color="auto"/>
            <w:right w:val="none" w:sz="0" w:space="0" w:color="auto"/>
          </w:divBdr>
        </w:div>
        <w:div w:id="720639672">
          <w:marLeft w:val="547"/>
          <w:marRight w:val="0"/>
          <w:marTop w:val="125"/>
          <w:marBottom w:val="0"/>
          <w:divBdr>
            <w:top w:val="none" w:sz="0" w:space="0" w:color="auto"/>
            <w:left w:val="none" w:sz="0" w:space="0" w:color="auto"/>
            <w:bottom w:val="none" w:sz="0" w:space="0" w:color="auto"/>
            <w:right w:val="none" w:sz="0" w:space="0" w:color="auto"/>
          </w:divBdr>
        </w:div>
      </w:divsChild>
    </w:div>
    <w:div w:id="659237618">
      <w:bodyDiv w:val="1"/>
      <w:marLeft w:val="0"/>
      <w:marRight w:val="0"/>
      <w:marTop w:val="0"/>
      <w:marBottom w:val="0"/>
      <w:divBdr>
        <w:top w:val="none" w:sz="0" w:space="0" w:color="auto"/>
        <w:left w:val="none" w:sz="0" w:space="0" w:color="auto"/>
        <w:bottom w:val="none" w:sz="0" w:space="0" w:color="auto"/>
        <w:right w:val="none" w:sz="0" w:space="0" w:color="auto"/>
      </w:divBdr>
      <w:divsChild>
        <w:div w:id="1196042488">
          <w:marLeft w:val="547"/>
          <w:marRight w:val="0"/>
          <w:marTop w:val="154"/>
          <w:marBottom w:val="0"/>
          <w:divBdr>
            <w:top w:val="none" w:sz="0" w:space="0" w:color="auto"/>
            <w:left w:val="none" w:sz="0" w:space="0" w:color="auto"/>
            <w:bottom w:val="none" w:sz="0" w:space="0" w:color="auto"/>
            <w:right w:val="none" w:sz="0" w:space="0" w:color="auto"/>
          </w:divBdr>
        </w:div>
        <w:div w:id="1447382804">
          <w:marLeft w:val="547"/>
          <w:marRight w:val="0"/>
          <w:marTop w:val="154"/>
          <w:marBottom w:val="0"/>
          <w:divBdr>
            <w:top w:val="none" w:sz="0" w:space="0" w:color="auto"/>
            <w:left w:val="none" w:sz="0" w:space="0" w:color="auto"/>
            <w:bottom w:val="none" w:sz="0" w:space="0" w:color="auto"/>
            <w:right w:val="none" w:sz="0" w:space="0" w:color="auto"/>
          </w:divBdr>
        </w:div>
        <w:div w:id="1084650173">
          <w:marLeft w:val="547"/>
          <w:marRight w:val="0"/>
          <w:marTop w:val="154"/>
          <w:marBottom w:val="0"/>
          <w:divBdr>
            <w:top w:val="none" w:sz="0" w:space="0" w:color="auto"/>
            <w:left w:val="none" w:sz="0" w:space="0" w:color="auto"/>
            <w:bottom w:val="none" w:sz="0" w:space="0" w:color="auto"/>
            <w:right w:val="none" w:sz="0" w:space="0" w:color="auto"/>
          </w:divBdr>
        </w:div>
        <w:div w:id="1334264850">
          <w:marLeft w:val="806"/>
          <w:marRight w:val="0"/>
          <w:marTop w:val="154"/>
          <w:marBottom w:val="0"/>
          <w:divBdr>
            <w:top w:val="none" w:sz="0" w:space="0" w:color="auto"/>
            <w:left w:val="none" w:sz="0" w:space="0" w:color="auto"/>
            <w:bottom w:val="none" w:sz="0" w:space="0" w:color="auto"/>
            <w:right w:val="none" w:sz="0" w:space="0" w:color="auto"/>
          </w:divBdr>
        </w:div>
        <w:div w:id="2104298842">
          <w:marLeft w:val="806"/>
          <w:marRight w:val="0"/>
          <w:marTop w:val="154"/>
          <w:marBottom w:val="0"/>
          <w:divBdr>
            <w:top w:val="none" w:sz="0" w:space="0" w:color="auto"/>
            <w:left w:val="none" w:sz="0" w:space="0" w:color="auto"/>
            <w:bottom w:val="none" w:sz="0" w:space="0" w:color="auto"/>
            <w:right w:val="none" w:sz="0" w:space="0" w:color="auto"/>
          </w:divBdr>
        </w:div>
        <w:div w:id="1321034383">
          <w:marLeft w:val="806"/>
          <w:marRight w:val="0"/>
          <w:marTop w:val="154"/>
          <w:marBottom w:val="0"/>
          <w:divBdr>
            <w:top w:val="none" w:sz="0" w:space="0" w:color="auto"/>
            <w:left w:val="none" w:sz="0" w:space="0" w:color="auto"/>
            <w:bottom w:val="none" w:sz="0" w:space="0" w:color="auto"/>
            <w:right w:val="none" w:sz="0" w:space="0" w:color="auto"/>
          </w:divBdr>
        </w:div>
        <w:div w:id="275528185">
          <w:marLeft w:val="806"/>
          <w:marRight w:val="0"/>
          <w:marTop w:val="154"/>
          <w:marBottom w:val="0"/>
          <w:divBdr>
            <w:top w:val="none" w:sz="0" w:space="0" w:color="auto"/>
            <w:left w:val="none" w:sz="0" w:space="0" w:color="auto"/>
            <w:bottom w:val="none" w:sz="0" w:space="0" w:color="auto"/>
            <w:right w:val="none" w:sz="0" w:space="0" w:color="auto"/>
          </w:divBdr>
        </w:div>
      </w:divsChild>
    </w:div>
    <w:div w:id="659819213">
      <w:bodyDiv w:val="1"/>
      <w:marLeft w:val="0"/>
      <w:marRight w:val="0"/>
      <w:marTop w:val="0"/>
      <w:marBottom w:val="0"/>
      <w:divBdr>
        <w:top w:val="none" w:sz="0" w:space="0" w:color="auto"/>
        <w:left w:val="none" w:sz="0" w:space="0" w:color="auto"/>
        <w:bottom w:val="none" w:sz="0" w:space="0" w:color="auto"/>
        <w:right w:val="none" w:sz="0" w:space="0" w:color="auto"/>
      </w:divBdr>
      <w:divsChild>
        <w:div w:id="154687523">
          <w:marLeft w:val="547"/>
          <w:marRight w:val="0"/>
          <w:marTop w:val="130"/>
          <w:marBottom w:val="0"/>
          <w:divBdr>
            <w:top w:val="none" w:sz="0" w:space="0" w:color="auto"/>
            <w:left w:val="none" w:sz="0" w:space="0" w:color="auto"/>
            <w:bottom w:val="none" w:sz="0" w:space="0" w:color="auto"/>
            <w:right w:val="none" w:sz="0" w:space="0" w:color="auto"/>
          </w:divBdr>
        </w:div>
        <w:div w:id="1281064352">
          <w:marLeft w:val="547"/>
          <w:marRight w:val="0"/>
          <w:marTop w:val="130"/>
          <w:marBottom w:val="0"/>
          <w:divBdr>
            <w:top w:val="none" w:sz="0" w:space="0" w:color="auto"/>
            <w:left w:val="none" w:sz="0" w:space="0" w:color="auto"/>
            <w:bottom w:val="none" w:sz="0" w:space="0" w:color="auto"/>
            <w:right w:val="none" w:sz="0" w:space="0" w:color="auto"/>
          </w:divBdr>
        </w:div>
        <w:div w:id="222638641">
          <w:marLeft w:val="547"/>
          <w:marRight w:val="0"/>
          <w:marTop w:val="130"/>
          <w:marBottom w:val="0"/>
          <w:divBdr>
            <w:top w:val="none" w:sz="0" w:space="0" w:color="auto"/>
            <w:left w:val="none" w:sz="0" w:space="0" w:color="auto"/>
            <w:bottom w:val="none" w:sz="0" w:space="0" w:color="auto"/>
            <w:right w:val="none" w:sz="0" w:space="0" w:color="auto"/>
          </w:divBdr>
        </w:div>
        <w:div w:id="274411658">
          <w:marLeft w:val="547"/>
          <w:marRight w:val="0"/>
          <w:marTop w:val="130"/>
          <w:marBottom w:val="0"/>
          <w:divBdr>
            <w:top w:val="none" w:sz="0" w:space="0" w:color="auto"/>
            <w:left w:val="none" w:sz="0" w:space="0" w:color="auto"/>
            <w:bottom w:val="none" w:sz="0" w:space="0" w:color="auto"/>
            <w:right w:val="none" w:sz="0" w:space="0" w:color="auto"/>
          </w:divBdr>
        </w:div>
        <w:div w:id="760221002">
          <w:marLeft w:val="806"/>
          <w:marRight w:val="0"/>
          <w:marTop w:val="130"/>
          <w:marBottom w:val="0"/>
          <w:divBdr>
            <w:top w:val="none" w:sz="0" w:space="0" w:color="auto"/>
            <w:left w:val="none" w:sz="0" w:space="0" w:color="auto"/>
            <w:bottom w:val="none" w:sz="0" w:space="0" w:color="auto"/>
            <w:right w:val="none" w:sz="0" w:space="0" w:color="auto"/>
          </w:divBdr>
        </w:div>
        <w:div w:id="1275792869">
          <w:marLeft w:val="806"/>
          <w:marRight w:val="0"/>
          <w:marTop w:val="130"/>
          <w:marBottom w:val="0"/>
          <w:divBdr>
            <w:top w:val="none" w:sz="0" w:space="0" w:color="auto"/>
            <w:left w:val="none" w:sz="0" w:space="0" w:color="auto"/>
            <w:bottom w:val="none" w:sz="0" w:space="0" w:color="auto"/>
            <w:right w:val="none" w:sz="0" w:space="0" w:color="auto"/>
          </w:divBdr>
        </w:div>
        <w:div w:id="358506701">
          <w:marLeft w:val="806"/>
          <w:marRight w:val="0"/>
          <w:marTop w:val="130"/>
          <w:marBottom w:val="0"/>
          <w:divBdr>
            <w:top w:val="none" w:sz="0" w:space="0" w:color="auto"/>
            <w:left w:val="none" w:sz="0" w:space="0" w:color="auto"/>
            <w:bottom w:val="none" w:sz="0" w:space="0" w:color="auto"/>
            <w:right w:val="none" w:sz="0" w:space="0" w:color="auto"/>
          </w:divBdr>
        </w:div>
        <w:div w:id="961497974">
          <w:marLeft w:val="806"/>
          <w:marRight w:val="0"/>
          <w:marTop w:val="130"/>
          <w:marBottom w:val="0"/>
          <w:divBdr>
            <w:top w:val="none" w:sz="0" w:space="0" w:color="auto"/>
            <w:left w:val="none" w:sz="0" w:space="0" w:color="auto"/>
            <w:bottom w:val="none" w:sz="0" w:space="0" w:color="auto"/>
            <w:right w:val="none" w:sz="0" w:space="0" w:color="auto"/>
          </w:divBdr>
        </w:div>
        <w:div w:id="318309413">
          <w:marLeft w:val="806"/>
          <w:marRight w:val="0"/>
          <w:marTop w:val="130"/>
          <w:marBottom w:val="0"/>
          <w:divBdr>
            <w:top w:val="none" w:sz="0" w:space="0" w:color="auto"/>
            <w:left w:val="none" w:sz="0" w:space="0" w:color="auto"/>
            <w:bottom w:val="none" w:sz="0" w:space="0" w:color="auto"/>
            <w:right w:val="none" w:sz="0" w:space="0" w:color="auto"/>
          </w:divBdr>
        </w:div>
        <w:div w:id="117837442">
          <w:marLeft w:val="806"/>
          <w:marRight w:val="0"/>
          <w:marTop w:val="130"/>
          <w:marBottom w:val="0"/>
          <w:divBdr>
            <w:top w:val="none" w:sz="0" w:space="0" w:color="auto"/>
            <w:left w:val="none" w:sz="0" w:space="0" w:color="auto"/>
            <w:bottom w:val="none" w:sz="0" w:space="0" w:color="auto"/>
            <w:right w:val="none" w:sz="0" w:space="0" w:color="auto"/>
          </w:divBdr>
        </w:div>
      </w:divsChild>
    </w:div>
    <w:div w:id="673654526">
      <w:bodyDiv w:val="1"/>
      <w:marLeft w:val="0"/>
      <w:marRight w:val="0"/>
      <w:marTop w:val="0"/>
      <w:marBottom w:val="0"/>
      <w:divBdr>
        <w:top w:val="none" w:sz="0" w:space="0" w:color="auto"/>
        <w:left w:val="none" w:sz="0" w:space="0" w:color="auto"/>
        <w:bottom w:val="none" w:sz="0" w:space="0" w:color="auto"/>
        <w:right w:val="none" w:sz="0" w:space="0" w:color="auto"/>
      </w:divBdr>
      <w:divsChild>
        <w:div w:id="1094209349">
          <w:marLeft w:val="547"/>
          <w:marRight w:val="0"/>
          <w:marTop w:val="154"/>
          <w:marBottom w:val="0"/>
          <w:divBdr>
            <w:top w:val="none" w:sz="0" w:space="0" w:color="auto"/>
            <w:left w:val="none" w:sz="0" w:space="0" w:color="auto"/>
            <w:bottom w:val="none" w:sz="0" w:space="0" w:color="auto"/>
            <w:right w:val="none" w:sz="0" w:space="0" w:color="auto"/>
          </w:divBdr>
        </w:div>
        <w:div w:id="749810135">
          <w:marLeft w:val="547"/>
          <w:marRight w:val="0"/>
          <w:marTop w:val="154"/>
          <w:marBottom w:val="0"/>
          <w:divBdr>
            <w:top w:val="none" w:sz="0" w:space="0" w:color="auto"/>
            <w:left w:val="none" w:sz="0" w:space="0" w:color="auto"/>
            <w:bottom w:val="none" w:sz="0" w:space="0" w:color="auto"/>
            <w:right w:val="none" w:sz="0" w:space="0" w:color="auto"/>
          </w:divBdr>
        </w:div>
        <w:div w:id="369690945">
          <w:marLeft w:val="547"/>
          <w:marRight w:val="0"/>
          <w:marTop w:val="154"/>
          <w:marBottom w:val="0"/>
          <w:divBdr>
            <w:top w:val="none" w:sz="0" w:space="0" w:color="auto"/>
            <w:left w:val="none" w:sz="0" w:space="0" w:color="auto"/>
            <w:bottom w:val="none" w:sz="0" w:space="0" w:color="auto"/>
            <w:right w:val="none" w:sz="0" w:space="0" w:color="auto"/>
          </w:divBdr>
        </w:div>
        <w:div w:id="2088384699">
          <w:marLeft w:val="547"/>
          <w:marRight w:val="0"/>
          <w:marTop w:val="154"/>
          <w:marBottom w:val="0"/>
          <w:divBdr>
            <w:top w:val="none" w:sz="0" w:space="0" w:color="auto"/>
            <w:left w:val="none" w:sz="0" w:space="0" w:color="auto"/>
            <w:bottom w:val="none" w:sz="0" w:space="0" w:color="auto"/>
            <w:right w:val="none" w:sz="0" w:space="0" w:color="auto"/>
          </w:divBdr>
        </w:div>
        <w:div w:id="1784299097">
          <w:marLeft w:val="547"/>
          <w:marRight w:val="0"/>
          <w:marTop w:val="154"/>
          <w:marBottom w:val="0"/>
          <w:divBdr>
            <w:top w:val="none" w:sz="0" w:space="0" w:color="auto"/>
            <w:left w:val="none" w:sz="0" w:space="0" w:color="auto"/>
            <w:bottom w:val="none" w:sz="0" w:space="0" w:color="auto"/>
            <w:right w:val="none" w:sz="0" w:space="0" w:color="auto"/>
          </w:divBdr>
        </w:div>
        <w:div w:id="1709796923">
          <w:marLeft w:val="547"/>
          <w:marRight w:val="0"/>
          <w:marTop w:val="154"/>
          <w:marBottom w:val="0"/>
          <w:divBdr>
            <w:top w:val="none" w:sz="0" w:space="0" w:color="auto"/>
            <w:left w:val="none" w:sz="0" w:space="0" w:color="auto"/>
            <w:bottom w:val="none" w:sz="0" w:space="0" w:color="auto"/>
            <w:right w:val="none" w:sz="0" w:space="0" w:color="auto"/>
          </w:divBdr>
        </w:div>
        <w:div w:id="1908221122">
          <w:marLeft w:val="547"/>
          <w:marRight w:val="0"/>
          <w:marTop w:val="154"/>
          <w:marBottom w:val="0"/>
          <w:divBdr>
            <w:top w:val="none" w:sz="0" w:space="0" w:color="auto"/>
            <w:left w:val="none" w:sz="0" w:space="0" w:color="auto"/>
            <w:bottom w:val="none" w:sz="0" w:space="0" w:color="auto"/>
            <w:right w:val="none" w:sz="0" w:space="0" w:color="auto"/>
          </w:divBdr>
        </w:div>
      </w:divsChild>
    </w:div>
    <w:div w:id="692918646">
      <w:bodyDiv w:val="1"/>
      <w:marLeft w:val="0"/>
      <w:marRight w:val="0"/>
      <w:marTop w:val="0"/>
      <w:marBottom w:val="0"/>
      <w:divBdr>
        <w:top w:val="none" w:sz="0" w:space="0" w:color="auto"/>
        <w:left w:val="none" w:sz="0" w:space="0" w:color="auto"/>
        <w:bottom w:val="none" w:sz="0" w:space="0" w:color="auto"/>
        <w:right w:val="none" w:sz="0" w:space="0" w:color="auto"/>
      </w:divBdr>
      <w:divsChild>
        <w:div w:id="1649555997">
          <w:marLeft w:val="547"/>
          <w:marRight w:val="0"/>
          <w:marTop w:val="125"/>
          <w:marBottom w:val="0"/>
          <w:divBdr>
            <w:top w:val="none" w:sz="0" w:space="0" w:color="auto"/>
            <w:left w:val="none" w:sz="0" w:space="0" w:color="auto"/>
            <w:bottom w:val="none" w:sz="0" w:space="0" w:color="auto"/>
            <w:right w:val="none" w:sz="0" w:space="0" w:color="auto"/>
          </w:divBdr>
        </w:div>
        <w:div w:id="212931092">
          <w:marLeft w:val="547"/>
          <w:marRight w:val="0"/>
          <w:marTop w:val="125"/>
          <w:marBottom w:val="0"/>
          <w:divBdr>
            <w:top w:val="none" w:sz="0" w:space="0" w:color="auto"/>
            <w:left w:val="none" w:sz="0" w:space="0" w:color="auto"/>
            <w:bottom w:val="none" w:sz="0" w:space="0" w:color="auto"/>
            <w:right w:val="none" w:sz="0" w:space="0" w:color="auto"/>
          </w:divBdr>
        </w:div>
        <w:div w:id="107310779">
          <w:marLeft w:val="547"/>
          <w:marRight w:val="0"/>
          <w:marTop w:val="125"/>
          <w:marBottom w:val="0"/>
          <w:divBdr>
            <w:top w:val="none" w:sz="0" w:space="0" w:color="auto"/>
            <w:left w:val="none" w:sz="0" w:space="0" w:color="auto"/>
            <w:bottom w:val="none" w:sz="0" w:space="0" w:color="auto"/>
            <w:right w:val="none" w:sz="0" w:space="0" w:color="auto"/>
          </w:divBdr>
        </w:div>
      </w:divsChild>
    </w:div>
    <w:div w:id="693263017">
      <w:bodyDiv w:val="1"/>
      <w:marLeft w:val="0"/>
      <w:marRight w:val="0"/>
      <w:marTop w:val="0"/>
      <w:marBottom w:val="0"/>
      <w:divBdr>
        <w:top w:val="none" w:sz="0" w:space="0" w:color="auto"/>
        <w:left w:val="none" w:sz="0" w:space="0" w:color="auto"/>
        <w:bottom w:val="none" w:sz="0" w:space="0" w:color="auto"/>
        <w:right w:val="none" w:sz="0" w:space="0" w:color="auto"/>
      </w:divBdr>
      <w:divsChild>
        <w:div w:id="166604304">
          <w:marLeft w:val="547"/>
          <w:marRight w:val="0"/>
          <w:marTop w:val="130"/>
          <w:marBottom w:val="0"/>
          <w:divBdr>
            <w:top w:val="none" w:sz="0" w:space="0" w:color="auto"/>
            <w:left w:val="none" w:sz="0" w:space="0" w:color="auto"/>
            <w:bottom w:val="none" w:sz="0" w:space="0" w:color="auto"/>
            <w:right w:val="none" w:sz="0" w:space="0" w:color="auto"/>
          </w:divBdr>
        </w:div>
        <w:div w:id="1122500899">
          <w:marLeft w:val="547"/>
          <w:marRight w:val="0"/>
          <w:marTop w:val="130"/>
          <w:marBottom w:val="0"/>
          <w:divBdr>
            <w:top w:val="none" w:sz="0" w:space="0" w:color="auto"/>
            <w:left w:val="none" w:sz="0" w:space="0" w:color="auto"/>
            <w:bottom w:val="none" w:sz="0" w:space="0" w:color="auto"/>
            <w:right w:val="none" w:sz="0" w:space="0" w:color="auto"/>
          </w:divBdr>
        </w:div>
        <w:div w:id="416097078">
          <w:marLeft w:val="806"/>
          <w:marRight w:val="0"/>
          <w:marTop w:val="130"/>
          <w:marBottom w:val="0"/>
          <w:divBdr>
            <w:top w:val="none" w:sz="0" w:space="0" w:color="auto"/>
            <w:left w:val="none" w:sz="0" w:space="0" w:color="auto"/>
            <w:bottom w:val="none" w:sz="0" w:space="0" w:color="auto"/>
            <w:right w:val="none" w:sz="0" w:space="0" w:color="auto"/>
          </w:divBdr>
        </w:div>
        <w:div w:id="1735660641">
          <w:marLeft w:val="806"/>
          <w:marRight w:val="0"/>
          <w:marTop w:val="130"/>
          <w:marBottom w:val="0"/>
          <w:divBdr>
            <w:top w:val="none" w:sz="0" w:space="0" w:color="auto"/>
            <w:left w:val="none" w:sz="0" w:space="0" w:color="auto"/>
            <w:bottom w:val="none" w:sz="0" w:space="0" w:color="auto"/>
            <w:right w:val="none" w:sz="0" w:space="0" w:color="auto"/>
          </w:divBdr>
        </w:div>
        <w:div w:id="1276134680">
          <w:marLeft w:val="806"/>
          <w:marRight w:val="0"/>
          <w:marTop w:val="130"/>
          <w:marBottom w:val="0"/>
          <w:divBdr>
            <w:top w:val="none" w:sz="0" w:space="0" w:color="auto"/>
            <w:left w:val="none" w:sz="0" w:space="0" w:color="auto"/>
            <w:bottom w:val="none" w:sz="0" w:space="0" w:color="auto"/>
            <w:right w:val="none" w:sz="0" w:space="0" w:color="auto"/>
          </w:divBdr>
        </w:div>
        <w:div w:id="893154100">
          <w:marLeft w:val="806"/>
          <w:marRight w:val="0"/>
          <w:marTop w:val="130"/>
          <w:marBottom w:val="0"/>
          <w:divBdr>
            <w:top w:val="none" w:sz="0" w:space="0" w:color="auto"/>
            <w:left w:val="none" w:sz="0" w:space="0" w:color="auto"/>
            <w:bottom w:val="none" w:sz="0" w:space="0" w:color="auto"/>
            <w:right w:val="none" w:sz="0" w:space="0" w:color="auto"/>
          </w:divBdr>
        </w:div>
        <w:div w:id="1375428739">
          <w:marLeft w:val="547"/>
          <w:marRight w:val="0"/>
          <w:marTop w:val="130"/>
          <w:marBottom w:val="0"/>
          <w:divBdr>
            <w:top w:val="none" w:sz="0" w:space="0" w:color="auto"/>
            <w:left w:val="none" w:sz="0" w:space="0" w:color="auto"/>
            <w:bottom w:val="none" w:sz="0" w:space="0" w:color="auto"/>
            <w:right w:val="none" w:sz="0" w:space="0" w:color="auto"/>
          </w:divBdr>
        </w:div>
      </w:divsChild>
    </w:div>
    <w:div w:id="693307817">
      <w:bodyDiv w:val="1"/>
      <w:marLeft w:val="0"/>
      <w:marRight w:val="0"/>
      <w:marTop w:val="0"/>
      <w:marBottom w:val="0"/>
      <w:divBdr>
        <w:top w:val="none" w:sz="0" w:space="0" w:color="auto"/>
        <w:left w:val="none" w:sz="0" w:space="0" w:color="auto"/>
        <w:bottom w:val="none" w:sz="0" w:space="0" w:color="auto"/>
        <w:right w:val="none" w:sz="0" w:space="0" w:color="auto"/>
      </w:divBdr>
    </w:div>
    <w:div w:id="737675819">
      <w:bodyDiv w:val="1"/>
      <w:marLeft w:val="0"/>
      <w:marRight w:val="0"/>
      <w:marTop w:val="0"/>
      <w:marBottom w:val="0"/>
      <w:divBdr>
        <w:top w:val="none" w:sz="0" w:space="0" w:color="auto"/>
        <w:left w:val="none" w:sz="0" w:space="0" w:color="auto"/>
        <w:bottom w:val="none" w:sz="0" w:space="0" w:color="auto"/>
        <w:right w:val="none" w:sz="0" w:space="0" w:color="auto"/>
      </w:divBdr>
      <w:divsChild>
        <w:div w:id="1234662685">
          <w:marLeft w:val="547"/>
          <w:marRight w:val="0"/>
          <w:marTop w:val="134"/>
          <w:marBottom w:val="0"/>
          <w:divBdr>
            <w:top w:val="none" w:sz="0" w:space="0" w:color="auto"/>
            <w:left w:val="none" w:sz="0" w:space="0" w:color="auto"/>
            <w:bottom w:val="none" w:sz="0" w:space="0" w:color="auto"/>
            <w:right w:val="none" w:sz="0" w:space="0" w:color="auto"/>
          </w:divBdr>
        </w:div>
        <w:div w:id="269630770">
          <w:marLeft w:val="547"/>
          <w:marRight w:val="0"/>
          <w:marTop w:val="134"/>
          <w:marBottom w:val="0"/>
          <w:divBdr>
            <w:top w:val="none" w:sz="0" w:space="0" w:color="auto"/>
            <w:left w:val="none" w:sz="0" w:space="0" w:color="auto"/>
            <w:bottom w:val="none" w:sz="0" w:space="0" w:color="auto"/>
            <w:right w:val="none" w:sz="0" w:space="0" w:color="auto"/>
          </w:divBdr>
        </w:div>
        <w:div w:id="1773012140">
          <w:marLeft w:val="806"/>
          <w:marRight w:val="0"/>
          <w:marTop w:val="134"/>
          <w:marBottom w:val="0"/>
          <w:divBdr>
            <w:top w:val="none" w:sz="0" w:space="0" w:color="auto"/>
            <w:left w:val="none" w:sz="0" w:space="0" w:color="auto"/>
            <w:bottom w:val="none" w:sz="0" w:space="0" w:color="auto"/>
            <w:right w:val="none" w:sz="0" w:space="0" w:color="auto"/>
          </w:divBdr>
        </w:div>
        <w:div w:id="1311400174">
          <w:marLeft w:val="806"/>
          <w:marRight w:val="0"/>
          <w:marTop w:val="134"/>
          <w:marBottom w:val="0"/>
          <w:divBdr>
            <w:top w:val="none" w:sz="0" w:space="0" w:color="auto"/>
            <w:left w:val="none" w:sz="0" w:space="0" w:color="auto"/>
            <w:bottom w:val="none" w:sz="0" w:space="0" w:color="auto"/>
            <w:right w:val="none" w:sz="0" w:space="0" w:color="auto"/>
          </w:divBdr>
        </w:div>
      </w:divsChild>
    </w:div>
    <w:div w:id="836843926">
      <w:bodyDiv w:val="1"/>
      <w:marLeft w:val="0"/>
      <w:marRight w:val="0"/>
      <w:marTop w:val="0"/>
      <w:marBottom w:val="0"/>
      <w:divBdr>
        <w:top w:val="none" w:sz="0" w:space="0" w:color="auto"/>
        <w:left w:val="none" w:sz="0" w:space="0" w:color="auto"/>
        <w:bottom w:val="none" w:sz="0" w:space="0" w:color="auto"/>
        <w:right w:val="none" w:sz="0" w:space="0" w:color="auto"/>
      </w:divBdr>
      <w:divsChild>
        <w:div w:id="1209759351">
          <w:marLeft w:val="547"/>
          <w:marRight w:val="0"/>
          <w:marTop w:val="154"/>
          <w:marBottom w:val="0"/>
          <w:divBdr>
            <w:top w:val="none" w:sz="0" w:space="0" w:color="auto"/>
            <w:left w:val="none" w:sz="0" w:space="0" w:color="auto"/>
            <w:bottom w:val="none" w:sz="0" w:space="0" w:color="auto"/>
            <w:right w:val="none" w:sz="0" w:space="0" w:color="auto"/>
          </w:divBdr>
        </w:div>
        <w:div w:id="1308390252">
          <w:marLeft w:val="547"/>
          <w:marRight w:val="0"/>
          <w:marTop w:val="154"/>
          <w:marBottom w:val="0"/>
          <w:divBdr>
            <w:top w:val="none" w:sz="0" w:space="0" w:color="auto"/>
            <w:left w:val="none" w:sz="0" w:space="0" w:color="auto"/>
            <w:bottom w:val="none" w:sz="0" w:space="0" w:color="auto"/>
            <w:right w:val="none" w:sz="0" w:space="0" w:color="auto"/>
          </w:divBdr>
        </w:div>
        <w:div w:id="418715791">
          <w:marLeft w:val="547"/>
          <w:marRight w:val="0"/>
          <w:marTop w:val="154"/>
          <w:marBottom w:val="0"/>
          <w:divBdr>
            <w:top w:val="none" w:sz="0" w:space="0" w:color="auto"/>
            <w:left w:val="none" w:sz="0" w:space="0" w:color="auto"/>
            <w:bottom w:val="none" w:sz="0" w:space="0" w:color="auto"/>
            <w:right w:val="none" w:sz="0" w:space="0" w:color="auto"/>
          </w:divBdr>
        </w:div>
      </w:divsChild>
    </w:div>
    <w:div w:id="886337367">
      <w:bodyDiv w:val="1"/>
      <w:marLeft w:val="0"/>
      <w:marRight w:val="0"/>
      <w:marTop w:val="0"/>
      <w:marBottom w:val="0"/>
      <w:divBdr>
        <w:top w:val="none" w:sz="0" w:space="0" w:color="auto"/>
        <w:left w:val="none" w:sz="0" w:space="0" w:color="auto"/>
        <w:bottom w:val="none" w:sz="0" w:space="0" w:color="auto"/>
        <w:right w:val="none" w:sz="0" w:space="0" w:color="auto"/>
      </w:divBdr>
      <w:divsChild>
        <w:div w:id="164515445">
          <w:marLeft w:val="547"/>
          <w:marRight w:val="0"/>
          <w:marTop w:val="144"/>
          <w:marBottom w:val="0"/>
          <w:divBdr>
            <w:top w:val="none" w:sz="0" w:space="0" w:color="auto"/>
            <w:left w:val="none" w:sz="0" w:space="0" w:color="auto"/>
            <w:bottom w:val="none" w:sz="0" w:space="0" w:color="auto"/>
            <w:right w:val="none" w:sz="0" w:space="0" w:color="auto"/>
          </w:divBdr>
        </w:div>
        <w:div w:id="275715990">
          <w:marLeft w:val="547"/>
          <w:marRight w:val="0"/>
          <w:marTop w:val="144"/>
          <w:marBottom w:val="0"/>
          <w:divBdr>
            <w:top w:val="none" w:sz="0" w:space="0" w:color="auto"/>
            <w:left w:val="none" w:sz="0" w:space="0" w:color="auto"/>
            <w:bottom w:val="none" w:sz="0" w:space="0" w:color="auto"/>
            <w:right w:val="none" w:sz="0" w:space="0" w:color="auto"/>
          </w:divBdr>
        </w:div>
        <w:div w:id="1967815608">
          <w:marLeft w:val="547"/>
          <w:marRight w:val="0"/>
          <w:marTop w:val="144"/>
          <w:marBottom w:val="0"/>
          <w:divBdr>
            <w:top w:val="none" w:sz="0" w:space="0" w:color="auto"/>
            <w:left w:val="none" w:sz="0" w:space="0" w:color="auto"/>
            <w:bottom w:val="none" w:sz="0" w:space="0" w:color="auto"/>
            <w:right w:val="none" w:sz="0" w:space="0" w:color="auto"/>
          </w:divBdr>
        </w:div>
        <w:div w:id="1641418007">
          <w:marLeft w:val="547"/>
          <w:marRight w:val="0"/>
          <w:marTop w:val="144"/>
          <w:marBottom w:val="0"/>
          <w:divBdr>
            <w:top w:val="none" w:sz="0" w:space="0" w:color="auto"/>
            <w:left w:val="none" w:sz="0" w:space="0" w:color="auto"/>
            <w:bottom w:val="none" w:sz="0" w:space="0" w:color="auto"/>
            <w:right w:val="none" w:sz="0" w:space="0" w:color="auto"/>
          </w:divBdr>
        </w:div>
        <w:div w:id="628439801">
          <w:marLeft w:val="547"/>
          <w:marRight w:val="0"/>
          <w:marTop w:val="144"/>
          <w:marBottom w:val="0"/>
          <w:divBdr>
            <w:top w:val="none" w:sz="0" w:space="0" w:color="auto"/>
            <w:left w:val="none" w:sz="0" w:space="0" w:color="auto"/>
            <w:bottom w:val="none" w:sz="0" w:space="0" w:color="auto"/>
            <w:right w:val="none" w:sz="0" w:space="0" w:color="auto"/>
          </w:divBdr>
        </w:div>
        <w:div w:id="138307849">
          <w:marLeft w:val="547"/>
          <w:marRight w:val="0"/>
          <w:marTop w:val="144"/>
          <w:marBottom w:val="0"/>
          <w:divBdr>
            <w:top w:val="none" w:sz="0" w:space="0" w:color="auto"/>
            <w:left w:val="none" w:sz="0" w:space="0" w:color="auto"/>
            <w:bottom w:val="none" w:sz="0" w:space="0" w:color="auto"/>
            <w:right w:val="none" w:sz="0" w:space="0" w:color="auto"/>
          </w:divBdr>
        </w:div>
      </w:divsChild>
    </w:div>
    <w:div w:id="901252432">
      <w:bodyDiv w:val="1"/>
      <w:marLeft w:val="0"/>
      <w:marRight w:val="0"/>
      <w:marTop w:val="0"/>
      <w:marBottom w:val="0"/>
      <w:divBdr>
        <w:top w:val="none" w:sz="0" w:space="0" w:color="auto"/>
        <w:left w:val="none" w:sz="0" w:space="0" w:color="auto"/>
        <w:bottom w:val="none" w:sz="0" w:space="0" w:color="auto"/>
        <w:right w:val="none" w:sz="0" w:space="0" w:color="auto"/>
      </w:divBdr>
      <w:divsChild>
        <w:div w:id="350566440">
          <w:marLeft w:val="547"/>
          <w:marRight w:val="0"/>
          <w:marTop w:val="154"/>
          <w:marBottom w:val="0"/>
          <w:divBdr>
            <w:top w:val="none" w:sz="0" w:space="0" w:color="auto"/>
            <w:left w:val="none" w:sz="0" w:space="0" w:color="auto"/>
            <w:bottom w:val="none" w:sz="0" w:space="0" w:color="auto"/>
            <w:right w:val="none" w:sz="0" w:space="0" w:color="auto"/>
          </w:divBdr>
        </w:div>
        <w:div w:id="1095437014">
          <w:marLeft w:val="806"/>
          <w:marRight w:val="0"/>
          <w:marTop w:val="154"/>
          <w:marBottom w:val="0"/>
          <w:divBdr>
            <w:top w:val="none" w:sz="0" w:space="0" w:color="auto"/>
            <w:left w:val="none" w:sz="0" w:space="0" w:color="auto"/>
            <w:bottom w:val="none" w:sz="0" w:space="0" w:color="auto"/>
            <w:right w:val="none" w:sz="0" w:space="0" w:color="auto"/>
          </w:divBdr>
        </w:div>
        <w:div w:id="1193107838">
          <w:marLeft w:val="806"/>
          <w:marRight w:val="0"/>
          <w:marTop w:val="154"/>
          <w:marBottom w:val="0"/>
          <w:divBdr>
            <w:top w:val="none" w:sz="0" w:space="0" w:color="auto"/>
            <w:left w:val="none" w:sz="0" w:space="0" w:color="auto"/>
            <w:bottom w:val="none" w:sz="0" w:space="0" w:color="auto"/>
            <w:right w:val="none" w:sz="0" w:space="0" w:color="auto"/>
          </w:divBdr>
        </w:div>
        <w:div w:id="1355689652">
          <w:marLeft w:val="806"/>
          <w:marRight w:val="0"/>
          <w:marTop w:val="154"/>
          <w:marBottom w:val="0"/>
          <w:divBdr>
            <w:top w:val="none" w:sz="0" w:space="0" w:color="auto"/>
            <w:left w:val="none" w:sz="0" w:space="0" w:color="auto"/>
            <w:bottom w:val="none" w:sz="0" w:space="0" w:color="auto"/>
            <w:right w:val="none" w:sz="0" w:space="0" w:color="auto"/>
          </w:divBdr>
        </w:div>
        <w:div w:id="1201281786">
          <w:marLeft w:val="806"/>
          <w:marRight w:val="0"/>
          <w:marTop w:val="154"/>
          <w:marBottom w:val="0"/>
          <w:divBdr>
            <w:top w:val="none" w:sz="0" w:space="0" w:color="auto"/>
            <w:left w:val="none" w:sz="0" w:space="0" w:color="auto"/>
            <w:bottom w:val="none" w:sz="0" w:space="0" w:color="auto"/>
            <w:right w:val="none" w:sz="0" w:space="0" w:color="auto"/>
          </w:divBdr>
        </w:div>
        <w:div w:id="2004963318">
          <w:marLeft w:val="806"/>
          <w:marRight w:val="0"/>
          <w:marTop w:val="154"/>
          <w:marBottom w:val="0"/>
          <w:divBdr>
            <w:top w:val="none" w:sz="0" w:space="0" w:color="auto"/>
            <w:left w:val="none" w:sz="0" w:space="0" w:color="auto"/>
            <w:bottom w:val="none" w:sz="0" w:space="0" w:color="auto"/>
            <w:right w:val="none" w:sz="0" w:space="0" w:color="auto"/>
          </w:divBdr>
        </w:div>
        <w:div w:id="694498697">
          <w:marLeft w:val="806"/>
          <w:marRight w:val="0"/>
          <w:marTop w:val="154"/>
          <w:marBottom w:val="0"/>
          <w:divBdr>
            <w:top w:val="none" w:sz="0" w:space="0" w:color="auto"/>
            <w:left w:val="none" w:sz="0" w:space="0" w:color="auto"/>
            <w:bottom w:val="none" w:sz="0" w:space="0" w:color="auto"/>
            <w:right w:val="none" w:sz="0" w:space="0" w:color="auto"/>
          </w:divBdr>
        </w:div>
        <w:div w:id="1567178100">
          <w:marLeft w:val="806"/>
          <w:marRight w:val="0"/>
          <w:marTop w:val="154"/>
          <w:marBottom w:val="0"/>
          <w:divBdr>
            <w:top w:val="none" w:sz="0" w:space="0" w:color="auto"/>
            <w:left w:val="none" w:sz="0" w:space="0" w:color="auto"/>
            <w:bottom w:val="none" w:sz="0" w:space="0" w:color="auto"/>
            <w:right w:val="none" w:sz="0" w:space="0" w:color="auto"/>
          </w:divBdr>
        </w:div>
      </w:divsChild>
    </w:div>
    <w:div w:id="917177782">
      <w:bodyDiv w:val="1"/>
      <w:marLeft w:val="0"/>
      <w:marRight w:val="0"/>
      <w:marTop w:val="0"/>
      <w:marBottom w:val="0"/>
      <w:divBdr>
        <w:top w:val="none" w:sz="0" w:space="0" w:color="auto"/>
        <w:left w:val="none" w:sz="0" w:space="0" w:color="auto"/>
        <w:bottom w:val="none" w:sz="0" w:space="0" w:color="auto"/>
        <w:right w:val="none" w:sz="0" w:space="0" w:color="auto"/>
      </w:divBdr>
      <w:divsChild>
        <w:div w:id="2094400372">
          <w:marLeft w:val="547"/>
          <w:marRight w:val="0"/>
          <w:marTop w:val="154"/>
          <w:marBottom w:val="0"/>
          <w:divBdr>
            <w:top w:val="none" w:sz="0" w:space="0" w:color="auto"/>
            <w:left w:val="none" w:sz="0" w:space="0" w:color="auto"/>
            <w:bottom w:val="none" w:sz="0" w:space="0" w:color="auto"/>
            <w:right w:val="none" w:sz="0" w:space="0" w:color="auto"/>
          </w:divBdr>
        </w:div>
        <w:div w:id="267933933">
          <w:marLeft w:val="547"/>
          <w:marRight w:val="0"/>
          <w:marTop w:val="154"/>
          <w:marBottom w:val="0"/>
          <w:divBdr>
            <w:top w:val="none" w:sz="0" w:space="0" w:color="auto"/>
            <w:left w:val="none" w:sz="0" w:space="0" w:color="auto"/>
            <w:bottom w:val="none" w:sz="0" w:space="0" w:color="auto"/>
            <w:right w:val="none" w:sz="0" w:space="0" w:color="auto"/>
          </w:divBdr>
        </w:div>
        <w:div w:id="670833153">
          <w:marLeft w:val="547"/>
          <w:marRight w:val="0"/>
          <w:marTop w:val="154"/>
          <w:marBottom w:val="0"/>
          <w:divBdr>
            <w:top w:val="none" w:sz="0" w:space="0" w:color="auto"/>
            <w:left w:val="none" w:sz="0" w:space="0" w:color="auto"/>
            <w:bottom w:val="none" w:sz="0" w:space="0" w:color="auto"/>
            <w:right w:val="none" w:sz="0" w:space="0" w:color="auto"/>
          </w:divBdr>
        </w:div>
      </w:divsChild>
    </w:div>
    <w:div w:id="923613832">
      <w:bodyDiv w:val="1"/>
      <w:marLeft w:val="0"/>
      <w:marRight w:val="0"/>
      <w:marTop w:val="0"/>
      <w:marBottom w:val="0"/>
      <w:divBdr>
        <w:top w:val="none" w:sz="0" w:space="0" w:color="auto"/>
        <w:left w:val="none" w:sz="0" w:space="0" w:color="auto"/>
        <w:bottom w:val="none" w:sz="0" w:space="0" w:color="auto"/>
        <w:right w:val="none" w:sz="0" w:space="0" w:color="auto"/>
      </w:divBdr>
      <w:divsChild>
        <w:div w:id="1541355506">
          <w:marLeft w:val="547"/>
          <w:marRight w:val="0"/>
          <w:marTop w:val="154"/>
          <w:marBottom w:val="0"/>
          <w:divBdr>
            <w:top w:val="none" w:sz="0" w:space="0" w:color="auto"/>
            <w:left w:val="none" w:sz="0" w:space="0" w:color="auto"/>
            <w:bottom w:val="none" w:sz="0" w:space="0" w:color="auto"/>
            <w:right w:val="none" w:sz="0" w:space="0" w:color="auto"/>
          </w:divBdr>
        </w:div>
        <w:div w:id="1214197794">
          <w:marLeft w:val="547"/>
          <w:marRight w:val="0"/>
          <w:marTop w:val="154"/>
          <w:marBottom w:val="0"/>
          <w:divBdr>
            <w:top w:val="none" w:sz="0" w:space="0" w:color="auto"/>
            <w:left w:val="none" w:sz="0" w:space="0" w:color="auto"/>
            <w:bottom w:val="none" w:sz="0" w:space="0" w:color="auto"/>
            <w:right w:val="none" w:sz="0" w:space="0" w:color="auto"/>
          </w:divBdr>
        </w:div>
        <w:div w:id="642782759">
          <w:marLeft w:val="806"/>
          <w:marRight w:val="0"/>
          <w:marTop w:val="154"/>
          <w:marBottom w:val="0"/>
          <w:divBdr>
            <w:top w:val="none" w:sz="0" w:space="0" w:color="auto"/>
            <w:left w:val="none" w:sz="0" w:space="0" w:color="auto"/>
            <w:bottom w:val="none" w:sz="0" w:space="0" w:color="auto"/>
            <w:right w:val="none" w:sz="0" w:space="0" w:color="auto"/>
          </w:divBdr>
        </w:div>
        <w:div w:id="1775782603">
          <w:marLeft w:val="806"/>
          <w:marRight w:val="0"/>
          <w:marTop w:val="154"/>
          <w:marBottom w:val="0"/>
          <w:divBdr>
            <w:top w:val="none" w:sz="0" w:space="0" w:color="auto"/>
            <w:left w:val="none" w:sz="0" w:space="0" w:color="auto"/>
            <w:bottom w:val="none" w:sz="0" w:space="0" w:color="auto"/>
            <w:right w:val="none" w:sz="0" w:space="0" w:color="auto"/>
          </w:divBdr>
        </w:div>
        <w:div w:id="2031685705">
          <w:marLeft w:val="806"/>
          <w:marRight w:val="0"/>
          <w:marTop w:val="154"/>
          <w:marBottom w:val="0"/>
          <w:divBdr>
            <w:top w:val="none" w:sz="0" w:space="0" w:color="auto"/>
            <w:left w:val="none" w:sz="0" w:space="0" w:color="auto"/>
            <w:bottom w:val="none" w:sz="0" w:space="0" w:color="auto"/>
            <w:right w:val="none" w:sz="0" w:space="0" w:color="auto"/>
          </w:divBdr>
        </w:div>
        <w:div w:id="425421856">
          <w:marLeft w:val="806"/>
          <w:marRight w:val="0"/>
          <w:marTop w:val="154"/>
          <w:marBottom w:val="0"/>
          <w:divBdr>
            <w:top w:val="none" w:sz="0" w:space="0" w:color="auto"/>
            <w:left w:val="none" w:sz="0" w:space="0" w:color="auto"/>
            <w:bottom w:val="none" w:sz="0" w:space="0" w:color="auto"/>
            <w:right w:val="none" w:sz="0" w:space="0" w:color="auto"/>
          </w:divBdr>
        </w:div>
      </w:divsChild>
    </w:div>
    <w:div w:id="924411669">
      <w:bodyDiv w:val="1"/>
      <w:marLeft w:val="0"/>
      <w:marRight w:val="0"/>
      <w:marTop w:val="0"/>
      <w:marBottom w:val="0"/>
      <w:divBdr>
        <w:top w:val="none" w:sz="0" w:space="0" w:color="auto"/>
        <w:left w:val="none" w:sz="0" w:space="0" w:color="auto"/>
        <w:bottom w:val="none" w:sz="0" w:space="0" w:color="auto"/>
        <w:right w:val="none" w:sz="0" w:space="0" w:color="auto"/>
      </w:divBdr>
      <w:divsChild>
        <w:div w:id="772867284">
          <w:marLeft w:val="547"/>
          <w:marRight w:val="0"/>
          <w:marTop w:val="134"/>
          <w:marBottom w:val="0"/>
          <w:divBdr>
            <w:top w:val="none" w:sz="0" w:space="0" w:color="auto"/>
            <w:left w:val="none" w:sz="0" w:space="0" w:color="auto"/>
            <w:bottom w:val="none" w:sz="0" w:space="0" w:color="auto"/>
            <w:right w:val="none" w:sz="0" w:space="0" w:color="auto"/>
          </w:divBdr>
        </w:div>
        <w:div w:id="1205094583">
          <w:marLeft w:val="547"/>
          <w:marRight w:val="0"/>
          <w:marTop w:val="134"/>
          <w:marBottom w:val="0"/>
          <w:divBdr>
            <w:top w:val="none" w:sz="0" w:space="0" w:color="auto"/>
            <w:left w:val="none" w:sz="0" w:space="0" w:color="auto"/>
            <w:bottom w:val="none" w:sz="0" w:space="0" w:color="auto"/>
            <w:right w:val="none" w:sz="0" w:space="0" w:color="auto"/>
          </w:divBdr>
        </w:div>
      </w:divsChild>
    </w:div>
    <w:div w:id="960648333">
      <w:bodyDiv w:val="1"/>
      <w:marLeft w:val="0"/>
      <w:marRight w:val="0"/>
      <w:marTop w:val="0"/>
      <w:marBottom w:val="0"/>
      <w:divBdr>
        <w:top w:val="none" w:sz="0" w:space="0" w:color="auto"/>
        <w:left w:val="none" w:sz="0" w:space="0" w:color="auto"/>
        <w:bottom w:val="none" w:sz="0" w:space="0" w:color="auto"/>
        <w:right w:val="none" w:sz="0" w:space="0" w:color="auto"/>
      </w:divBdr>
      <w:divsChild>
        <w:div w:id="1159423170">
          <w:marLeft w:val="547"/>
          <w:marRight w:val="0"/>
          <w:marTop w:val="134"/>
          <w:marBottom w:val="0"/>
          <w:divBdr>
            <w:top w:val="none" w:sz="0" w:space="0" w:color="auto"/>
            <w:left w:val="none" w:sz="0" w:space="0" w:color="auto"/>
            <w:bottom w:val="none" w:sz="0" w:space="0" w:color="auto"/>
            <w:right w:val="none" w:sz="0" w:space="0" w:color="auto"/>
          </w:divBdr>
        </w:div>
        <w:div w:id="97799188">
          <w:marLeft w:val="547"/>
          <w:marRight w:val="0"/>
          <w:marTop w:val="134"/>
          <w:marBottom w:val="0"/>
          <w:divBdr>
            <w:top w:val="none" w:sz="0" w:space="0" w:color="auto"/>
            <w:left w:val="none" w:sz="0" w:space="0" w:color="auto"/>
            <w:bottom w:val="none" w:sz="0" w:space="0" w:color="auto"/>
            <w:right w:val="none" w:sz="0" w:space="0" w:color="auto"/>
          </w:divBdr>
        </w:div>
      </w:divsChild>
    </w:div>
    <w:div w:id="971056439">
      <w:bodyDiv w:val="1"/>
      <w:marLeft w:val="0"/>
      <w:marRight w:val="0"/>
      <w:marTop w:val="0"/>
      <w:marBottom w:val="0"/>
      <w:divBdr>
        <w:top w:val="none" w:sz="0" w:space="0" w:color="auto"/>
        <w:left w:val="none" w:sz="0" w:space="0" w:color="auto"/>
        <w:bottom w:val="none" w:sz="0" w:space="0" w:color="auto"/>
        <w:right w:val="none" w:sz="0" w:space="0" w:color="auto"/>
      </w:divBdr>
      <w:divsChild>
        <w:div w:id="1880314873">
          <w:marLeft w:val="547"/>
          <w:marRight w:val="0"/>
          <w:marTop w:val="154"/>
          <w:marBottom w:val="0"/>
          <w:divBdr>
            <w:top w:val="none" w:sz="0" w:space="0" w:color="auto"/>
            <w:left w:val="none" w:sz="0" w:space="0" w:color="auto"/>
            <w:bottom w:val="none" w:sz="0" w:space="0" w:color="auto"/>
            <w:right w:val="none" w:sz="0" w:space="0" w:color="auto"/>
          </w:divBdr>
        </w:div>
        <w:div w:id="188881896">
          <w:marLeft w:val="547"/>
          <w:marRight w:val="0"/>
          <w:marTop w:val="154"/>
          <w:marBottom w:val="0"/>
          <w:divBdr>
            <w:top w:val="none" w:sz="0" w:space="0" w:color="auto"/>
            <w:left w:val="none" w:sz="0" w:space="0" w:color="auto"/>
            <w:bottom w:val="none" w:sz="0" w:space="0" w:color="auto"/>
            <w:right w:val="none" w:sz="0" w:space="0" w:color="auto"/>
          </w:divBdr>
        </w:div>
        <w:div w:id="594479874">
          <w:marLeft w:val="547"/>
          <w:marRight w:val="0"/>
          <w:marTop w:val="154"/>
          <w:marBottom w:val="0"/>
          <w:divBdr>
            <w:top w:val="none" w:sz="0" w:space="0" w:color="auto"/>
            <w:left w:val="none" w:sz="0" w:space="0" w:color="auto"/>
            <w:bottom w:val="none" w:sz="0" w:space="0" w:color="auto"/>
            <w:right w:val="none" w:sz="0" w:space="0" w:color="auto"/>
          </w:divBdr>
        </w:div>
        <w:div w:id="1641642826">
          <w:marLeft w:val="547"/>
          <w:marRight w:val="0"/>
          <w:marTop w:val="154"/>
          <w:marBottom w:val="0"/>
          <w:divBdr>
            <w:top w:val="none" w:sz="0" w:space="0" w:color="auto"/>
            <w:left w:val="none" w:sz="0" w:space="0" w:color="auto"/>
            <w:bottom w:val="none" w:sz="0" w:space="0" w:color="auto"/>
            <w:right w:val="none" w:sz="0" w:space="0" w:color="auto"/>
          </w:divBdr>
        </w:div>
        <w:div w:id="754742546">
          <w:marLeft w:val="806"/>
          <w:marRight w:val="0"/>
          <w:marTop w:val="154"/>
          <w:marBottom w:val="0"/>
          <w:divBdr>
            <w:top w:val="none" w:sz="0" w:space="0" w:color="auto"/>
            <w:left w:val="none" w:sz="0" w:space="0" w:color="auto"/>
            <w:bottom w:val="none" w:sz="0" w:space="0" w:color="auto"/>
            <w:right w:val="none" w:sz="0" w:space="0" w:color="auto"/>
          </w:divBdr>
        </w:div>
        <w:div w:id="1869293923">
          <w:marLeft w:val="806"/>
          <w:marRight w:val="0"/>
          <w:marTop w:val="154"/>
          <w:marBottom w:val="0"/>
          <w:divBdr>
            <w:top w:val="none" w:sz="0" w:space="0" w:color="auto"/>
            <w:left w:val="none" w:sz="0" w:space="0" w:color="auto"/>
            <w:bottom w:val="none" w:sz="0" w:space="0" w:color="auto"/>
            <w:right w:val="none" w:sz="0" w:space="0" w:color="auto"/>
          </w:divBdr>
        </w:div>
        <w:div w:id="1412661112">
          <w:marLeft w:val="806"/>
          <w:marRight w:val="0"/>
          <w:marTop w:val="154"/>
          <w:marBottom w:val="0"/>
          <w:divBdr>
            <w:top w:val="none" w:sz="0" w:space="0" w:color="auto"/>
            <w:left w:val="none" w:sz="0" w:space="0" w:color="auto"/>
            <w:bottom w:val="none" w:sz="0" w:space="0" w:color="auto"/>
            <w:right w:val="none" w:sz="0" w:space="0" w:color="auto"/>
          </w:divBdr>
        </w:div>
      </w:divsChild>
    </w:div>
    <w:div w:id="1030253906">
      <w:bodyDiv w:val="1"/>
      <w:marLeft w:val="0"/>
      <w:marRight w:val="0"/>
      <w:marTop w:val="0"/>
      <w:marBottom w:val="0"/>
      <w:divBdr>
        <w:top w:val="none" w:sz="0" w:space="0" w:color="auto"/>
        <w:left w:val="none" w:sz="0" w:space="0" w:color="auto"/>
        <w:bottom w:val="none" w:sz="0" w:space="0" w:color="auto"/>
        <w:right w:val="none" w:sz="0" w:space="0" w:color="auto"/>
      </w:divBdr>
      <w:divsChild>
        <w:div w:id="1870023587">
          <w:marLeft w:val="547"/>
          <w:marRight w:val="0"/>
          <w:marTop w:val="144"/>
          <w:marBottom w:val="0"/>
          <w:divBdr>
            <w:top w:val="none" w:sz="0" w:space="0" w:color="auto"/>
            <w:left w:val="none" w:sz="0" w:space="0" w:color="auto"/>
            <w:bottom w:val="none" w:sz="0" w:space="0" w:color="auto"/>
            <w:right w:val="none" w:sz="0" w:space="0" w:color="auto"/>
          </w:divBdr>
        </w:div>
        <w:div w:id="1184396856">
          <w:marLeft w:val="547"/>
          <w:marRight w:val="0"/>
          <w:marTop w:val="144"/>
          <w:marBottom w:val="0"/>
          <w:divBdr>
            <w:top w:val="none" w:sz="0" w:space="0" w:color="auto"/>
            <w:left w:val="none" w:sz="0" w:space="0" w:color="auto"/>
            <w:bottom w:val="none" w:sz="0" w:space="0" w:color="auto"/>
            <w:right w:val="none" w:sz="0" w:space="0" w:color="auto"/>
          </w:divBdr>
        </w:div>
        <w:div w:id="809784451">
          <w:marLeft w:val="806"/>
          <w:marRight w:val="0"/>
          <w:marTop w:val="144"/>
          <w:marBottom w:val="0"/>
          <w:divBdr>
            <w:top w:val="none" w:sz="0" w:space="0" w:color="auto"/>
            <w:left w:val="none" w:sz="0" w:space="0" w:color="auto"/>
            <w:bottom w:val="none" w:sz="0" w:space="0" w:color="auto"/>
            <w:right w:val="none" w:sz="0" w:space="0" w:color="auto"/>
          </w:divBdr>
        </w:div>
        <w:div w:id="1364480884">
          <w:marLeft w:val="806"/>
          <w:marRight w:val="0"/>
          <w:marTop w:val="144"/>
          <w:marBottom w:val="0"/>
          <w:divBdr>
            <w:top w:val="none" w:sz="0" w:space="0" w:color="auto"/>
            <w:left w:val="none" w:sz="0" w:space="0" w:color="auto"/>
            <w:bottom w:val="none" w:sz="0" w:space="0" w:color="auto"/>
            <w:right w:val="none" w:sz="0" w:space="0" w:color="auto"/>
          </w:divBdr>
        </w:div>
        <w:div w:id="466582842">
          <w:marLeft w:val="806"/>
          <w:marRight w:val="0"/>
          <w:marTop w:val="144"/>
          <w:marBottom w:val="0"/>
          <w:divBdr>
            <w:top w:val="none" w:sz="0" w:space="0" w:color="auto"/>
            <w:left w:val="none" w:sz="0" w:space="0" w:color="auto"/>
            <w:bottom w:val="none" w:sz="0" w:space="0" w:color="auto"/>
            <w:right w:val="none" w:sz="0" w:space="0" w:color="auto"/>
          </w:divBdr>
        </w:div>
        <w:div w:id="1354498780">
          <w:marLeft w:val="806"/>
          <w:marRight w:val="0"/>
          <w:marTop w:val="144"/>
          <w:marBottom w:val="0"/>
          <w:divBdr>
            <w:top w:val="none" w:sz="0" w:space="0" w:color="auto"/>
            <w:left w:val="none" w:sz="0" w:space="0" w:color="auto"/>
            <w:bottom w:val="none" w:sz="0" w:space="0" w:color="auto"/>
            <w:right w:val="none" w:sz="0" w:space="0" w:color="auto"/>
          </w:divBdr>
        </w:div>
        <w:div w:id="708729334">
          <w:marLeft w:val="806"/>
          <w:marRight w:val="0"/>
          <w:marTop w:val="144"/>
          <w:marBottom w:val="0"/>
          <w:divBdr>
            <w:top w:val="none" w:sz="0" w:space="0" w:color="auto"/>
            <w:left w:val="none" w:sz="0" w:space="0" w:color="auto"/>
            <w:bottom w:val="none" w:sz="0" w:space="0" w:color="auto"/>
            <w:right w:val="none" w:sz="0" w:space="0" w:color="auto"/>
          </w:divBdr>
        </w:div>
        <w:div w:id="1167093275">
          <w:marLeft w:val="806"/>
          <w:marRight w:val="0"/>
          <w:marTop w:val="144"/>
          <w:marBottom w:val="0"/>
          <w:divBdr>
            <w:top w:val="none" w:sz="0" w:space="0" w:color="auto"/>
            <w:left w:val="none" w:sz="0" w:space="0" w:color="auto"/>
            <w:bottom w:val="none" w:sz="0" w:space="0" w:color="auto"/>
            <w:right w:val="none" w:sz="0" w:space="0" w:color="auto"/>
          </w:divBdr>
        </w:div>
        <w:div w:id="826168754">
          <w:marLeft w:val="806"/>
          <w:marRight w:val="0"/>
          <w:marTop w:val="144"/>
          <w:marBottom w:val="0"/>
          <w:divBdr>
            <w:top w:val="none" w:sz="0" w:space="0" w:color="auto"/>
            <w:left w:val="none" w:sz="0" w:space="0" w:color="auto"/>
            <w:bottom w:val="none" w:sz="0" w:space="0" w:color="auto"/>
            <w:right w:val="none" w:sz="0" w:space="0" w:color="auto"/>
          </w:divBdr>
        </w:div>
      </w:divsChild>
    </w:div>
    <w:div w:id="1031302875">
      <w:bodyDiv w:val="1"/>
      <w:marLeft w:val="0"/>
      <w:marRight w:val="0"/>
      <w:marTop w:val="0"/>
      <w:marBottom w:val="0"/>
      <w:divBdr>
        <w:top w:val="none" w:sz="0" w:space="0" w:color="auto"/>
        <w:left w:val="none" w:sz="0" w:space="0" w:color="auto"/>
        <w:bottom w:val="none" w:sz="0" w:space="0" w:color="auto"/>
        <w:right w:val="none" w:sz="0" w:space="0" w:color="auto"/>
      </w:divBdr>
      <w:divsChild>
        <w:div w:id="1732003376">
          <w:marLeft w:val="547"/>
          <w:marRight w:val="0"/>
          <w:marTop w:val="115"/>
          <w:marBottom w:val="0"/>
          <w:divBdr>
            <w:top w:val="none" w:sz="0" w:space="0" w:color="auto"/>
            <w:left w:val="none" w:sz="0" w:space="0" w:color="auto"/>
            <w:bottom w:val="none" w:sz="0" w:space="0" w:color="auto"/>
            <w:right w:val="none" w:sz="0" w:space="0" w:color="auto"/>
          </w:divBdr>
        </w:div>
        <w:div w:id="1610310150">
          <w:marLeft w:val="806"/>
          <w:marRight w:val="0"/>
          <w:marTop w:val="115"/>
          <w:marBottom w:val="0"/>
          <w:divBdr>
            <w:top w:val="none" w:sz="0" w:space="0" w:color="auto"/>
            <w:left w:val="none" w:sz="0" w:space="0" w:color="auto"/>
            <w:bottom w:val="none" w:sz="0" w:space="0" w:color="auto"/>
            <w:right w:val="none" w:sz="0" w:space="0" w:color="auto"/>
          </w:divBdr>
        </w:div>
        <w:div w:id="793868988">
          <w:marLeft w:val="806"/>
          <w:marRight w:val="0"/>
          <w:marTop w:val="115"/>
          <w:marBottom w:val="0"/>
          <w:divBdr>
            <w:top w:val="none" w:sz="0" w:space="0" w:color="auto"/>
            <w:left w:val="none" w:sz="0" w:space="0" w:color="auto"/>
            <w:bottom w:val="none" w:sz="0" w:space="0" w:color="auto"/>
            <w:right w:val="none" w:sz="0" w:space="0" w:color="auto"/>
          </w:divBdr>
        </w:div>
        <w:div w:id="948925448">
          <w:marLeft w:val="806"/>
          <w:marRight w:val="0"/>
          <w:marTop w:val="115"/>
          <w:marBottom w:val="0"/>
          <w:divBdr>
            <w:top w:val="none" w:sz="0" w:space="0" w:color="auto"/>
            <w:left w:val="none" w:sz="0" w:space="0" w:color="auto"/>
            <w:bottom w:val="none" w:sz="0" w:space="0" w:color="auto"/>
            <w:right w:val="none" w:sz="0" w:space="0" w:color="auto"/>
          </w:divBdr>
        </w:div>
        <w:div w:id="1866139180">
          <w:marLeft w:val="806"/>
          <w:marRight w:val="0"/>
          <w:marTop w:val="115"/>
          <w:marBottom w:val="0"/>
          <w:divBdr>
            <w:top w:val="none" w:sz="0" w:space="0" w:color="auto"/>
            <w:left w:val="none" w:sz="0" w:space="0" w:color="auto"/>
            <w:bottom w:val="none" w:sz="0" w:space="0" w:color="auto"/>
            <w:right w:val="none" w:sz="0" w:space="0" w:color="auto"/>
          </w:divBdr>
        </w:div>
      </w:divsChild>
    </w:div>
    <w:div w:id="1055660969">
      <w:bodyDiv w:val="1"/>
      <w:marLeft w:val="0"/>
      <w:marRight w:val="0"/>
      <w:marTop w:val="0"/>
      <w:marBottom w:val="0"/>
      <w:divBdr>
        <w:top w:val="none" w:sz="0" w:space="0" w:color="auto"/>
        <w:left w:val="none" w:sz="0" w:space="0" w:color="auto"/>
        <w:bottom w:val="none" w:sz="0" w:space="0" w:color="auto"/>
        <w:right w:val="none" w:sz="0" w:space="0" w:color="auto"/>
      </w:divBdr>
      <w:divsChild>
        <w:div w:id="1275477556">
          <w:marLeft w:val="547"/>
          <w:marRight w:val="0"/>
          <w:marTop w:val="154"/>
          <w:marBottom w:val="0"/>
          <w:divBdr>
            <w:top w:val="none" w:sz="0" w:space="0" w:color="auto"/>
            <w:left w:val="none" w:sz="0" w:space="0" w:color="auto"/>
            <w:bottom w:val="none" w:sz="0" w:space="0" w:color="auto"/>
            <w:right w:val="none" w:sz="0" w:space="0" w:color="auto"/>
          </w:divBdr>
        </w:div>
        <w:div w:id="1668096250">
          <w:marLeft w:val="547"/>
          <w:marRight w:val="0"/>
          <w:marTop w:val="154"/>
          <w:marBottom w:val="0"/>
          <w:divBdr>
            <w:top w:val="none" w:sz="0" w:space="0" w:color="auto"/>
            <w:left w:val="none" w:sz="0" w:space="0" w:color="auto"/>
            <w:bottom w:val="none" w:sz="0" w:space="0" w:color="auto"/>
            <w:right w:val="none" w:sz="0" w:space="0" w:color="auto"/>
          </w:divBdr>
        </w:div>
        <w:div w:id="484905963">
          <w:marLeft w:val="547"/>
          <w:marRight w:val="0"/>
          <w:marTop w:val="154"/>
          <w:marBottom w:val="0"/>
          <w:divBdr>
            <w:top w:val="none" w:sz="0" w:space="0" w:color="auto"/>
            <w:left w:val="none" w:sz="0" w:space="0" w:color="auto"/>
            <w:bottom w:val="none" w:sz="0" w:space="0" w:color="auto"/>
            <w:right w:val="none" w:sz="0" w:space="0" w:color="auto"/>
          </w:divBdr>
        </w:div>
      </w:divsChild>
    </w:div>
    <w:div w:id="1082066172">
      <w:bodyDiv w:val="1"/>
      <w:marLeft w:val="0"/>
      <w:marRight w:val="0"/>
      <w:marTop w:val="0"/>
      <w:marBottom w:val="0"/>
      <w:divBdr>
        <w:top w:val="none" w:sz="0" w:space="0" w:color="auto"/>
        <w:left w:val="none" w:sz="0" w:space="0" w:color="auto"/>
        <w:bottom w:val="none" w:sz="0" w:space="0" w:color="auto"/>
        <w:right w:val="none" w:sz="0" w:space="0" w:color="auto"/>
      </w:divBdr>
      <w:divsChild>
        <w:div w:id="61414512">
          <w:marLeft w:val="547"/>
          <w:marRight w:val="0"/>
          <w:marTop w:val="154"/>
          <w:marBottom w:val="0"/>
          <w:divBdr>
            <w:top w:val="none" w:sz="0" w:space="0" w:color="auto"/>
            <w:left w:val="none" w:sz="0" w:space="0" w:color="auto"/>
            <w:bottom w:val="none" w:sz="0" w:space="0" w:color="auto"/>
            <w:right w:val="none" w:sz="0" w:space="0" w:color="auto"/>
          </w:divBdr>
        </w:div>
        <w:div w:id="2126999170">
          <w:marLeft w:val="547"/>
          <w:marRight w:val="0"/>
          <w:marTop w:val="154"/>
          <w:marBottom w:val="0"/>
          <w:divBdr>
            <w:top w:val="none" w:sz="0" w:space="0" w:color="auto"/>
            <w:left w:val="none" w:sz="0" w:space="0" w:color="auto"/>
            <w:bottom w:val="none" w:sz="0" w:space="0" w:color="auto"/>
            <w:right w:val="none" w:sz="0" w:space="0" w:color="auto"/>
          </w:divBdr>
        </w:div>
        <w:div w:id="671027817">
          <w:marLeft w:val="547"/>
          <w:marRight w:val="0"/>
          <w:marTop w:val="154"/>
          <w:marBottom w:val="0"/>
          <w:divBdr>
            <w:top w:val="none" w:sz="0" w:space="0" w:color="auto"/>
            <w:left w:val="none" w:sz="0" w:space="0" w:color="auto"/>
            <w:bottom w:val="none" w:sz="0" w:space="0" w:color="auto"/>
            <w:right w:val="none" w:sz="0" w:space="0" w:color="auto"/>
          </w:divBdr>
        </w:div>
        <w:div w:id="1613316723">
          <w:marLeft w:val="547"/>
          <w:marRight w:val="0"/>
          <w:marTop w:val="154"/>
          <w:marBottom w:val="0"/>
          <w:divBdr>
            <w:top w:val="none" w:sz="0" w:space="0" w:color="auto"/>
            <w:left w:val="none" w:sz="0" w:space="0" w:color="auto"/>
            <w:bottom w:val="none" w:sz="0" w:space="0" w:color="auto"/>
            <w:right w:val="none" w:sz="0" w:space="0" w:color="auto"/>
          </w:divBdr>
        </w:div>
      </w:divsChild>
    </w:div>
    <w:div w:id="1083525953">
      <w:bodyDiv w:val="1"/>
      <w:marLeft w:val="0"/>
      <w:marRight w:val="0"/>
      <w:marTop w:val="0"/>
      <w:marBottom w:val="0"/>
      <w:divBdr>
        <w:top w:val="none" w:sz="0" w:space="0" w:color="auto"/>
        <w:left w:val="none" w:sz="0" w:space="0" w:color="auto"/>
        <w:bottom w:val="none" w:sz="0" w:space="0" w:color="auto"/>
        <w:right w:val="none" w:sz="0" w:space="0" w:color="auto"/>
      </w:divBdr>
      <w:divsChild>
        <w:div w:id="1199930352">
          <w:marLeft w:val="547"/>
          <w:marRight w:val="0"/>
          <w:marTop w:val="144"/>
          <w:marBottom w:val="0"/>
          <w:divBdr>
            <w:top w:val="none" w:sz="0" w:space="0" w:color="auto"/>
            <w:left w:val="none" w:sz="0" w:space="0" w:color="auto"/>
            <w:bottom w:val="none" w:sz="0" w:space="0" w:color="auto"/>
            <w:right w:val="none" w:sz="0" w:space="0" w:color="auto"/>
          </w:divBdr>
        </w:div>
        <w:div w:id="1304508529">
          <w:marLeft w:val="547"/>
          <w:marRight w:val="0"/>
          <w:marTop w:val="144"/>
          <w:marBottom w:val="0"/>
          <w:divBdr>
            <w:top w:val="none" w:sz="0" w:space="0" w:color="auto"/>
            <w:left w:val="none" w:sz="0" w:space="0" w:color="auto"/>
            <w:bottom w:val="none" w:sz="0" w:space="0" w:color="auto"/>
            <w:right w:val="none" w:sz="0" w:space="0" w:color="auto"/>
          </w:divBdr>
        </w:div>
        <w:div w:id="1881934822">
          <w:marLeft w:val="547"/>
          <w:marRight w:val="0"/>
          <w:marTop w:val="144"/>
          <w:marBottom w:val="0"/>
          <w:divBdr>
            <w:top w:val="none" w:sz="0" w:space="0" w:color="auto"/>
            <w:left w:val="none" w:sz="0" w:space="0" w:color="auto"/>
            <w:bottom w:val="none" w:sz="0" w:space="0" w:color="auto"/>
            <w:right w:val="none" w:sz="0" w:space="0" w:color="auto"/>
          </w:divBdr>
        </w:div>
        <w:div w:id="208032196">
          <w:marLeft w:val="547"/>
          <w:marRight w:val="0"/>
          <w:marTop w:val="144"/>
          <w:marBottom w:val="0"/>
          <w:divBdr>
            <w:top w:val="none" w:sz="0" w:space="0" w:color="auto"/>
            <w:left w:val="none" w:sz="0" w:space="0" w:color="auto"/>
            <w:bottom w:val="none" w:sz="0" w:space="0" w:color="auto"/>
            <w:right w:val="none" w:sz="0" w:space="0" w:color="auto"/>
          </w:divBdr>
        </w:div>
        <w:div w:id="1938246538">
          <w:marLeft w:val="547"/>
          <w:marRight w:val="0"/>
          <w:marTop w:val="144"/>
          <w:marBottom w:val="0"/>
          <w:divBdr>
            <w:top w:val="none" w:sz="0" w:space="0" w:color="auto"/>
            <w:left w:val="none" w:sz="0" w:space="0" w:color="auto"/>
            <w:bottom w:val="none" w:sz="0" w:space="0" w:color="auto"/>
            <w:right w:val="none" w:sz="0" w:space="0" w:color="auto"/>
          </w:divBdr>
        </w:div>
        <w:div w:id="102504421">
          <w:marLeft w:val="547"/>
          <w:marRight w:val="0"/>
          <w:marTop w:val="144"/>
          <w:marBottom w:val="0"/>
          <w:divBdr>
            <w:top w:val="none" w:sz="0" w:space="0" w:color="auto"/>
            <w:left w:val="none" w:sz="0" w:space="0" w:color="auto"/>
            <w:bottom w:val="none" w:sz="0" w:space="0" w:color="auto"/>
            <w:right w:val="none" w:sz="0" w:space="0" w:color="auto"/>
          </w:divBdr>
        </w:div>
      </w:divsChild>
    </w:div>
    <w:div w:id="1105539125">
      <w:bodyDiv w:val="1"/>
      <w:marLeft w:val="0"/>
      <w:marRight w:val="0"/>
      <w:marTop w:val="0"/>
      <w:marBottom w:val="0"/>
      <w:divBdr>
        <w:top w:val="none" w:sz="0" w:space="0" w:color="auto"/>
        <w:left w:val="none" w:sz="0" w:space="0" w:color="auto"/>
        <w:bottom w:val="none" w:sz="0" w:space="0" w:color="auto"/>
        <w:right w:val="none" w:sz="0" w:space="0" w:color="auto"/>
      </w:divBdr>
      <w:divsChild>
        <w:div w:id="1848446720">
          <w:marLeft w:val="547"/>
          <w:marRight w:val="0"/>
          <w:marTop w:val="154"/>
          <w:marBottom w:val="0"/>
          <w:divBdr>
            <w:top w:val="none" w:sz="0" w:space="0" w:color="auto"/>
            <w:left w:val="none" w:sz="0" w:space="0" w:color="auto"/>
            <w:bottom w:val="none" w:sz="0" w:space="0" w:color="auto"/>
            <w:right w:val="none" w:sz="0" w:space="0" w:color="auto"/>
          </w:divBdr>
        </w:div>
        <w:div w:id="1666783362">
          <w:marLeft w:val="806"/>
          <w:marRight w:val="0"/>
          <w:marTop w:val="154"/>
          <w:marBottom w:val="0"/>
          <w:divBdr>
            <w:top w:val="none" w:sz="0" w:space="0" w:color="auto"/>
            <w:left w:val="none" w:sz="0" w:space="0" w:color="auto"/>
            <w:bottom w:val="none" w:sz="0" w:space="0" w:color="auto"/>
            <w:right w:val="none" w:sz="0" w:space="0" w:color="auto"/>
          </w:divBdr>
        </w:div>
        <w:div w:id="822357573">
          <w:marLeft w:val="806"/>
          <w:marRight w:val="0"/>
          <w:marTop w:val="154"/>
          <w:marBottom w:val="0"/>
          <w:divBdr>
            <w:top w:val="none" w:sz="0" w:space="0" w:color="auto"/>
            <w:left w:val="none" w:sz="0" w:space="0" w:color="auto"/>
            <w:bottom w:val="none" w:sz="0" w:space="0" w:color="auto"/>
            <w:right w:val="none" w:sz="0" w:space="0" w:color="auto"/>
          </w:divBdr>
        </w:div>
        <w:div w:id="772628025">
          <w:marLeft w:val="806"/>
          <w:marRight w:val="0"/>
          <w:marTop w:val="154"/>
          <w:marBottom w:val="0"/>
          <w:divBdr>
            <w:top w:val="none" w:sz="0" w:space="0" w:color="auto"/>
            <w:left w:val="none" w:sz="0" w:space="0" w:color="auto"/>
            <w:bottom w:val="none" w:sz="0" w:space="0" w:color="auto"/>
            <w:right w:val="none" w:sz="0" w:space="0" w:color="auto"/>
          </w:divBdr>
        </w:div>
        <w:div w:id="1599825949">
          <w:marLeft w:val="806"/>
          <w:marRight w:val="0"/>
          <w:marTop w:val="154"/>
          <w:marBottom w:val="0"/>
          <w:divBdr>
            <w:top w:val="none" w:sz="0" w:space="0" w:color="auto"/>
            <w:left w:val="none" w:sz="0" w:space="0" w:color="auto"/>
            <w:bottom w:val="none" w:sz="0" w:space="0" w:color="auto"/>
            <w:right w:val="none" w:sz="0" w:space="0" w:color="auto"/>
          </w:divBdr>
        </w:div>
      </w:divsChild>
    </w:div>
    <w:div w:id="1109786777">
      <w:bodyDiv w:val="1"/>
      <w:marLeft w:val="0"/>
      <w:marRight w:val="0"/>
      <w:marTop w:val="0"/>
      <w:marBottom w:val="0"/>
      <w:divBdr>
        <w:top w:val="none" w:sz="0" w:space="0" w:color="auto"/>
        <w:left w:val="none" w:sz="0" w:space="0" w:color="auto"/>
        <w:bottom w:val="none" w:sz="0" w:space="0" w:color="auto"/>
        <w:right w:val="none" w:sz="0" w:space="0" w:color="auto"/>
      </w:divBdr>
      <w:divsChild>
        <w:div w:id="1450857797">
          <w:marLeft w:val="547"/>
          <w:marRight w:val="0"/>
          <w:marTop w:val="144"/>
          <w:marBottom w:val="0"/>
          <w:divBdr>
            <w:top w:val="none" w:sz="0" w:space="0" w:color="auto"/>
            <w:left w:val="none" w:sz="0" w:space="0" w:color="auto"/>
            <w:bottom w:val="none" w:sz="0" w:space="0" w:color="auto"/>
            <w:right w:val="none" w:sz="0" w:space="0" w:color="auto"/>
          </w:divBdr>
        </w:div>
        <w:div w:id="1503934516">
          <w:marLeft w:val="547"/>
          <w:marRight w:val="0"/>
          <w:marTop w:val="144"/>
          <w:marBottom w:val="0"/>
          <w:divBdr>
            <w:top w:val="none" w:sz="0" w:space="0" w:color="auto"/>
            <w:left w:val="none" w:sz="0" w:space="0" w:color="auto"/>
            <w:bottom w:val="none" w:sz="0" w:space="0" w:color="auto"/>
            <w:right w:val="none" w:sz="0" w:space="0" w:color="auto"/>
          </w:divBdr>
        </w:div>
        <w:div w:id="772357823">
          <w:marLeft w:val="547"/>
          <w:marRight w:val="0"/>
          <w:marTop w:val="144"/>
          <w:marBottom w:val="0"/>
          <w:divBdr>
            <w:top w:val="none" w:sz="0" w:space="0" w:color="auto"/>
            <w:left w:val="none" w:sz="0" w:space="0" w:color="auto"/>
            <w:bottom w:val="none" w:sz="0" w:space="0" w:color="auto"/>
            <w:right w:val="none" w:sz="0" w:space="0" w:color="auto"/>
          </w:divBdr>
        </w:div>
        <w:div w:id="1368599485">
          <w:marLeft w:val="547"/>
          <w:marRight w:val="0"/>
          <w:marTop w:val="144"/>
          <w:marBottom w:val="0"/>
          <w:divBdr>
            <w:top w:val="none" w:sz="0" w:space="0" w:color="auto"/>
            <w:left w:val="none" w:sz="0" w:space="0" w:color="auto"/>
            <w:bottom w:val="none" w:sz="0" w:space="0" w:color="auto"/>
            <w:right w:val="none" w:sz="0" w:space="0" w:color="auto"/>
          </w:divBdr>
        </w:div>
        <w:div w:id="2134707912">
          <w:marLeft w:val="547"/>
          <w:marRight w:val="0"/>
          <w:marTop w:val="144"/>
          <w:marBottom w:val="0"/>
          <w:divBdr>
            <w:top w:val="none" w:sz="0" w:space="0" w:color="auto"/>
            <w:left w:val="none" w:sz="0" w:space="0" w:color="auto"/>
            <w:bottom w:val="none" w:sz="0" w:space="0" w:color="auto"/>
            <w:right w:val="none" w:sz="0" w:space="0" w:color="auto"/>
          </w:divBdr>
        </w:div>
        <w:div w:id="420101716">
          <w:marLeft w:val="547"/>
          <w:marRight w:val="0"/>
          <w:marTop w:val="144"/>
          <w:marBottom w:val="0"/>
          <w:divBdr>
            <w:top w:val="none" w:sz="0" w:space="0" w:color="auto"/>
            <w:left w:val="none" w:sz="0" w:space="0" w:color="auto"/>
            <w:bottom w:val="none" w:sz="0" w:space="0" w:color="auto"/>
            <w:right w:val="none" w:sz="0" w:space="0" w:color="auto"/>
          </w:divBdr>
        </w:div>
      </w:divsChild>
    </w:div>
    <w:div w:id="1135367968">
      <w:bodyDiv w:val="1"/>
      <w:marLeft w:val="0"/>
      <w:marRight w:val="0"/>
      <w:marTop w:val="0"/>
      <w:marBottom w:val="0"/>
      <w:divBdr>
        <w:top w:val="none" w:sz="0" w:space="0" w:color="auto"/>
        <w:left w:val="none" w:sz="0" w:space="0" w:color="auto"/>
        <w:bottom w:val="none" w:sz="0" w:space="0" w:color="auto"/>
        <w:right w:val="none" w:sz="0" w:space="0" w:color="auto"/>
      </w:divBdr>
      <w:divsChild>
        <w:div w:id="1760441123">
          <w:marLeft w:val="547"/>
          <w:marRight w:val="0"/>
          <w:marTop w:val="130"/>
          <w:marBottom w:val="0"/>
          <w:divBdr>
            <w:top w:val="none" w:sz="0" w:space="0" w:color="auto"/>
            <w:left w:val="none" w:sz="0" w:space="0" w:color="auto"/>
            <w:bottom w:val="none" w:sz="0" w:space="0" w:color="auto"/>
            <w:right w:val="none" w:sz="0" w:space="0" w:color="auto"/>
          </w:divBdr>
        </w:div>
        <w:div w:id="1662543869">
          <w:marLeft w:val="806"/>
          <w:marRight w:val="0"/>
          <w:marTop w:val="130"/>
          <w:marBottom w:val="0"/>
          <w:divBdr>
            <w:top w:val="none" w:sz="0" w:space="0" w:color="auto"/>
            <w:left w:val="none" w:sz="0" w:space="0" w:color="auto"/>
            <w:bottom w:val="none" w:sz="0" w:space="0" w:color="auto"/>
            <w:right w:val="none" w:sz="0" w:space="0" w:color="auto"/>
          </w:divBdr>
        </w:div>
        <w:div w:id="122383730">
          <w:marLeft w:val="806"/>
          <w:marRight w:val="0"/>
          <w:marTop w:val="130"/>
          <w:marBottom w:val="0"/>
          <w:divBdr>
            <w:top w:val="none" w:sz="0" w:space="0" w:color="auto"/>
            <w:left w:val="none" w:sz="0" w:space="0" w:color="auto"/>
            <w:bottom w:val="none" w:sz="0" w:space="0" w:color="auto"/>
            <w:right w:val="none" w:sz="0" w:space="0" w:color="auto"/>
          </w:divBdr>
        </w:div>
        <w:div w:id="1175415364">
          <w:marLeft w:val="806"/>
          <w:marRight w:val="0"/>
          <w:marTop w:val="130"/>
          <w:marBottom w:val="0"/>
          <w:divBdr>
            <w:top w:val="none" w:sz="0" w:space="0" w:color="auto"/>
            <w:left w:val="none" w:sz="0" w:space="0" w:color="auto"/>
            <w:bottom w:val="none" w:sz="0" w:space="0" w:color="auto"/>
            <w:right w:val="none" w:sz="0" w:space="0" w:color="auto"/>
          </w:divBdr>
        </w:div>
        <w:div w:id="2105494649">
          <w:marLeft w:val="547"/>
          <w:marRight w:val="0"/>
          <w:marTop w:val="130"/>
          <w:marBottom w:val="0"/>
          <w:divBdr>
            <w:top w:val="none" w:sz="0" w:space="0" w:color="auto"/>
            <w:left w:val="none" w:sz="0" w:space="0" w:color="auto"/>
            <w:bottom w:val="none" w:sz="0" w:space="0" w:color="auto"/>
            <w:right w:val="none" w:sz="0" w:space="0" w:color="auto"/>
          </w:divBdr>
        </w:div>
        <w:div w:id="1493108154">
          <w:marLeft w:val="547"/>
          <w:marRight w:val="0"/>
          <w:marTop w:val="130"/>
          <w:marBottom w:val="0"/>
          <w:divBdr>
            <w:top w:val="none" w:sz="0" w:space="0" w:color="auto"/>
            <w:left w:val="none" w:sz="0" w:space="0" w:color="auto"/>
            <w:bottom w:val="none" w:sz="0" w:space="0" w:color="auto"/>
            <w:right w:val="none" w:sz="0" w:space="0" w:color="auto"/>
          </w:divBdr>
        </w:div>
      </w:divsChild>
    </w:div>
    <w:div w:id="1209685379">
      <w:bodyDiv w:val="1"/>
      <w:marLeft w:val="0"/>
      <w:marRight w:val="0"/>
      <w:marTop w:val="0"/>
      <w:marBottom w:val="0"/>
      <w:divBdr>
        <w:top w:val="none" w:sz="0" w:space="0" w:color="auto"/>
        <w:left w:val="none" w:sz="0" w:space="0" w:color="auto"/>
        <w:bottom w:val="none" w:sz="0" w:space="0" w:color="auto"/>
        <w:right w:val="none" w:sz="0" w:space="0" w:color="auto"/>
      </w:divBdr>
      <w:divsChild>
        <w:div w:id="77794675">
          <w:marLeft w:val="547"/>
          <w:marRight w:val="0"/>
          <w:marTop w:val="154"/>
          <w:marBottom w:val="0"/>
          <w:divBdr>
            <w:top w:val="none" w:sz="0" w:space="0" w:color="auto"/>
            <w:left w:val="none" w:sz="0" w:space="0" w:color="auto"/>
            <w:bottom w:val="none" w:sz="0" w:space="0" w:color="auto"/>
            <w:right w:val="none" w:sz="0" w:space="0" w:color="auto"/>
          </w:divBdr>
        </w:div>
        <w:div w:id="2051412715">
          <w:marLeft w:val="547"/>
          <w:marRight w:val="0"/>
          <w:marTop w:val="154"/>
          <w:marBottom w:val="0"/>
          <w:divBdr>
            <w:top w:val="none" w:sz="0" w:space="0" w:color="auto"/>
            <w:left w:val="none" w:sz="0" w:space="0" w:color="auto"/>
            <w:bottom w:val="none" w:sz="0" w:space="0" w:color="auto"/>
            <w:right w:val="none" w:sz="0" w:space="0" w:color="auto"/>
          </w:divBdr>
        </w:div>
        <w:div w:id="1605721572">
          <w:marLeft w:val="547"/>
          <w:marRight w:val="0"/>
          <w:marTop w:val="154"/>
          <w:marBottom w:val="0"/>
          <w:divBdr>
            <w:top w:val="none" w:sz="0" w:space="0" w:color="auto"/>
            <w:left w:val="none" w:sz="0" w:space="0" w:color="auto"/>
            <w:bottom w:val="none" w:sz="0" w:space="0" w:color="auto"/>
            <w:right w:val="none" w:sz="0" w:space="0" w:color="auto"/>
          </w:divBdr>
        </w:div>
        <w:div w:id="640383957">
          <w:marLeft w:val="547"/>
          <w:marRight w:val="0"/>
          <w:marTop w:val="154"/>
          <w:marBottom w:val="0"/>
          <w:divBdr>
            <w:top w:val="none" w:sz="0" w:space="0" w:color="auto"/>
            <w:left w:val="none" w:sz="0" w:space="0" w:color="auto"/>
            <w:bottom w:val="none" w:sz="0" w:space="0" w:color="auto"/>
            <w:right w:val="none" w:sz="0" w:space="0" w:color="auto"/>
          </w:divBdr>
        </w:div>
      </w:divsChild>
    </w:div>
    <w:div w:id="1213467604">
      <w:bodyDiv w:val="1"/>
      <w:marLeft w:val="0"/>
      <w:marRight w:val="0"/>
      <w:marTop w:val="0"/>
      <w:marBottom w:val="0"/>
      <w:divBdr>
        <w:top w:val="none" w:sz="0" w:space="0" w:color="auto"/>
        <w:left w:val="none" w:sz="0" w:space="0" w:color="auto"/>
        <w:bottom w:val="none" w:sz="0" w:space="0" w:color="auto"/>
        <w:right w:val="none" w:sz="0" w:space="0" w:color="auto"/>
      </w:divBdr>
      <w:divsChild>
        <w:div w:id="1126198908">
          <w:marLeft w:val="547"/>
          <w:marRight w:val="0"/>
          <w:marTop w:val="154"/>
          <w:marBottom w:val="0"/>
          <w:divBdr>
            <w:top w:val="none" w:sz="0" w:space="0" w:color="auto"/>
            <w:left w:val="none" w:sz="0" w:space="0" w:color="auto"/>
            <w:bottom w:val="none" w:sz="0" w:space="0" w:color="auto"/>
            <w:right w:val="none" w:sz="0" w:space="0" w:color="auto"/>
          </w:divBdr>
        </w:div>
        <w:div w:id="313491169">
          <w:marLeft w:val="806"/>
          <w:marRight w:val="0"/>
          <w:marTop w:val="154"/>
          <w:marBottom w:val="0"/>
          <w:divBdr>
            <w:top w:val="none" w:sz="0" w:space="0" w:color="auto"/>
            <w:left w:val="none" w:sz="0" w:space="0" w:color="auto"/>
            <w:bottom w:val="none" w:sz="0" w:space="0" w:color="auto"/>
            <w:right w:val="none" w:sz="0" w:space="0" w:color="auto"/>
          </w:divBdr>
        </w:div>
        <w:div w:id="791244118">
          <w:marLeft w:val="806"/>
          <w:marRight w:val="0"/>
          <w:marTop w:val="154"/>
          <w:marBottom w:val="0"/>
          <w:divBdr>
            <w:top w:val="none" w:sz="0" w:space="0" w:color="auto"/>
            <w:left w:val="none" w:sz="0" w:space="0" w:color="auto"/>
            <w:bottom w:val="none" w:sz="0" w:space="0" w:color="auto"/>
            <w:right w:val="none" w:sz="0" w:space="0" w:color="auto"/>
          </w:divBdr>
        </w:div>
        <w:div w:id="648628675">
          <w:marLeft w:val="806"/>
          <w:marRight w:val="0"/>
          <w:marTop w:val="154"/>
          <w:marBottom w:val="0"/>
          <w:divBdr>
            <w:top w:val="none" w:sz="0" w:space="0" w:color="auto"/>
            <w:left w:val="none" w:sz="0" w:space="0" w:color="auto"/>
            <w:bottom w:val="none" w:sz="0" w:space="0" w:color="auto"/>
            <w:right w:val="none" w:sz="0" w:space="0" w:color="auto"/>
          </w:divBdr>
        </w:div>
        <w:div w:id="1377507129">
          <w:marLeft w:val="806"/>
          <w:marRight w:val="0"/>
          <w:marTop w:val="154"/>
          <w:marBottom w:val="0"/>
          <w:divBdr>
            <w:top w:val="none" w:sz="0" w:space="0" w:color="auto"/>
            <w:left w:val="none" w:sz="0" w:space="0" w:color="auto"/>
            <w:bottom w:val="none" w:sz="0" w:space="0" w:color="auto"/>
            <w:right w:val="none" w:sz="0" w:space="0" w:color="auto"/>
          </w:divBdr>
        </w:div>
        <w:div w:id="1880700110">
          <w:marLeft w:val="806"/>
          <w:marRight w:val="0"/>
          <w:marTop w:val="154"/>
          <w:marBottom w:val="0"/>
          <w:divBdr>
            <w:top w:val="none" w:sz="0" w:space="0" w:color="auto"/>
            <w:left w:val="none" w:sz="0" w:space="0" w:color="auto"/>
            <w:bottom w:val="none" w:sz="0" w:space="0" w:color="auto"/>
            <w:right w:val="none" w:sz="0" w:space="0" w:color="auto"/>
          </w:divBdr>
        </w:div>
      </w:divsChild>
    </w:div>
    <w:div w:id="1249999640">
      <w:bodyDiv w:val="1"/>
      <w:marLeft w:val="0"/>
      <w:marRight w:val="0"/>
      <w:marTop w:val="0"/>
      <w:marBottom w:val="0"/>
      <w:divBdr>
        <w:top w:val="none" w:sz="0" w:space="0" w:color="auto"/>
        <w:left w:val="none" w:sz="0" w:space="0" w:color="auto"/>
        <w:bottom w:val="none" w:sz="0" w:space="0" w:color="auto"/>
        <w:right w:val="none" w:sz="0" w:space="0" w:color="auto"/>
      </w:divBdr>
      <w:divsChild>
        <w:div w:id="1564755715">
          <w:marLeft w:val="547"/>
          <w:marRight w:val="0"/>
          <w:marTop w:val="154"/>
          <w:marBottom w:val="0"/>
          <w:divBdr>
            <w:top w:val="none" w:sz="0" w:space="0" w:color="auto"/>
            <w:left w:val="none" w:sz="0" w:space="0" w:color="auto"/>
            <w:bottom w:val="none" w:sz="0" w:space="0" w:color="auto"/>
            <w:right w:val="none" w:sz="0" w:space="0" w:color="auto"/>
          </w:divBdr>
        </w:div>
        <w:div w:id="1825973518">
          <w:marLeft w:val="547"/>
          <w:marRight w:val="0"/>
          <w:marTop w:val="154"/>
          <w:marBottom w:val="0"/>
          <w:divBdr>
            <w:top w:val="none" w:sz="0" w:space="0" w:color="auto"/>
            <w:left w:val="none" w:sz="0" w:space="0" w:color="auto"/>
            <w:bottom w:val="none" w:sz="0" w:space="0" w:color="auto"/>
            <w:right w:val="none" w:sz="0" w:space="0" w:color="auto"/>
          </w:divBdr>
        </w:div>
        <w:div w:id="338776458">
          <w:marLeft w:val="547"/>
          <w:marRight w:val="0"/>
          <w:marTop w:val="154"/>
          <w:marBottom w:val="0"/>
          <w:divBdr>
            <w:top w:val="none" w:sz="0" w:space="0" w:color="auto"/>
            <w:left w:val="none" w:sz="0" w:space="0" w:color="auto"/>
            <w:bottom w:val="none" w:sz="0" w:space="0" w:color="auto"/>
            <w:right w:val="none" w:sz="0" w:space="0" w:color="auto"/>
          </w:divBdr>
        </w:div>
      </w:divsChild>
    </w:div>
    <w:div w:id="1311786861">
      <w:bodyDiv w:val="1"/>
      <w:marLeft w:val="0"/>
      <w:marRight w:val="0"/>
      <w:marTop w:val="0"/>
      <w:marBottom w:val="0"/>
      <w:divBdr>
        <w:top w:val="none" w:sz="0" w:space="0" w:color="auto"/>
        <w:left w:val="none" w:sz="0" w:space="0" w:color="auto"/>
        <w:bottom w:val="none" w:sz="0" w:space="0" w:color="auto"/>
        <w:right w:val="none" w:sz="0" w:space="0" w:color="auto"/>
      </w:divBdr>
      <w:divsChild>
        <w:div w:id="517819168">
          <w:marLeft w:val="547"/>
          <w:marRight w:val="0"/>
          <w:marTop w:val="154"/>
          <w:marBottom w:val="0"/>
          <w:divBdr>
            <w:top w:val="none" w:sz="0" w:space="0" w:color="auto"/>
            <w:left w:val="none" w:sz="0" w:space="0" w:color="auto"/>
            <w:bottom w:val="none" w:sz="0" w:space="0" w:color="auto"/>
            <w:right w:val="none" w:sz="0" w:space="0" w:color="auto"/>
          </w:divBdr>
        </w:div>
        <w:div w:id="706830953">
          <w:marLeft w:val="547"/>
          <w:marRight w:val="0"/>
          <w:marTop w:val="154"/>
          <w:marBottom w:val="0"/>
          <w:divBdr>
            <w:top w:val="none" w:sz="0" w:space="0" w:color="auto"/>
            <w:left w:val="none" w:sz="0" w:space="0" w:color="auto"/>
            <w:bottom w:val="none" w:sz="0" w:space="0" w:color="auto"/>
            <w:right w:val="none" w:sz="0" w:space="0" w:color="auto"/>
          </w:divBdr>
        </w:div>
        <w:div w:id="2048138332">
          <w:marLeft w:val="547"/>
          <w:marRight w:val="0"/>
          <w:marTop w:val="154"/>
          <w:marBottom w:val="0"/>
          <w:divBdr>
            <w:top w:val="none" w:sz="0" w:space="0" w:color="auto"/>
            <w:left w:val="none" w:sz="0" w:space="0" w:color="auto"/>
            <w:bottom w:val="none" w:sz="0" w:space="0" w:color="auto"/>
            <w:right w:val="none" w:sz="0" w:space="0" w:color="auto"/>
          </w:divBdr>
        </w:div>
        <w:div w:id="1645423845">
          <w:marLeft w:val="806"/>
          <w:marRight w:val="0"/>
          <w:marTop w:val="154"/>
          <w:marBottom w:val="0"/>
          <w:divBdr>
            <w:top w:val="none" w:sz="0" w:space="0" w:color="auto"/>
            <w:left w:val="none" w:sz="0" w:space="0" w:color="auto"/>
            <w:bottom w:val="none" w:sz="0" w:space="0" w:color="auto"/>
            <w:right w:val="none" w:sz="0" w:space="0" w:color="auto"/>
          </w:divBdr>
        </w:div>
        <w:div w:id="1399790494">
          <w:marLeft w:val="806"/>
          <w:marRight w:val="0"/>
          <w:marTop w:val="154"/>
          <w:marBottom w:val="0"/>
          <w:divBdr>
            <w:top w:val="none" w:sz="0" w:space="0" w:color="auto"/>
            <w:left w:val="none" w:sz="0" w:space="0" w:color="auto"/>
            <w:bottom w:val="none" w:sz="0" w:space="0" w:color="auto"/>
            <w:right w:val="none" w:sz="0" w:space="0" w:color="auto"/>
          </w:divBdr>
        </w:div>
        <w:div w:id="154998397">
          <w:marLeft w:val="806"/>
          <w:marRight w:val="0"/>
          <w:marTop w:val="154"/>
          <w:marBottom w:val="0"/>
          <w:divBdr>
            <w:top w:val="none" w:sz="0" w:space="0" w:color="auto"/>
            <w:left w:val="none" w:sz="0" w:space="0" w:color="auto"/>
            <w:bottom w:val="none" w:sz="0" w:space="0" w:color="auto"/>
            <w:right w:val="none" w:sz="0" w:space="0" w:color="auto"/>
          </w:divBdr>
        </w:div>
      </w:divsChild>
    </w:div>
    <w:div w:id="1363894099">
      <w:bodyDiv w:val="1"/>
      <w:marLeft w:val="0"/>
      <w:marRight w:val="0"/>
      <w:marTop w:val="0"/>
      <w:marBottom w:val="0"/>
      <w:divBdr>
        <w:top w:val="none" w:sz="0" w:space="0" w:color="auto"/>
        <w:left w:val="none" w:sz="0" w:space="0" w:color="auto"/>
        <w:bottom w:val="none" w:sz="0" w:space="0" w:color="auto"/>
        <w:right w:val="none" w:sz="0" w:space="0" w:color="auto"/>
      </w:divBdr>
      <w:divsChild>
        <w:div w:id="1933852002">
          <w:marLeft w:val="547"/>
          <w:marRight w:val="0"/>
          <w:marTop w:val="154"/>
          <w:marBottom w:val="0"/>
          <w:divBdr>
            <w:top w:val="none" w:sz="0" w:space="0" w:color="auto"/>
            <w:left w:val="none" w:sz="0" w:space="0" w:color="auto"/>
            <w:bottom w:val="none" w:sz="0" w:space="0" w:color="auto"/>
            <w:right w:val="none" w:sz="0" w:space="0" w:color="auto"/>
          </w:divBdr>
        </w:div>
        <w:div w:id="2131437983">
          <w:marLeft w:val="547"/>
          <w:marRight w:val="0"/>
          <w:marTop w:val="154"/>
          <w:marBottom w:val="0"/>
          <w:divBdr>
            <w:top w:val="none" w:sz="0" w:space="0" w:color="auto"/>
            <w:left w:val="none" w:sz="0" w:space="0" w:color="auto"/>
            <w:bottom w:val="none" w:sz="0" w:space="0" w:color="auto"/>
            <w:right w:val="none" w:sz="0" w:space="0" w:color="auto"/>
          </w:divBdr>
        </w:div>
        <w:div w:id="1071662691">
          <w:marLeft w:val="547"/>
          <w:marRight w:val="0"/>
          <w:marTop w:val="154"/>
          <w:marBottom w:val="0"/>
          <w:divBdr>
            <w:top w:val="none" w:sz="0" w:space="0" w:color="auto"/>
            <w:left w:val="none" w:sz="0" w:space="0" w:color="auto"/>
            <w:bottom w:val="none" w:sz="0" w:space="0" w:color="auto"/>
            <w:right w:val="none" w:sz="0" w:space="0" w:color="auto"/>
          </w:divBdr>
        </w:div>
        <w:div w:id="1863005865">
          <w:marLeft w:val="806"/>
          <w:marRight w:val="0"/>
          <w:marTop w:val="154"/>
          <w:marBottom w:val="0"/>
          <w:divBdr>
            <w:top w:val="none" w:sz="0" w:space="0" w:color="auto"/>
            <w:left w:val="none" w:sz="0" w:space="0" w:color="auto"/>
            <w:bottom w:val="none" w:sz="0" w:space="0" w:color="auto"/>
            <w:right w:val="none" w:sz="0" w:space="0" w:color="auto"/>
          </w:divBdr>
        </w:div>
        <w:div w:id="327829537">
          <w:marLeft w:val="806"/>
          <w:marRight w:val="0"/>
          <w:marTop w:val="154"/>
          <w:marBottom w:val="0"/>
          <w:divBdr>
            <w:top w:val="none" w:sz="0" w:space="0" w:color="auto"/>
            <w:left w:val="none" w:sz="0" w:space="0" w:color="auto"/>
            <w:bottom w:val="none" w:sz="0" w:space="0" w:color="auto"/>
            <w:right w:val="none" w:sz="0" w:space="0" w:color="auto"/>
          </w:divBdr>
        </w:div>
        <w:div w:id="650450450">
          <w:marLeft w:val="806"/>
          <w:marRight w:val="0"/>
          <w:marTop w:val="154"/>
          <w:marBottom w:val="0"/>
          <w:divBdr>
            <w:top w:val="none" w:sz="0" w:space="0" w:color="auto"/>
            <w:left w:val="none" w:sz="0" w:space="0" w:color="auto"/>
            <w:bottom w:val="none" w:sz="0" w:space="0" w:color="auto"/>
            <w:right w:val="none" w:sz="0" w:space="0" w:color="auto"/>
          </w:divBdr>
        </w:div>
      </w:divsChild>
    </w:div>
    <w:div w:id="1385715792">
      <w:bodyDiv w:val="1"/>
      <w:marLeft w:val="0"/>
      <w:marRight w:val="0"/>
      <w:marTop w:val="0"/>
      <w:marBottom w:val="0"/>
      <w:divBdr>
        <w:top w:val="none" w:sz="0" w:space="0" w:color="auto"/>
        <w:left w:val="none" w:sz="0" w:space="0" w:color="auto"/>
        <w:bottom w:val="none" w:sz="0" w:space="0" w:color="auto"/>
        <w:right w:val="none" w:sz="0" w:space="0" w:color="auto"/>
      </w:divBdr>
      <w:divsChild>
        <w:div w:id="365369306">
          <w:marLeft w:val="547"/>
          <w:marRight w:val="0"/>
          <w:marTop w:val="154"/>
          <w:marBottom w:val="0"/>
          <w:divBdr>
            <w:top w:val="none" w:sz="0" w:space="0" w:color="auto"/>
            <w:left w:val="none" w:sz="0" w:space="0" w:color="auto"/>
            <w:bottom w:val="none" w:sz="0" w:space="0" w:color="auto"/>
            <w:right w:val="none" w:sz="0" w:space="0" w:color="auto"/>
          </w:divBdr>
        </w:div>
        <w:div w:id="397676503">
          <w:marLeft w:val="547"/>
          <w:marRight w:val="0"/>
          <w:marTop w:val="154"/>
          <w:marBottom w:val="0"/>
          <w:divBdr>
            <w:top w:val="none" w:sz="0" w:space="0" w:color="auto"/>
            <w:left w:val="none" w:sz="0" w:space="0" w:color="auto"/>
            <w:bottom w:val="none" w:sz="0" w:space="0" w:color="auto"/>
            <w:right w:val="none" w:sz="0" w:space="0" w:color="auto"/>
          </w:divBdr>
        </w:div>
        <w:div w:id="1023675704">
          <w:marLeft w:val="547"/>
          <w:marRight w:val="0"/>
          <w:marTop w:val="154"/>
          <w:marBottom w:val="0"/>
          <w:divBdr>
            <w:top w:val="none" w:sz="0" w:space="0" w:color="auto"/>
            <w:left w:val="none" w:sz="0" w:space="0" w:color="auto"/>
            <w:bottom w:val="none" w:sz="0" w:space="0" w:color="auto"/>
            <w:right w:val="none" w:sz="0" w:space="0" w:color="auto"/>
          </w:divBdr>
        </w:div>
        <w:div w:id="975182419">
          <w:marLeft w:val="547"/>
          <w:marRight w:val="0"/>
          <w:marTop w:val="154"/>
          <w:marBottom w:val="0"/>
          <w:divBdr>
            <w:top w:val="none" w:sz="0" w:space="0" w:color="auto"/>
            <w:left w:val="none" w:sz="0" w:space="0" w:color="auto"/>
            <w:bottom w:val="none" w:sz="0" w:space="0" w:color="auto"/>
            <w:right w:val="none" w:sz="0" w:space="0" w:color="auto"/>
          </w:divBdr>
        </w:div>
        <w:div w:id="2089644109">
          <w:marLeft w:val="547"/>
          <w:marRight w:val="0"/>
          <w:marTop w:val="154"/>
          <w:marBottom w:val="0"/>
          <w:divBdr>
            <w:top w:val="none" w:sz="0" w:space="0" w:color="auto"/>
            <w:left w:val="none" w:sz="0" w:space="0" w:color="auto"/>
            <w:bottom w:val="none" w:sz="0" w:space="0" w:color="auto"/>
            <w:right w:val="none" w:sz="0" w:space="0" w:color="auto"/>
          </w:divBdr>
        </w:div>
        <w:div w:id="1415782096">
          <w:marLeft w:val="806"/>
          <w:marRight w:val="0"/>
          <w:marTop w:val="154"/>
          <w:marBottom w:val="0"/>
          <w:divBdr>
            <w:top w:val="none" w:sz="0" w:space="0" w:color="auto"/>
            <w:left w:val="none" w:sz="0" w:space="0" w:color="auto"/>
            <w:bottom w:val="none" w:sz="0" w:space="0" w:color="auto"/>
            <w:right w:val="none" w:sz="0" w:space="0" w:color="auto"/>
          </w:divBdr>
        </w:div>
        <w:div w:id="808742883">
          <w:marLeft w:val="806"/>
          <w:marRight w:val="0"/>
          <w:marTop w:val="154"/>
          <w:marBottom w:val="0"/>
          <w:divBdr>
            <w:top w:val="none" w:sz="0" w:space="0" w:color="auto"/>
            <w:left w:val="none" w:sz="0" w:space="0" w:color="auto"/>
            <w:bottom w:val="none" w:sz="0" w:space="0" w:color="auto"/>
            <w:right w:val="none" w:sz="0" w:space="0" w:color="auto"/>
          </w:divBdr>
        </w:div>
        <w:div w:id="260183954">
          <w:marLeft w:val="806"/>
          <w:marRight w:val="0"/>
          <w:marTop w:val="154"/>
          <w:marBottom w:val="0"/>
          <w:divBdr>
            <w:top w:val="none" w:sz="0" w:space="0" w:color="auto"/>
            <w:left w:val="none" w:sz="0" w:space="0" w:color="auto"/>
            <w:bottom w:val="none" w:sz="0" w:space="0" w:color="auto"/>
            <w:right w:val="none" w:sz="0" w:space="0" w:color="auto"/>
          </w:divBdr>
        </w:div>
      </w:divsChild>
    </w:div>
    <w:div w:id="1396471534">
      <w:bodyDiv w:val="1"/>
      <w:marLeft w:val="0"/>
      <w:marRight w:val="0"/>
      <w:marTop w:val="0"/>
      <w:marBottom w:val="0"/>
      <w:divBdr>
        <w:top w:val="none" w:sz="0" w:space="0" w:color="auto"/>
        <w:left w:val="none" w:sz="0" w:space="0" w:color="auto"/>
        <w:bottom w:val="none" w:sz="0" w:space="0" w:color="auto"/>
        <w:right w:val="none" w:sz="0" w:space="0" w:color="auto"/>
      </w:divBdr>
      <w:divsChild>
        <w:div w:id="808978885">
          <w:marLeft w:val="547"/>
          <w:marRight w:val="0"/>
          <w:marTop w:val="154"/>
          <w:marBottom w:val="0"/>
          <w:divBdr>
            <w:top w:val="none" w:sz="0" w:space="0" w:color="auto"/>
            <w:left w:val="none" w:sz="0" w:space="0" w:color="auto"/>
            <w:bottom w:val="none" w:sz="0" w:space="0" w:color="auto"/>
            <w:right w:val="none" w:sz="0" w:space="0" w:color="auto"/>
          </w:divBdr>
        </w:div>
        <w:div w:id="1567649123">
          <w:marLeft w:val="547"/>
          <w:marRight w:val="0"/>
          <w:marTop w:val="154"/>
          <w:marBottom w:val="0"/>
          <w:divBdr>
            <w:top w:val="none" w:sz="0" w:space="0" w:color="auto"/>
            <w:left w:val="none" w:sz="0" w:space="0" w:color="auto"/>
            <w:bottom w:val="none" w:sz="0" w:space="0" w:color="auto"/>
            <w:right w:val="none" w:sz="0" w:space="0" w:color="auto"/>
          </w:divBdr>
        </w:div>
        <w:div w:id="611087470">
          <w:marLeft w:val="547"/>
          <w:marRight w:val="0"/>
          <w:marTop w:val="154"/>
          <w:marBottom w:val="0"/>
          <w:divBdr>
            <w:top w:val="none" w:sz="0" w:space="0" w:color="auto"/>
            <w:left w:val="none" w:sz="0" w:space="0" w:color="auto"/>
            <w:bottom w:val="none" w:sz="0" w:space="0" w:color="auto"/>
            <w:right w:val="none" w:sz="0" w:space="0" w:color="auto"/>
          </w:divBdr>
        </w:div>
        <w:div w:id="1240021915">
          <w:marLeft w:val="547"/>
          <w:marRight w:val="0"/>
          <w:marTop w:val="154"/>
          <w:marBottom w:val="0"/>
          <w:divBdr>
            <w:top w:val="none" w:sz="0" w:space="0" w:color="auto"/>
            <w:left w:val="none" w:sz="0" w:space="0" w:color="auto"/>
            <w:bottom w:val="none" w:sz="0" w:space="0" w:color="auto"/>
            <w:right w:val="none" w:sz="0" w:space="0" w:color="auto"/>
          </w:divBdr>
        </w:div>
        <w:div w:id="1205943095">
          <w:marLeft w:val="547"/>
          <w:marRight w:val="0"/>
          <w:marTop w:val="154"/>
          <w:marBottom w:val="0"/>
          <w:divBdr>
            <w:top w:val="none" w:sz="0" w:space="0" w:color="auto"/>
            <w:left w:val="none" w:sz="0" w:space="0" w:color="auto"/>
            <w:bottom w:val="none" w:sz="0" w:space="0" w:color="auto"/>
            <w:right w:val="none" w:sz="0" w:space="0" w:color="auto"/>
          </w:divBdr>
        </w:div>
      </w:divsChild>
    </w:div>
    <w:div w:id="1450781428">
      <w:bodyDiv w:val="1"/>
      <w:marLeft w:val="0"/>
      <w:marRight w:val="0"/>
      <w:marTop w:val="0"/>
      <w:marBottom w:val="0"/>
      <w:divBdr>
        <w:top w:val="none" w:sz="0" w:space="0" w:color="auto"/>
        <w:left w:val="none" w:sz="0" w:space="0" w:color="auto"/>
        <w:bottom w:val="none" w:sz="0" w:space="0" w:color="auto"/>
        <w:right w:val="none" w:sz="0" w:space="0" w:color="auto"/>
      </w:divBdr>
      <w:divsChild>
        <w:div w:id="144706338">
          <w:marLeft w:val="547"/>
          <w:marRight w:val="0"/>
          <w:marTop w:val="154"/>
          <w:marBottom w:val="0"/>
          <w:divBdr>
            <w:top w:val="none" w:sz="0" w:space="0" w:color="auto"/>
            <w:left w:val="none" w:sz="0" w:space="0" w:color="auto"/>
            <w:bottom w:val="none" w:sz="0" w:space="0" w:color="auto"/>
            <w:right w:val="none" w:sz="0" w:space="0" w:color="auto"/>
          </w:divBdr>
        </w:div>
        <w:div w:id="639387818">
          <w:marLeft w:val="547"/>
          <w:marRight w:val="0"/>
          <w:marTop w:val="154"/>
          <w:marBottom w:val="0"/>
          <w:divBdr>
            <w:top w:val="none" w:sz="0" w:space="0" w:color="auto"/>
            <w:left w:val="none" w:sz="0" w:space="0" w:color="auto"/>
            <w:bottom w:val="none" w:sz="0" w:space="0" w:color="auto"/>
            <w:right w:val="none" w:sz="0" w:space="0" w:color="auto"/>
          </w:divBdr>
        </w:div>
        <w:div w:id="956256571">
          <w:marLeft w:val="547"/>
          <w:marRight w:val="0"/>
          <w:marTop w:val="154"/>
          <w:marBottom w:val="0"/>
          <w:divBdr>
            <w:top w:val="none" w:sz="0" w:space="0" w:color="auto"/>
            <w:left w:val="none" w:sz="0" w:space="0" w:color="auto"/>
            <w:bottom w:val="none" w:sz="0" w:space="0" w:color="auto"/>
            <w:right w:val="none" w:sz="0" w:space="0" w:color="auto"/>
          </w:divBdr>
        </w:div>
        <w:div w:id="1460492391">
          <w:marLeft w:val="547"/>
          <w:marRight w:val="0"/>
          <w:marTop w:val="154"/>
          <w:marBottom w:val="0"/>
          <w:divBdr>
            <w:top w:val="none" w:sz="0" w:space="0" w:color="auto"/>
            <w:left w:val="none" w:sz="0" w:space="0" w:color="auto"/>
            <w:bottom w:val="none" w:sz="0" w:space="0" w:color="auto"/>
            <w:right w:val="none" w:sz="0" w:space="0" w:color="auto"/>
          </w:divBdr>
        </w:div>
        <w:div w:id="53552990">
          <w:marLeft w:val="547"/>
          <w:marRight w:val="0"/>
          <w:marTop w:val="154"/>
          <w:marBottom w:val="0"/>
          <w:divBdr>
            <w:top w:val="none" w:sz="0" w:space="0" w:color="auto"/>
            <w:left w:val="none" w:sz="0" w:space="0" w:color="auto"/>
            <w:bottom w:val="none" w:sz="0" w:space="0" w:color="auto"/>
            <w:right w:val="none" w:sz="0" w:space="0" w:color="auto"/>
          </w:divBdr>
        </w:div>
      </w:divsChild>
    </w:div>
    <w:div w:id="1469472727">
      <w:bodyDiv w:val="1"/>
      <w:marLeft w:val="0"/>
      <w:marRight w:val="0"/>
      <w:marTop w:val="0"/>
      <w:marBottom w:val="0"/>
      <w:divBdr>
        <w:top w:val="none" w:sz="0" w:space="0" w:color="auto"/>
        <w:left w:val="none" w:sz="0" w:space="0" w:color="auto"/>
        <w:bottom w:val="none" w:sz="0" w:space="0" w:color="auto"/>
        <w:right w:val="none" w:sz="0" w:space="0" w:color="auto"/>
      </w:divBdr>
      <w:divsChild>
        <w:div w:id="1948390282">
          <w:marLeft w:val="547"/>
          <w:marRight w:val="0"/>
          <w:marTop w:val="134"/>
          <w:marBottom w:val="0"/>
          <w:divBdr>
            <w:top w:val="none" w:sz="0" w:space="0" w:color="auto"/>
            <w:left w:val="none" w:sz="0" w:space="0" w:color="auto"/>
            <w:bottom w:val="none" w:sz="0" w:space="0" w:color="auto"/>
            <w:right w:val="none" w:sz="0" w:space="0" w:color="auto"/>
          </w:divBdr>
        </w:div>
        <w:div w:id="287517369">
          <w:marLeft w:val="547"/>
          <w:marRight w:val="0"/>
          <w:marTop w:val="134"/>
          <w:marBottom w:val="0"/>
          <w:divBdr>
            <w:top w:val="none" w:sz="0" w:space="0" w:color="auto"/>
            <w:left w:val="none" w:sz="0" w:space="0" w:color="auto"/>
            <w:bottom w:val="none" w:sz="0" w:space="0" w:color="auto"/>
            <w:right w:val="none" w:sz="0" w:space="0" w:color="auto"/>
          </w:divBdr>
        </w:div>
        <w:div w:id="184173942">
          <w:marLeft w:val="547"/>
          <w:marRight w:val="0"/>
          <w:marTop w:val="134"/>
          <w:marBottom w:val="0"/>
          <w:divBdr>
            <w:top w:val="none" w:sz="0" w:space="0" w:color="auto"/>
            <w:left w:val="none" w:sz="0" w:space="0" w:color="auto"/>
            <w:bottom w:val="none" w:sz="0" w:space="0" w:color="auto"/>
            <w:right w:val="none" w:sz="0" w:space="0" w:color="auto"/>
          </w:divBdr>
        </w:div>
        <w:div w:id="1361853837">
          <w:marLeft w:val="547"/>
          <w:marRight w:val="0"/>
          <w:marTop w:val="134"/>
          <w:marBottom w:val="0"/>
          <w:divBdr>
            <w:top w:val="none" w:sz="0" w:space="0" w:color="auto"/>
            <w:left w:val="none" w:sz="0" w:space="0" w:color="auto"/>
            <w:bottom w:val="none" w:sz="0" w:space="0" w:color="auto"/>
            <w:right w:val="none" w:sz="0" w:space="0" w:color="auto"/>
          </w:divBdr>
        </w:div>
      </w:divsChild>
    </w:div>
    <w:div w:id="1527595963">
      <w:bodyDiv w:val="1"/>
      <w:marLeft w:val="0"/>
      <w:marRight w:val="0"/>
      <w:marTop w:val="0"/>
      <w:marBottom w:val="0"/>
      <w:divBdr>
        <w:top w:val="none" w:sz="0" w:space="0" w:color="auto"/>
        <w:left w:val="none" w:sz="0" w:space="0" w:color="auto"/>
        <w:bottom w:val="none" w:sz="0" w:space="0" w:color="auto"/>
        <w:right w:val="none" w:sz="0" w:space="0" w:color="auto"/>
      </w:divBdr>
      <w:divsChild>
        <w:div w:id="1227841537">
          <w:marLeft w:val="547"/>
          <w:marRight w:val="0"/>
          <w:marTop w:val="144"/>
          <w:marBottom w:val="0"/>
          <w:divBdr>
            <w:top w:val="none" w:sz="0" w:space="0" w:color="auto"/>
            <w:left w:val="none" w:sz="0" w:space="0" w:color="auto"/>
            <w:bottom w:val="none" w:sz="0" w:space="0" w:color="auto"/>
            <w:right w:val="none" w:sz="0" w:space="0" w:color="auto"/>
          </w:divBdr>
        </w:div>
        <w:div w:id="563177499">
          <w:marLeft w:val="547"/>
          <w:marRight w:val="0"/>
          <w:marTop w:val="144"/>
          <w:marBottom w:val="0"/>
          <w:divBdr>
            <w:top w:val="none" w:sz="0" w:space="0" w:color="auto"/>
            <w:left w:val="none" w:sz="0" w:space="0" w:color="auto"/>
            <w:bottom w:val="none" w:sz="0" w:space="0" w:color="auto"/>
            <w:right w:val="none" w:sz="0" w:space="0" w:color="auto"/>
          </w:divBdr>
        </w:div>
        <w:div w:id="170725125">
          <w:marLeft w:val="547"/>
          <w:marRight w:val="0"/>
          <w:marTop w:val="144"/>
          <w:marBottom w:val="0"/>
          <w:divBdr>
            <w:top w:val="none" w:sz="0" w:space="0" w:color="auto"/>
            <w:left w:val="none" w:sz="0" w:space="0" w:color="auto"/>
            <w:bottom w:val="none" w:sz="0" w:space="0" w:color="auto"/>
            <w:right w:val="none" w:sz="0" w:space="0" w:color="auto"/>
          </w:divBdr>
        </w:div>
        <w:div w:id="1286932068">
          <w:marLeft w:val="547"/>
          <w:marRight w:val="0"/>
          <w:marTop w:val="144"/>
          <w:marBottom w:val="0"/>
          <w:divBdr>
            <w:top w:val="none" w:sz="0" w:space="0" w:color="auto"/>
            <w:left w:val="none" w:sz="0" w:space="0" w:color="auto"/>
            <w:bottom w:val="none" w:sz="0" w:space="0" w:color="auto"/>
            <w:right w:val="none" w:sz="0" w:space="0" w:color="auto"/>
          </w:divBdr>
        </w:div>
        <w:div w:id="1143111215">
          <w:marLeft w:val="547"/>
          <w:marRight w:val="0"/>
          <w:marTop w:val="144"/>
          <w:marBottom w:val="0"/>
          <w:divBdr>
            <w:top w:val="none" w:sz="0" w:space="0" w:color="auto"/>
            <w:left w:val="none" w:sz="0" w:space="0" w:color="auto"/>
            <w:bottom w:val="none" w:sz="0" w:space="0" w:color="auto"/>
            <w:right w:val="none" w:sz="0" w:space="0" w:color="auto"/>
          </w:divBdr>
        </w:div>
        <w:div w:id="745421229">
          <w:marLeft w:val="806"/>
          <w:marRight w:val="0"/>
          <w:marTop w:val="144"/>
          <w:marBottom w:val="0"/>
          <w:divBdr>
            <w:top w:val="none" w:sz="0" w:space="0" w:color="auto"/>
            <w:left w:val="none" w:sz="0" w:space="0" w:color="auto"/>
            <w:bottom w:val="none" w:sz="0" w:space="0" w:color="auto"/>
            <w:right w:val="none" w:sz="0" w:space="0" w:color="auto"/>
          </w:divBdr>
        </w:div>
        <w:div w:id="764612510">
          <w:marLeft w:val="806"/>
          <w:marRight w:val="0"/>
          <w:marTop w:val="144"/>
          <w:marBottom w:val="0"/>
          <w:divBdr>
            <w:top w:val="none" w:sz="0" w:space="0" w:color="auto"/>
            <w:left w:val="none" w:sz="0" w:space="0" w:color="auto"/>
            <w:bottom w:val="none" w:sz="0" w:space="0" w:color="auto"/>
            <w:right w:val="none" w:sz="0" w:space="0" w:color="auto"/>
          </w:divBdr>
        </w:div>
        <w:div w:id="1020084151">
          <w:marLeft w:val="806"/>
          <w:marRight w:val="0"/>
          <w:marTop w:val="144"/>
          <w:marBottom w:val="0"/>
          <w:divBdr>
            <w:top w:val="none" w:sz="0" w:space="0" w:color="auto"/>
            <w:left w:val="none" w:sz="0" w:space="0" w:color="auto"/>
            <w:bottom w:val="none" w:sz="0" w:space="0" w:color="auto"/>
            <w:right w:val="none" w:sz="0" w:space="0" w:color="auto"/>
          </w:divBdr>
        </w:div>
        <w:div w:id="1768039399">
          <w:marLeft w:val="806"/>
          <w:marRight w:val="0"/>
          <w:marTop w:val="144"/>
          <w:marBottom w:val="0"/>
          <w:divBdr>
            <w:top w:val="none" w:sz="0" w:space="0" w:color="auto"/>
            <w:left w:val="none" w:sz="0" w:space="0" w:color="auto"/>
            <w:bottom w:val="none" w:sz="0" w:space="0" w:color="auto"/>
            <w:right w:val="none" w:sz="0" w:space="0" w:color="auto"/>
          </w:divBdr>
        </w:div>
      </w:divsChild>
    </w:div>
    <w:div w:id="1629316606">
      <w:bodyDiv w:val="1"/>
      <w:marLeft w:val="0"/>
      <w:marRight w:val="0"/>
      <w:marTop w:val="0"/>
      <w:marBottom w:val="0"/>
      <w:divBdr>
        <w:top w:val="none" w:sz="0" w:space="0" w:color="auto"/>
        <w:left w:val="none" w:sz="0" w:space="0" w:color="auto"/>
        <w:bottom w:val="none" w:sz="0" w:space="0" w:color="auto"/>
        <w:right w:val="none" w:sz="0" w:space="0" w:color="auto"/>
      </w:divBdr>
      <w:divsChild>
        <w:div w:id="1063603441">
          <w:marLeft w:val="547"/>
          <w:marRight w:val="0"/>
          <w:marTop w:val="154"/>
          <w:marBottom w:val="0"/>
          <w:divBdr>
            <w:top w:val="none" w:sz="0" w:space="0" w:color="auto"/>
            <w:left w:val="none" w:sz="0" w:space="0" w:color="auto"/>
            <w:bottom w:val="none" w:sz="0" w:space="0" w:color="auto"/>
            <w:right w:val="none" w:sz="0" w:space="0" w:color="auto"/>
          </w:divBdr>
        </w:div>
        <w:div w:id="1226725427">
          <w:marLeft w:val="547"/>
          <w:marRight w:val="0"/>
          <w:marTop w:val="154"/>
          <w:marBottom w:val="0"/>
          <w:divBdr>
            <w:top w:val="none" w:sz="0" w:space="0" w:color="auto"/>
            <w:left w:val="none" w:sz="0" w:space="0" w:color="auto"/>
            <w:bottom w:val="none" w:sz="0" w:space="0" w:color="auto"/>
            <w:right w:val="none" w:sz="0" w:space="0" w:color="auto"/>
          </w:divBdr>
        </w:div>
        <w:div w:id="989288455">
          <w:marLeft w:val="547"/>
          <w:marRight w:val="0"/>
          <w:marTop w:val="154"/>
          <w:marBottom w:val="0"/>
          <w:divBdr>
            <w:top w:val="none" w:sz="0" w:space="0" w:color="auto"/>
            <w:left w:val="none" w:sz="0" w:space="0" w:color="auto"/>
            <w:bottom w:val="none" w:sz="0" w:space="0" w:color="auto"/>
            <w:right w:val="none" w:sz="0" w:space="0" w:color="auto"/>
          </w:divBdr>
        </w:div>
        <w:div w:id="391194936">
          <w:marLeft w:val="547"/>
          <w:marRight w:val="0"/>
          <w:marTop w:val="154"/>
          <w:marBottom w:val="0"/>
          <w:divBdr>
            <w:top w:val="none" w:sz="0" w:space="0" w:color="auto"/>
            <w:left w:val="none" w:sz="0" w:space="0" w:color="auto"/>
            <w:bottom w:val="none" w:sz="0" w:space="0" w:color="auto"/>
            <w:right w:val="none" w:sz="0" w:space="0" w:color="auto"/>
          </w:divBdr>
        </w:div>
        <w:div w:id="1307008176">
          <w:marLeft w:val="547"/>
          <w:marRight w:val="0"/>
          <w:marTop w:val="154"/>
          <w:marBottom w:val="0"/>
          <w:divBdr>
            <w:top w:val="none" w:sz="0" w:space="0" w:color="auto"/>
            <w:left w:val="none" w:sz="0" w:space="0" w:color="auto"/>
            <w:bottom w:val="none" w:sz="0" w:space="0" w:color="auto"/>
            <w:right w:val="none" w:sz="0" w:space="0" w:color="auto"/>
          </w:divBdr>
        </w:div>
      </w:divsChild>
    </w:div>
    <w:div w:id="1694263668">
      <w:bodyDiv w:val="1"/>
      <w:marLeft w:val="0"/>
      <w:marRight w:val="0"/>
      <w:marTop w:val="0"/>
      <w:marBottom w:val="0"/>
      <w:divBdr>
        <w:top w:val="none" w:sz="0" w:space="0" w:color="auto"/>
        <w:left w:val="none" w:sz="0" w:space="0" w:color="auto"/>
        <w:bottom w:val="none" w:sz="0" w:space="0" w:color="auto"/>
        <w:right w:val="none" w:sz="0" w:space="0" w:color="auto"/>
      </w:divBdr>
      <w:divsChild>
        <w:div w:id="1830906142">
          <w:marLeft w:val="547"/>
          <w:marRight w:val="0"/>
          <w:marTop w:val="134"/>
          <w:marBottom w:val="0"/>
          <w:divBdr>
            <w:top w:val="none" w:sz="0" w:space="0" w:color="auto"/>
            <w:left w:val="none" w:sz="0" w:space="0" w:color="auto"/>
            <w:bottom w:val="none" w:sz="0" w:space="0" w:color="auto"/>
            <w:right w:val="none" w:sz="0" w:space="0" w:color="auto"/>
          </w:divBdr>
        </w:div>
        <w:div w:id="1140538893">
          <w:marLeft w:val="547"/>
          <w:marRight w:val="0"/>
          <w:marTop w:val="134"/>
          <w:marBottom w:val="0"/>
          <w:divBdr>
            <w:top w:val="none" w:sz="0" w:space="0" w:color="auto"/>
            <w:left w:val="none" w:sz="0" w:space="0" w:color="auto"/>
            <w:bottom w:val="none" w:sz="0" w:space="0" w:color="auto"/>
            <w:right w:val="none" w:sz="0" w:space="0" w:color="auto"/>
          </w:divBdr>
        </w:div>
        <w:div w:id="283197957">
          <w:marLeft w:val="547"/>
          <w:marRight w:val="0"/>
          <w:marTop w:val="134"/>
          <w:marBottom w:val="0"/>
          <w:divBdr>
            <w:top w:val="none" w:sz="0" w:space="0" w:color="auto"/>
            <w:left w:val="none" w:sz="0" w:space="0" w:color="auto"/>
            <w:bottom w:val="none" w:sz="0" w:space="0" w:color="auto"/>
            <w:right w:val="none" w:sz="0" w:space="0" w:color="auto"/>
          </w:divBdr>
        </w:div>
      </w:divsChild>
    </w:div>
    <w:div w:id="1702441006">
      <w:bodyDiv w:val="1"/>
      <w:marLeft w:val="0"/>
      <w:marRight w:val="0"/>
      <w:marTop w:val="0"/>
      <w:marBottom w:val="0"/>
      <w:divBdr>
        <w:top w:val="none" w:sz="0" w:space="0" w:color="auto"/>
        <w:left w:val="none" w:sz="0" w:space="0" w:color="auto"/>
        <w:bottom w:val="none" w:sz="0" w:space="0" w:color="auto"/>
        <w:right w:val="none" w:sz="0" w:space="0" w:color="auto"/>
      </w:divBdr>
      <w:divsChild>
        <w:div w:id="1211266371">
          <w:marLeft w:val="547"/>
          <w:marRight w:val="0"/>
          <w:marTop w:val="134"/>
          <w:marBottom w:val="0"/>
          <w:divBdr>
            <w:top w:val="none" w:sz="0" w:space="0" w:color="auto"/>
            <w:left w:val="none" w:sz="0" w:space="0" w:color="auto"/>
            <w:bottom w:val="none" w:sz="0" w:space="0" w:color="auto"/>
            <w:right w:val="none" w:sz="0" w:space="0" w:color="auto"/>
          </w:divBdr>
        </w:div>
        <w:div w:id="1138106527">
          <w:marLeft w:val="547"/>
          <w:marRight w:val="0"/>
          <w:marTop w:val="134"/>
          <w:marBottom w:val="0"/>
          <w:divBdr>
            <w:top w:val="none" w:sz="0" w:space="0" w:color="auto"/>
            <w:left w:val="none" w:sz="0" w:space="0" w:color="auto"/>
            <w:bottom w:val="none" w:sz="0" w:space="0" w:color="auto"/>
            <w:right w:val="none" w:sz="0" w:space="0" w:color="auto"/>
          </w:divBdr>
        </w:div>
        <w:div w:id="2082830779">
          <w:marLeft w:val="547"/>
          <w:marRight w:val="0"/>
          <w:marTop w:val="134"/>
          <w:marBottom w:val="0"/>
          <w:divBdr>
            <w:top w:val="none" w:sz="0" w:space="0" w:color="auto"/>
            <w:left w:val="none" w:sz="0" w:space="0" w:color="auto"/>
            <w:bottom w:val="none" w:sz="0" w:space="0" w:color="auto"/>
            <w:right w:val="none" w:sz="0" w:space="0" w:color="auto"/>
          </w:divBdr>
        </w:div>
        <w:div w:id="892891040">
          <w:marLeft w:val="547"/>
          <w:marRight w:val="0"/>
          <w:marTop w:val="134"/>
          <w:marBottom w:val="0"/>
          <w:divBdr>
            <w:top w:val="none" w:sz="0" w:space="0" w:color="auto"/>
            <w:left w:val="none" w:sz="0" w:space="0" w:color="auto"/>
            <w:bottom w:val="none" w:sz="0" w:space="0" w:color="auto"/>
            <w:right w:val="none" w:sz="0" w:space="0" w:color="auto"/>
          </w:divBdr>
        </w:div>
      </w:divsChild>
    </w:div>
    <w:div w:id="1704943240">
      <w:bodyDiv w:val="1"/>
      <w:marLeft w:val="0"/>
      <w:marRight w:val="0"/>
      <w:marTop w:val="0"/>
      <w:marBottom w:val="0"/>
      <w:divBdr>
        <w:top w:val="none" w:sz="0" w:space="0" w:color="auto"/>
        <w:left w:val="none" w:sz="0" w:space="0" w:color="auto"/>
        <w:bottom w:val="none" w:sz="0" w:space="0" w:color="auto"/>
        <w:right w:val="none" w:sz="0" w:space="0" w:color="auto"/>
      </w:divBdr>
      <w:divsChild>
        <w:div w:id="1879852707">
          <w:marLeft w:val="547"/>
          <w:marRight w:val="0"/>
          <w:marTop w:val="154"/>
          <w:marBottom w:val="0"/>
          <w:divBdr>
            <w:top w:val="none" w:sz="0" w:space="0" w:color="auto"/>
            <w:left w:val="none" w:sz="0" w:space="0" w:color="auto"/>
            <w:bottom w:val="none" w:sz="0" w:space="0" w:color="auto"/>
            <w:right w:val="none" w:sz="0" w:space="0" w:color="auto"/>
          </w:divBdr>
        </w:div>
        <w:div w:id="1845127936">
          <w:marLeft w:val="806"/>
          <w:marRight w:val="0"/>
          <w:marTop w:val="154"/>
          <w:marBottom w:val="0"/>
          <w:divBdr>
            <w:top w:val="none" w:sz="0" w:space="0" w:color="auto"/>
            <w:left w:val="none" w:sz="0" w:space="0" w:color="auto"/>
            <w:bottom w:val="none" w:sz="0" w:space="0" w:color="auto"/>
            <w:right w:val="none" w:sz="0" w:space="0" w:color="auto"/>
          </w:divBdr>
        </w:div>
        <w:div w:id="78525513">
          <w:marLeft w:val="806"/>
          <w:marRight w:val="0"/>
          <w:marTop w:val="154"/>
          <w:marBottom w:val="0"/>
          <w:divBdr>
            <w:top w:val="none" w:sz="0" w:space="0" w:color="auto"/>
            <w:left w:val="none" w:sz="0" w:space="0" w:color="auto"/>
            <w:bottom w:val="none" w:sz="0" w:space="0" w:color="auto"/>
            <w:right w:val="none" w:sz="0" w:space="0" w:color="auto"/>
          </w:divBdr>
        </w:div>
        <w:div w:id="1787501469">
          <w:marLeft w:val="806"/>
          <w:marRight w:val="0"/>
          <w:marTop w:val="154"/>
          <w:marBottom w:val="0"/>
          <w:divBdr>
            <w:top w:val="none" w:sz="0" w:space="0" w:color="auto"/>
            <w:left w:val="none" w:sz="0" w:space="0" w:color="auto"/>
            <w:bottom w:val="none" w:sz="0" w:space="0" w:color="auto"/>
            <w:right w:val="none" w:sz="0" w:space="0" w:color="auto"/>
          </w:divBdr>
        </w:div>
      </w:divsChild>
    </w:div>
    <w:div w:id="1711876593">
      <w:bodyDiv w:val="1"/>
      <w:marLeft w:val="0"/>
      <w:marRight w:val="0"/>
      <w:marTop w:val="0"/>
      <w:marBottom w:val="0"/>
      <w:divBdr>
        <w:top w:val="none" w:sz="0" w:space="0" w:color="auto"/>
        <w:left w:val="none" w:sz="0" w:space="0" w:color="auto"/>
        <w:bottom w:val="none" w:sz="0" w:space="0" w:color="auto"/>
        <w:right w:val="none" w:sz="0" w:space="0" w:color="auto"/>
      </w:divBdr>
      <w:divsChild>
        <w:div w:id="580221358">
          <w:marLeft w:val="547"/>
          <w:marRight w:val="0"/>
          <w:marTop w:val="115"/>
          <w:marBottom w:val="0"/>
          <w:divBdr>
            <w:top w:val="none" w:sz="0" w:space="0" w:color="auto"/>
            <w:left w:val="none" w:sz="0" w:space="0" w:color="auto"/>
            <w:bottom w:val="none" w:sz="0" w:space="0" w:color="auto"/>
            <w:right w:val="none" w:sz="0" w:space="0" w:color="auto"/>
          </w:divBdr>
        </w:div>
        <w:div w:id="830755352">
          <w:marLeft w:val="547"/>
          <w:marRight w:val="0"/>
          <w:marTop w:val="115"/>
          <w:marBottom w:val="0"/>
          <w:divBdr>
            <w:top w:val="none" w:sz="0" w:space="0" w:color="auto"/>
            <w:left w:val="none" w:sz="0" w:space="0" w:color="auto"/>
            <w:bottom w:val="none" w:sz="0" w:space="0" w:color="auto"/>
            <w:right w:val="none" w:sz="0" w:space="0" w:color="auto"/>
          </w:divBdr>
        </w:div>
        <w:div w:id="2060128713">
          <w:marLeft w:val="547"/>
          <w:marRight w:val="0"/>
          <w:marTop w:val="115"/>
          <w:marBottom w:val="0"/>
          <w:divBdr>
            <w:top w:val="none" w:sz="0" w:space="0" w:color="auto"/>
            <w:left w:val="none" w:sz="0" w:space="0" w:color="auto"/>
            <w:bottom w:val="none" w:sz="0" w:space="0" w:color="auto"/>
            <w:right w:val="none" w:sz="0" w:space="0" w:color="auto"/>
          </w:divBdr>
        </w:div>
        <w:div w:id="1331717631">
          <w:marLeft w:val="547"/>
          <w:marRight w:val="0"/>
          <w:marTop w:val="115"/>
          <w:marBottom w:val="0"/>
          <w:divBdr>
            <w:top w:val="none" w:sz="0" w:space="0" w:color="auto"/>
            <w:left w:val="none" w:sz="0" w:space="0" w:color="auto"/>
            <w:bottom w:val="none" w:sz="0" w:space="0" w:color="auto"/>
            <w:right w:val="none" w:sz="0" w:space="0" w:color="auto"/>
          </w:divBdr>
        </w:div>
        <w:div w:id="2104185851">
          <w:marLeft w:val="547"/>
          <w:marRight w:val="0"/>
          <w:marTop w:val="115"/>
          <w:marBottom w:val="0"/>
          <w:divBdr>
            <w:top w:val="none" w:sz="0" w:space="0" w:color="auto"/>
            <w:left w:val="none" w:sz="0" w:space="0" w:color="auto"/>
            <w:bottom w:val="none" w:sz="0" w:space="0" w:color="auto"/>
            <w:right w:val="none" w:sz="0" w:space="0" w:color="auto"/>
          </w:divBdr>
        </w:div>
        <w:div w:id="1780181212">
          <w:marLeft w:val="547"/>
          <w:marRight w:val="0"/>
          <w:marTop w:val="115"/>
          <w:marBottom w:val="0"/>
          <w:divBdr>
            <w:top w:val="none" w:sz="0" w:space="0" w:color="auto"/>
            <w:left w:val="none" w:sz="0" w:space="0" w:color="auto"/>
            <w:bottom w:val="none" w:sz="0" w:space="0" w:color="auto"/>
            <w:right w:val="none" w:sz="0" w:space="0" w:color="auto"/>
          </w:divBdr>
        </w:div>
      </w:divsChild>
    </w:div>
    <w:div w:id="1726296920">
      <w:bodyDiv w:val="1"/>
      <w:marLeft w:val="0"/>
      <w:marRight w:val="0"/>
      <w:marTop w:val="0"/>
      <w:marBottom w:val="0"/>
      <w:divBdr>
        <w:top w:val="none" w:sz="0" w:space="0" w:color="auto"/>
        <w:left w:val="none" w:sz="0" w:space="0" w:color="auto"/>
        <w:bottom w:val="none" w:sz="0" w:space="0" w:color="auto"/>
        <w:right w:val="none" w:sz="0" w:space="0" w:color="auto"/>
      </w:divBdr>
      <w:divsChild>
        <w:div w:id="1421901728">
          <w:marLeft w:val="547"/>
          <w:marRight w:val="0"/>
          <w:marTop w:val="144"/>
          <w:marBottom w:val="0"/>
          <w:divBdr>
            <w:top w:val="none" w:sz="0" w:space="0" w:color="auto"/>
            <w:left w:val="none" w:sz="0" w:space="0" w:color="auto"/>
            <w:bottom w:val="none" w:sz="0" w:space="0" w:color="auto"/>
            <w:right w:val="none" w:sz="0" w:space="0" w:color="auto"/>
          </w:divBdr>
        </w:div>
        <w:div w:id="1039086666">
          <w:marLeft w:val="547"/>
          <w:marRight w:val="0"/>
          <w:marTop w:val="144"/>
          <w:marBottom w:val="0"/>
          <w:divBdr>
            <w:top w:val="none" w:sz="0" w:space="0" w:color="auto"/>
            <w:left w:val="none" w:sz="0" w:space="0" w:color="auto"/>
            <w:bottom w:val="none" w:sz="0" w:space="0" w:color="auto"/>
            <w:right w:val="none" w:sz="0" w:space="0" w:color="auto"/>
          </w:divBdr>
        </w:div>
        <w:div w:id="421220261">
          <w:marLeft w:val="547"/>
          <w:marRight w:val="0"/>
          <w:marTop w:val="144"/>
          <w:marBottom w:val="0"/>
          <w:divBdr>
            <w:top w:val="none" w:sz="0" w:space="0" w:color="auto"/>
            <w:left w:val="none" w:sz="0" w:space="0" w:color="auto"/>
            <w:bottom w:val="none" w:sz="0" w:space="0" w:color="auto"/>
            <w:right w:val="none" w:sz="0" w:space="0" w:color="auto"/>
          </w:divBdr>
        </w:div>
        <w:div w:id="1154181165">
          <w:marLeft w:val="806"/>
          <w:marRight w:val="0"/>
          <w:marTop w:val="144"/>
          <w:marBottom w:val="0"/>
          <w:divBdr>
            <w:top w:val="none" w:sz="0" w:space="0" w:color="auto"/>
            <w:left w:val="none" w:sz="0" w:space="0" w:color="auto"/>
            <w:bottom w:val="none" w:sz="0" w:space="0" w:color="auto"/>
            <w:right w:val="none" w:sz="0" w:space="0" w:color="auto"/>
          </w:divBdr>
        </w:div>
        <w:div w:id="860121014">
          <w:marLeft w:val="806"/>
          <w:marRight w:val="0"/>
          <w:marTop w:val="144"/>
          <w:marBottom w:val="0"/>
          <w:divBdr>
            <w:top w:val="none" w:sz="0" w:space="0" w:color="auto"/>
            <w:left w:val="none" w:sz="0" w:space="0" w:color="auto"/>
            <w:bottom w:val="none" w:sz="0" w:space="0" w:color="auto"/>
            <w:right w:val="none" w:sz="0" w:space="0" w:color="auto"/>
          </w:divBdr>
        </w:div>
        <w:div w:id="1739480509">
          <w:marLeft w:val="806"/>
          <w:marRight w:val="0"/>
          <w:marTop w:val="144"/>
          <w:marBottom w:val="0"/>
          <w:divBdr>
            <w:top w:val="none" w:sz="0" w:space="0" w:color="auto"/>
            <w:left w:val="none" w:sz="0" w:space="0" w:color="auto"/>
            <w:bottom w:val="none" w:sz="0" w:space="0" w:color="auto"/>
            <w:right w:val="none" w:sz="0" w:space="0" w:color="auto"/>
          </w:divBdr>
        </w:div>
        <w:div w:id="819426605">
          <w:marLeft w:val="806"/>
          <w:marRight w:val="0"/>
          <w:marTop w:val="144"/>
          <w:marBottom w:val="0"/>
          <w:divBdr>
            <w:top w:val="none" w:sz="0" w:space="0" w:color="auto"/>
            <w:left w:val="none" w:sz="0" w:space="0" w:color="auto"/>
            <w:bottom w:val="none" w:sz="0" w:space="0" w:color="auto"/>
            <w:right w:val="none" w:sz="0" w:space="0" w:color="auto"/>
          </w:divBdr>
        </w:div>
        <w:div w:id="596980268">
          <w:marLeft w:val="806"/>
          <w:marRight w:val="0"/>
          <w:marTop w:val="144"/>
          <w:marBottom w:val="0"/>
          <w:divBdr>
            <w:top w:val="none" w:sz="0" w:space="0" w:color="auto"/>
            <w:left w:val="none" w:sz="0" w:space="0" w:color="auto"/>
            <w:bottom w:val="none" w:sz="0" w:space="0" w:color="auto"/>
            <w:right w:val="none" w:sz="0" w:space="0" w:color="auto"/>
          </w:divBdr>
        </w:div>
      </w:divsChild>
    </w:div>
    <w:div w:id="1749497480">
      <w:bodyDiv w:val="1"/>
      <w:marLeft w:val="0"/>
      <w:marRight w:val="0"/>
      <w:marTop w:val="0"/>
      <w:marBottom w:val="0"/>
      <w:divBdr>
        <w:top w:val="none" w:sz="0" w:space="0" w:color="auto"/>
        <w:left w:val="none" w:sz="0" w:space="0" w:color="auto"/>
        <w:bottom w:val="none" w:sz="0" w:space="0" w:color="auto"/>
        <w:right w:val="none" w:sz="0" w:space="0" w:color="auto"/>
      </w:divBdr>
      <w:divsChild>
        <w:div w:id="541483605">
          <w:marLeft w:val="547"/>
          <w:marRight w:val="0"/>
          <w:marTop w:val="134"/>
          <w:marBottom w:val="0"/>
          <w:divBdr>
            <w:top w:val="none" w:sz="0" w:space="0" w:color="auto"/>
            <w:left w:val="none" w:sz="0" w:space="0" w:color="auto"/>
            <w:bottom w:val="none" w:sz="0" w:space="0" w:color="auto"/>
            <w:right w:val="none" w:sz="0" w:space="0" w:color="auto"/>
          </w:divBdr>
        </w:div>
        <w:div w:id="2042167505">
          <w:marLeft w:val="547"/>
          <w:marRight w:val="0"/>
          <w:marTop w:val="134"/>
          <w:marBottom w:val="0"/>
          <w:divBdr>
            <w:top w:val="none" w:sz="0" w:space="0" w:color="auto"/>
            <w:left w:val="none" w:sz="0" w:space="0" w:color="auto"/>
            <w:bottom w:val="none" w:sz="0" w:space="0" w:color="auto"/>
            <w:right w:val="none" w:sz="0" w:space="0" w:color="auto"/>
          </w:divBdr>
        </w:div>
      </w:divsChild>
    </w:div>
    <w:div w:id="1885020076">
      <w:bodyDiv w:val="1"/>
      <w:marLeft w:val="0"/>
      <w:marRight w:val="0"/>
      <w:marTop w:val="0"/>
      <w:marBottom w:val="0"/>
      <w:divBdr>
        <w:top w:val="none" w:sz="0" w:space="0" w:color="auto"/>
        <w:left w:val="none" w:sz="0" w:space="0" w:color="auto"/>
        <w:bottom w:val="none" w:sz="0" w:space="0" w:color="auto"/>
        <w:right w:val="none" w:sz="0" w:space="0" w:color="auto"/>
      </w:divBdr>
      <w:divsChild>
        <w:div w:id="2111536233">
          <w:marLeft w:val="547"/>
          <w:marRight w:val="0"/>
          <w:marTop w:val="134"/>
          <w:marBottom w:val="0"/>
          <w:divBdr>
            <w:top w:val="none" w:sz="0" w:space="0" w:color="auto"/>
            <w:left w:val="none" w:sz="0" w:space="0" w:color="auto"/>
            <w:bottom w:val="none" w:sz="0" w:space="0" w:color="auto"/>
            <w:right w:val="none" w:sz="0" w:space="0" w:color="auto"/>
          </w:divBdr>
        </w:div>
        <w:div w:id="2012903263">
          <w:marLeft w:val="806"/>
          <w:marRight w:val="0"/>
          <w:marTop w:val="134"/>
          <w:marBottom w:val="0"/>
          <w:divBdr>
            <w:top w:val="none" w:sz="0" w:space="0" w:color="auto"/>
            <w:left w:val="none" w:sz="0" w:space="0" w:color="auto"/>
            <w:bottom w:val="none" w:sz="0" w:space="0" w:color="auto"/>
            <w:right w:val="none" w:sz="0" w:space="0" w:color="auto"/>
          </w:divBdr>
        </w:div>
        <w:div w:id="725449950">
          <w:marLeft w:val="806"/>
          <w:marRight w:val="0"/>
          <w:marTop w:val="134"/>
          <w:marBottom w:val="0"/>
          <w:divBdr>
            <w:top w:val="none" w:sz="0" w:space="0" w:color="auto"/>
            <w:left w:val="none" w:sz="0" w:space="0" w:color="auto"/>
            <w:bottom w:val="none" w:sz="0" w:space="0" w:color="auto"/>
            <w:right w:val="none" w:sz="0" w:space="0" w:color="auto"/>
          </w:divBdr>
        </w:div>
      </w:divsChild>
    </w:div>
    <w:div w:id="1888711966">
      <w:bodyDiv w:val="1"/>
      <w:marLeft w:val="0"/>
      <w:marRight w:val="0"/>
      <w:marTop w:val="0"/>
      <w:marBottom w:val="0"/>
      <w:divBdr>
        <w:top w:val="none" w:sz="0" w:space="0" w:color="auto"/>
        <w:left w:val="none" w:sz="0" w:space="0" w:color="auto"/>
        <w:bottom w:val="none" w:sz="0" w:space="0" w:color="auto"/>
        <w:right w:val="none" w:sz="0" w:space="0" w:color="auto"/>
      </w:divBdr>
      <w:divsChild>
        <w:div w:id="1458790776">
          <w:marLeft w:val="547"/>
          <w:marRight w:val="0"/>
          <w:marTop w:val="154"/>
          <w:marBottom w:val="0"/>
          <w:divBdr>
            <w:top w:val="none" w:sz="0" w:space="0" w:color="auto"/>
            <w:left w:val="none" w:sz="0" w:space="0" w:color="auto"/>
            <w:bottom w:val="none" w:sz="0" w:space="0" w:color="auto"/>
            <w:right w:val="none" w:sz="0" w:space="0" w:color="auto"/>
          </w:divBdr>
        </w:div>
        <w:div w:id="1057586729">
          <w:marLeft w:val="806"/>
          <w:marRight w:val="0"/>
          <w:marTop w:val="154"/>
          <w:marBottom w:val="0"/>
          <w:divBdr>
            <w:top w:val="none" w:sz="0" w:space="0" w:color="auto"/>
            <w:left w:val="none" w:sz="0" w:space="0" w:color="auto"/>
            <w:bottom w:val="none" w:sz="0" w:space="0" w:color="auto"/>
            <w:right w:val="none" w:sz="0" w:space="0" w:color="auto"/>
          </w:divBdr>
        </w:div>
        <w:div w:id="486745515">
          <w:marLeft w:val="806"/>
          <w:marRight w:val="0"/>
          <w:marTop w:val="154"/>
          <w:marBottom w:val="0"/>
          <w:divBdr>
            <w:top w:val="none" w:sz="0" w:space="0" w:color="auto"/>
            <w:left w:val="none" w:sz="0" w:space="0" w:color="auto"/>
            <w:bottom w:val="none" w:sz="0" w:space="0" w:color="auto"/>
            <w:right w:val="none" w:sz="0" w:space="0" w:color="auto"/>
          </w:divBdr>
        </w:div>
        <w:div w:id="391776442">
          <w:marLeft w:val="806"/>
          <w:marRight w:val="0"/>
          <w:marTop w:val="154"/>
          <w:marBottom w:val="0"/>
          <w:divBdr>
            <w:top w:val="none" w:sz="0" w:space="0" w:color="auto"/>
            <w:left w:val="none" w:sz="0" w:space="0" w:color="auto"/>
            <w:bottom w:val="none" w:sz="0" w:space="0" w:color="auto"/>
            <w:right w:val="none" w:sz="0" w:space="0" w:color="auto"/>
          </w:divBdr>
        </w:div>
        <w:div w:id="1528374184">
          <w:marLeft w:val="806"/>
          <w:marRight w:val="0"/>
          <w:marTop w:val="154"/>
          <w:marBottom w:val="0"/>
          <w:divBdr>
            <w:top w:val="none" w:sz="0" w:space="0" w:color="auto"/>
            <w:left w:val="none" w:sz="0" w:space="0" w:color="auto"/>
            <w:bottom w:val="none" w:sz="0" w:space="0" w:color="auto"/>
            <w:right w:val="none" w:sz="0" w:space="0" w:color="auto"/>
          </w:divBdr>
        </w:div>
      </w:divsChild>
    </w:div>
    <w:div w:id="1960454760">
      <w:bodyDiv w:val="1"/>
      <w:marLeft w:val="0"/>
      <w:marRight w:val="0"/>
      <w:marTop w:val="0"/>
      <w:marBottom w:val="0"/>
      <w:divBdr>
        <w:top w:val="none" w:sz="0" w:space="0" w:color="auto"/>
        <w:left w:val="none" w:sz="0" w:space="0" w:color="auto"/>
        <w:bottom w:val="none" w:sz="0" w:space="0" w:color="auto"/>
        <w:right w:val="none" w:sz="0" w:space="0" w:color="auto"/>
      </w:divBdr>
    </w:div>
    <w:div w:id="1971283111">
      <w:bodyDiv w:val="1"/>
      <w:marLeft w:val="0"/>
      <w:marRight w:val="0"/>
      <w:marTop w:val="0"/>
      <w:marBottom w:val="0"/>
      <w:divBdr>
        <w:top w:val="none" w:sz="0" w:space="0" w:color="auto"/>
        <w:left w:val="none" w:sz="0" w:space="0" w:color="auto"/>
        <w:bottom w:val="none" w:sz="0" w:space="0" w:color="auto"/>
        <w:right w:val="none" w:sz="0" w:space="0" w:color="auto"/>
      </w:divBdr>
      <w:divsChild>
        <w:div w:id="1862429081">
          <w:marLeft w:val="547"/>
          <w:marRight w:val="0"/>
          <w:marTop w:val="154"/>
          <w:marBottom w:val="0"/>
          <w:divBdr>
            <w:top w:val="none" w:sz="0" w:space="0" w:color="auto"/>
            <w:left w:val="none" w:sz="0" w:space="0" w:color="auto"/>
            <w:bottom w:val="none" w:sz="0" w:space="0" w:color="auto"/>
            <w:right w:val="none" w:sz="0" w:space="0" w:color="auto"/>
          </w:divBdr>
        </w:div>
        <w:div w:id="31812760">
          <w:marLeft w:val="806"/>
          <w:marRight w:val="0"/>
          <w:marTop w:val="154"/>
          <w:marBottom w:val="0"/>
          <w:divBdr>
            <w:top w:val="none" w:sz="0" w:space="0" w:color="auto"/>
            <w:left w:val="none" w:sz="0" w:space="0" w:color="auto"/>
            <w:bottom w:val="none" w:sz="0" w:space="0" w:color="auto"/>
            <w:right w:val="none" w:sz="0" w:space="0" w:color="auto"/>
          </w:divBdr>
        </w:div>
        <w:div w:id="836775204">
          <w:marLeft w:val="806"/>
          <w:marRight w:val="0"/>
          <w:marTop w:val="154"/>
          <w:marBottom w:val="0"/>
          <w:divBdr>
            <w:top w:val="none" w:sz="0" w:space="0" w:color="auto"/>
            <w:left w:val="none" w:sz="0" w:space="0" w:color="auto"/>
            <w:bottom w:val="none" w:sz="0" w:space="0" w:color="auto"/>
            <w:right w:val="none" w:sz="0" w:space="0" w:color="auto"/>
          </w:divBdr>
        </w:div>
        <w:div w:id="1241448593">
          <w:marLeft w:val="806"/>
          <w:marRight w:val="0"/>
          <w:marTop w:val="154"/>
          <w:marBottom w:val="0"/>
          <w:divBdr>
            <w:top w:val="none" w:sz="0" w:space="0" w:color="auto"/>
            <w:left w:val="none" w:sz="0" w:space="0" w:color="auto"/>
            <w:bottom w:val="none" w:sz="0" w:space="0" w:color="auto"/>
            <w:right w:val="none" w:sz="0" w:space="0" w:color="auto"/>
          </w:divBdr>
        </w:div>
        <w:div w:id="1747728417">
          <w:marLeft w:val="806"/>
          <w:marRight w:val="0"/>
          <w:marTop w:val="154"/>
          <w:marBottom w:val="0"/>
          <w:divBdr>
            <w:top w:val="none" w:sz="0" w:space="0" w:color="auto"/>
            <w:left w:val="none" w:sz="0" w:space="0" w:color="auto"/>
            <w:bottom w:val="none" w:sz="0" w:space="0" w:color="auto"/>
            <w:right w:val="none" w:sz="0" w:space="0" w:color="auto"/>
          </w:divBdr>
        </w:div>
      </w:divsChild>
    </w:div>
    <w:div w:id="1984504655">
      <w:bodyDiv w:val="1"/>
      <w:marLeft w:val="0"/>
      <w:marRight w:val="0"/>
      <w:marTop w:val="0"/>
      <w:marBottom w:val="0"/>
      <w:divBdr>
        <w:top w:val="none" w:sz="0" w:space="0" w:color="auto"/>
        <w:left w:val="none" w:sz="0" w:space="0" w:color="auto"/>
        <w:bottom w:val="none" w:sz="0" w:space="0" w:color="auto"/>
        <w:right w:val="none" w:sz="0" w:space="0" w:color="auto"/>
      </w:divBdr>
      <w:divsChild>
        <w:div w:id="1784878904">
          <w:marLeft w:val="547"/>
          <w:marRight w:val="0"/>
          <w:marTop w:val="154"/>
          <w:marBottom w:val="0"/>
          <w:divBdr>
            <w:top w:val="none" w:sz="0" w:space="0" w:color="auto"/>
            <w:left w:val="none" w:sz="0" w:space="0" w:color="auto"/>
            <w:bottom w:val="none" w:sz="0" w:space="0" w:color="auto"/>
            <w:right w:val="none" w:sz="0" w:space="0" w:color="auto"/>
          </w:divBdr>
        </w:div>
        <w:div w:id="1395473253">
          <w:marLeft w:val="547"/>
          <w:marRight w:val="0"/>
          <w:marTop w:val="154"/>
          <w:marBottom w:val="0"/>
          <w:divBdr>
            <w:top w:val="none" w:sz="0" w:space="0" w:color="auto"/>
            <w:left w:val="none" w:sz="0" w:space="0" w:color="auto"/>
            <w:bottom w:val="none" w:sz="0" w:space="0" w:color="auto"/>
            <w:right w:val="none" w:sz="0" w:space="0" w:color="auto"/>
          </w:divBdr>
        </w:div>
        <w:div w:id="652760408">
          <w:marLeft w:val="547"/>
          <w:marRight w:val="0"/>
          <w:marTop w:val="154"/>
          <w:marBottom w:val="0"/>
          <w:divBdr>
            <w:top w:val="none" w:sz="0" w:space="0" w:color="auto"/>
            <w:left w:val="none" w:sz="0" w:space="0" w:color="auto"/>
            <w:bottom w:val="none" w:sz="0" w:space="0" w:color="auto"/>
            <w:right w:val="none" w:sz="0" w:space="0" w:color="auto"/>
          </w:divBdr>
        </w:div>
        <w:div w:id="1027874467">
          <w:marLeft w:val="547"/>
          <w:marRight w:val="0"/>
          <w:marTop w:val="154"/>
          <w:marBottom w:val="0"/>
          <w:divBdr>
            <w:top w:val="none" w:sz="0" w:space="0" w:color="auto"/>
            <w:left w:val="none" w:sz="0" w:space="0" w:color="auto"/>
            <w:bottom w:val="none" w:sz="0" w:space="0" w:color="auto"/>
            <w:right w:val="none" w:sz="0" w:space="0" w:color="auto"/>
          </w:divBdr>
        </w:div>
      </w:divsChild>
    </w:div>
    <w:div w:id="1996256088">
      <w:bodyDiv w:val="1"/>
      <w:marLeft w:val="0"/>
      <w:marRight w:val="0"/>
      <w:marTop w:val="0"/>
      <w:marBottom w:val="0"/>
      <w:divBdr>
        <w:top w:val="none" w:sz="0" w:space="0" w:color="auto"/>
        <w:left w:val="none" w:sz="0" w:space="0" w:color="auto"/>
        <w:bottom w:val="none" w:sz="0" w:space="0" w:color="auto"/>
        <w:right w:val="none" w:sz="0" w:space="0" w:color="auto"/>
      </w:divBdr>
      <w:divsChild>
        <w:div w:id="888492444">
          <w:marLeft w:val="547"/>
          <w:marRight w:val="0"/>
          <w:marTop w:val="144"/>
          <w:marBottom w:val="0"/>
          <w:divBdr>
            <w:top w:val="none" w:sz="0" w:space="0" w:color="auto"/>
            <w:left w:val="none" w:sz="0" w:space="0" w:color="auto"/>
            <w:bottom w:val="none" w:sz="0" w:space="0" w:color="auto"/>
            <w:right w:val="none" w:sz="0" w:space="0" w:color="auto"/>
          </w:divBdr>
        </w:div>
        <w:div w:id="1377699611">
          <w:marLeft w:val="806"/>
          <w:marRight w:val="0"/>
          <w:marTop w:val="144"/>
          <w:marBottom w:val="0"/>
          <w:divBdr>
            <w:top w:val="none" w:sz="0" w:space="0" w:color="auto"/>
            <w:left w:val="none" w:sz="0" w:space="0" w:color="auto"/>
            <w:bottom w:val="none" w:sz="0" w:space="0" w:color="auto"/>
            <w:right w:val="none" w:sz="0" w:space="0" w:color="auto"/>
          </w:divBdr>
        </w:div>
        <w:div w:id="553589128">
          <w:marLeft w:val="806"/>
          <w:marRight w:val="0"/>
          <w:marTop w:val="144"/>
          <w:marBottom w:val="0"/>
          <w:divBdr>
            <w:top w:val="none" w:sz="0" w:space="0" w:color="auto"/>
            <w:left w:val="none" w:sz="0" w:space="0" w:color="auto"/>
            <w:bottom w:val="none" w:sz="0" w:space="0" w:color="auto"/>
            <w:right w:val="none" w:sz="0" w:space="0" w:color="auto"/>
          </w:divBdr>
        </w:div>
        <w:div w:id="94712851">
          <w:marLeft w:val="806"/>
          <w:marRight w:val="0"/>
          <w:marTop w:val="144"/>
          <w:marBottom w:val="0"/>
          <w:divBdr>
            <w:top w:val="none" w:sz="0" w:space="0" w:color="auto"/>
            <w:left w:val="none" w:sz="0" w:space="0" w:color="auto"/>
            <w:bottom w:val="none" w:sz="0" w:space="0" w:color="auto"/>
            <w:right w:val="none" w:sz="0" w:space="0" w:color="auto"/>
          </w:divBdr>
        </w:div>
        <w:div w:id="1754089165">
          <w:marLeft w:val="547"/>
          <w:marRight w:val="0"/>
          <w:marTop w:val="144"/>
          <w:marBottom w:val="0"/>
          <w:divBdr>
            <w:top w:val="none" w:sz="0" w:space="0" w:color="auto"/>
            <w:left w:val="none" w:sz="0" w:space="0" w:color="auto"/>
            <w:bottom w:val="none" w:sz="0" w:space="0" w:color="auto"/>
            <w:right w:val="none" w:sz="0" w:space="0" w:color="auto"/>
          </w:divBdr>
        </w:div>
        <w:div w:id="1186165319">
          <w:marLeft w:val="547"/>
          <w:marRight w:val="0"/>
          <w:marTop w:val="144"/>
          <w:marBottom w:val="0"/>
          <w:divBdr>
            <w:top w:val="none" w:sz="0" w:space="0" w:color="auto"/>
            <w:left w:val="none" w:sz="0" w:space="0" w:color="auto"/>
            <w:bottom w:val="none" w:sz="0" w:space="0" w:color="auto"/>
            <w:right w:val="none" w:sz="0" w:space="0" w:color="auto"/>
          </w:divBdr>
        </w:div>
        <w:div w:id="955647827">
          <w:marLeft w:val="547"/>
          <w:marRight w:val="0"/>
          <w:marTop w:val="144"/>
          <w:marBottom w:val="0"/>
          <w:divBdr>
            <w:top w:val="none" w:sz="0" w:space="0" w:color="auto"/>
            <w:left w:val="none" w:sz="0" w:space="0" w:color="auto"/>
            <w:bottom w:val="none" w:sz="0" w:space="0" w:color="auto"/>
            <w:right w:val="none" w:sz="0" w:space="0" w:color="auto"/>
          </w:divBdr>
        </w:div>
      </w:divsChild>
    </w:div>
    <w:div w:id="2018724980">
      <w:bodyDiv w:val="1"/>
      <w:marLeft w:val="0"/>
      <w:marRight w:val="0"/>
      <w:marTop w:val="0"/>
      <w:marBottom w:val="0"/>
      <w:divBdr>
        <w:top w:val="none" w:sz="0" w:space="0" w:color="auto"/>
        <w:left w:val="none" w:sz="0" w:space="0" w:color="auto"/>
        <w:bottom w:val="none" w:sz="0" w:space="0" w:color="auto"/>
        <w:right w:val="none" w:sz="0" w:space="0" w:color="auto"/>
      </w:divBdr>
      <w:divsChild>
        <w:div w:id="812529025">
          <w:marLeft w:val="547"/>
          <w:marRight w:val="0"/>
          <w:marTop w:val="125"/>
          <w:marBottom w:val="0"/>
          <w:divBdr>
            <w:top w:val="none" w:sz="0" w:space="0" w:color="auto"/>
            <w:left w:val="none" w:sz="0" w:space="0" w:color="auto"/>
            <w:bottom w:val="none" w:sz="0" w:space="0" w:color="auto"/>
            <w:right w:val="none" w:sz="0" w:space="0" w:color="auto"/>
          </w:divBdr>
        </w:div>
        <w:div w:id="706683845">
          <w:marLeft w:val="547"/>
          <w:marRight w:val="0"/>
          <w:marTop w:val="125"/>
          <w:marBottom w:val="0"/>
          <w:divBdr>
            <w:top w:val="none" w:sz="0" w:space="0" w:color="auto"/>
            <w:left w:val="none" w:sz="0" w:space="0" w:color="auto"/>
            <w:bottom w:val="none" w:sz="0" w:space="0" w:color="auto"/>
            <w:right w:val="none" w:sz="0" w:space="0" w:color="auto"/>
          </w:divBdr>
        </w:div>
        <w:div w:id="1462531005">
          <w:marLeft w:val="547"/>
          <w:marRight w:val="0"/>
          <w:marTop w:val="125"/>
          <w:marBottom w:val="0"/>
          <w:divBdr>
            <w:top w:val="none" w:sz="0" w:space="0" w:color="auto"/>
            <w:left w:val="none" w:sz="0" w:space="0" w:color="auto"/>
            <w:bottom w:val="none" w:sz="0" w:space="0" w:color="auto"/>
            <w:right w:val="none" w:sz="0" w:space="0" w:color="auto"/>
          </w:divBdr>
        </w:div>
        <w:div w:id="1402366286">
          <w:marLeft w:val="547"/>
          <w:marRight w:val="0"/>
          <w:marTop w:val="125"/>
          <w:marBottom w:val="0"/>
          <w:divBdr>
            <w:top w:val="none" w:sz="0" w:space="0" w:color="auto"/>
            <w:left w:val="none" w:sz="0" w:space="0" w:color="auto"/>
            <w:bottom w:val="none" w:sz="0" w:space="0" w:color="auto"/>
            <w:right w:val="none" w:sz="0" w:space="0" w:color="auto"/>
          </w:divBdr>
        </w:div>
      </w:divsChild>
    </w:div>
    <w:div w:id="2048943998">
      <w:bodyDiv w:val="1"/>
      <w:marLeft w:val="0"/>
      <w:marRight w:val="0"/>
      <w:marTop w:val="0"/>
      <w:marBottom w:val="0"/>
      <w:divBdr>
        <w:top w:val="none" w:sz="0" w:space="0" w:color="auto"/>
        <w:left w:val="none" w:sz="0" w:space="0" w:color="auto"/>
        <w:bottom w:val="none" w:sz="0" w:space="0" w:color="auto"/>
        <w:right w:val="none" w:sz="0" w:space="0" w:color="auto"/>
      </w:divBdr>
      <w:divsChild>
        <w:div w:id="452796933">
          <w:marLeft w:val="547"/>
          <w:marRight w:val="0"/>
          <w:marTop w:val="154"/>
          <w:marBottom w:val="0"/>
          <w:divBdr>
            <w:top w:val="none" w:sz="0" w:space="0" w:color="auto"/>
            <w:left w:val="none" w:sz="0" w:space="0" w:color="auto"/>
            <w:bottom w:val="none" w:sz="0" w:space="0" w:color="auto"/>
            <w:right w:val="none" w:sz="0" w:space="0" w:color="auto"/>
          </w:divBdr>
        </w:div>
        <w:div w:id="785933256">
          <w:marLeft w:val="547"/>
          <w:marRight w:val="0"/>
          <w:marTop w:val="154"/>
          <w:marBottom w:val="0"/>
          <w:divBdr>
            <w:top w:val="none" w:sz="0" w:space="0" w:color="auto"/>
            <w:left w:val="none" w:sz="0" w:space="0" w:color="auto"/>
            <w:bottom w:val="none" w:sz="0" w:space="0" w:color="auto"/>
            <w:right w:val="none" w:sz="0" w:space="0" w:color="auto"/>
          </w:divBdr>
        </w:div>
        <w:div w:id="177276718">
          <w:marLeft w:val="547"/>
          <w:marRight w:val="0"/>
          <w:marTop w:val="154"/>
          <w:marBottom w:val="0"/>
          <w:divBdr>
            <w:top w:val="none" w:sz="0" w:space="0" w:color="auto"/>
            <w:left w:val="none" w:sz="0" w:space="0" w:color="auto"/>
            <w:bottom w:val="none" w:sz="0" w:space="0" w:color="auto"/>
            <w:right w:val="none" w:sz="0" w:space="0" w:color="auto"/>
          </w:divBdr>
        </w:div>
        <w:div w:id="913321410">
          <w:marLeft w:val="806"/>
          <w:marRight w:val="0"/>
          <w:marTop w:val="154"/>
          <w:marBottom w:val="0"/>
          <w:divBdr>
            <w:top w:val="none" w:sz="0" w:space="0" w:color="auto"/>
            <w:left w:val="none" w:sz="0" w:space="0" w:color="auto"/>
            <w:bottom w:val="none" w:sz="0" w:space="0" w:color="auto"/>
            <w:right w:val="none" w:sz="0" w:space="0" w:color="auto"/>
          </w:divBdr>
        </w:div>
        <w:div w:id="163789194">
          <w:marLeft w:val="806"/>
          <w:marRight w:val="0"/>
          <w:marTop w:val="154"/>
          <w:marBottom w:val="0"/>
          <w:divBdr>
            <w:top w:val="none" w:sz="0" w:space="0" w:color="auto"/>
            <w:left w:val="none" w:sz="0" w:space="0" w:color="auto"/>
            <w:bottom w:val="none" w:sz="0" w:space="0" w:color="auto"/>
            <w:right w:val="none" w:sz="0" w:space="0" w:color="auto"/>
          </w:divBdr>
        </w:div>
        <w:div w:id="1968853737">
          <w:marLeft w:val="806"/>
          <w:marRight w:val="0"/>
          <w:marTop w:val="154"/>
          <w:marBottom w:val="0"/>
          <w:divBdr>
            <w:top w:val="none" w:sz="0" w:space="0" w:color="auto"/>
            <w:left w:val="none" w:sz="0" w:space="0" w:color="auto"/>
            <w:bottom w:val="none" w:sz="0" w:space="0" w:color="auto"/>
            <w:right w:val="none" w:sz="0" w:space="0" w:color="auto"/>
          </w:divBdr>
        </w:div>
        <w:div w:id="1318681128">
          <w:marLeft w:val="806"/>
          <w:marRight w:val="0"/>
          <w:marTop w:val="154"/>
          <w:marBottom w:val="0"/>
          <w:divBdr>
            <w:top w:val="none" w:sz="0" w:space="0" w:color="auto"/>
            <w:left w:val="none" w:sz="0" w:space="0" w:color="auto"/>
            <w:bottom w:val="none" w:sz="0" w:space="0" w:color="auto"/>
            <w:right w:val="none" w:sz="0" w:space="0" w:color="auto"/>
          </w:divBdr>
        </w:div>
      </w:divsChild>
    </w:div>
    <w:div w:id="2098212913">
      <w:bodyDiv w:val="1"/>
      <w:marLeft w:val="0"/>
      <w:marRight w:val="0"/>
      <w:marTop w:val="0"/>
      <w:marBottom w:val="0"/>
      <w:divBdr>
        <w:top w:val="none" w:sz="0" w:space="0" w:color="auto"/>
        <w:left w:val="none" w:sz="0" w:space="0" w:color="auto"/>
        <w:bottom w:val="none" w:sz="0" w:space="0" w:color="auto"/>
        <w:right w:val="none" w:sz="0" w:space="0" w:color="auto"/>
      </w:divBdr>
      <w:divsChild>
        <w:div w:id="703485122">
          <w:marLeft w:val="547"/>
          <w:marRight w:val="0"/>
          <w:marTop w:val="154"/>
          <w:marBottom w:val="0"/>
          <w:divBdr>
            <w:top w:val="none" w:sz="0" w:space="0" w:color="auto"/>
            <w:left w:val="none" w:sz="0" w:space="0" w:color="auto"/>
            <w:bottom w:val="none" w:sz="0" w:space="0" w:color="auto"/>
            <w:right w:val="none" w:sz="0" w:space="0" w:color="auto"/>
          </w:divBdr>
        </w:div>
        <w:div w:id="646471990">
          <w:marLeft w:val="547"/>
          <w:marRight w:val="0"/>
          <w:marTop w:val="154"/>
          <w:marBottom w:val="0"/>
          <w:divBdr>
            <w:top w:val="none" w:sz="0" w:space="0" w:color="auto"/>
            <w:left w:val="none" w:sz="0" w:space="0" w:color="auto"/>
            <w:bottom w:val="none" w:sz="0" w:space="0" w:color="auto"/>
            <w:right w:val="none" w:sz="0" w:space="0" w:color="auto"/>
          </w:divBdr>
        </w:div>
        <w:div w:id="58020976">
          <w:marLeft w:val="547"/>
          <w:marRight w:val="0"/>
          <w:marTop w:val="154"/>
          <w:marBottom w:val="0"/>
          <w:divBdr>
            <w:top w:val="none" w:sz="0" w:space="0" w:color="auto"/>
            <w:left w:val="none" w:sz="0" w:space="0" w:color="auto"/>
            <w:bottom w:val="none" w:sz="0" w:space="0" w:color="auto"/>
            <w:right w:val="none" w:sz="0" w:space="0" w:color="auto"/>
          </w:divBdr>
        </w:div>
      </w:divsChild>
    </w:div>
    <w:div w:id="2110854671">
      <w:bodyDiv w:val="1"/>
      <w:marLeft w:val="0"/>
      <w:marRight w:val="0"/>
      <w:marTop w:val="0"/>
      <w:marBottom w:val="0"/>
      <w:divBdr>
        <w:top w:val="none" w:sz="0" w:space="0" w:color="auto"/>
        <w:left w:val="none" w:sz="0" w:space="0" w:color="auto"/>
        <w:bottom w:val="none" w:sz="0" w:space="0" w:color="auto"/>
        <w:right w:val="none" w:sz="0" w:space="0" w:color="auto"/>
      </w:divBdr>
      <w:divsChild>
        <w:div w:id="1810902560">
          <w:marLeft w:val="547"/>
          <w:marRight w:val="0"/>
          <w:marTop w:val="134"/>
          <w:marBottom w:val="0"/>
          <w:divBdr>
            <w:top w:val="none" w:sz="0" w:space="0" w:color="auto"/>
            <w:left w:val="none" w:sz="0" w:space="0" w:color="auto"/>
            <w:bottom w:val="none" w:sz="0" w:space="0" w:color="auto"/>
            <w:right w:val="none" w:sz="0" w:space="0" w:color="auto"/>
          </w:divBdr>
        </w:div>
        <w:div w:id="473521941">
          <w:marLeft w:val="806"/>
          <w:marRight w:val="0"/>
          <w:marTop w:val="134"/>
          <w:marBottom w:val="0"/>
          <w:divBdr>
            <w:top w:val="none" w:sz="0" w:space="0" w:color="auto"/>
            <w:left w:val="none" w:sz="0" w:space="0" w:color="auto"/>
            <w:bottom w:val="none" w:sz="0" w:space="0" w:color="auto"/>
            <w:right w:val="none" w:sz="0" w:space="0" w:color="auto"/>
          </w:divBdr>
        </w:div>
        <w:div w:id="1264453893">
          <w:marLeft w:val="806"/>
          <w:marRight w:val="0"/>
          <w:marTop w:val="13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can.gc.c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TotalTime>
  <Pages>42</Pages>
  <Words>11344</Words>
  <Characters>64667</Characters>
  <Application>Microsoft Office Word</Application>
  <DocSecurity>0</DocSecurity>
  <Lines>538</Lines>
  <Paragraphs>151</Paragraphs>
  <ScaleCrop>false</ScaleCrop>
  <Company>Microsoft Consulting Services</Company>
  <LinksUpToDate>false</LinksUpToDate>
  <CharactersWithSpaces>75860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900</cp:revision>
  <dcterms:created xsi:type="dcterms:W3CDTF">2012-09-07T12:57:00Z</dcterms:created>
  <dcterms:modified xsi:type="dcterms:W3CDTF">2012-12-11T06:43:00Z</dcterms:modified>
</cp:coreProperties>
</file>