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ED7" w:rsidRPr="00AF6ED7" w:rsidRDefault="00AF6ED7" w:rsidP="00F20449">
      <w:pPr>
        <w:widowControl w:val="0"/>
        <w:autoSpaceDE w:val="0"/>
        <w:autoSpaceDN w:val="0"/>
        <w:adjustRightInd w:val="0"/>
        <w:ind w:hanging="567"/>
        <w:rPr>
          <w:rFonts w:ascii="Times New Roman" w:hAnsi="Times New Roman" w:cs="Times New Roman"/>
          <w:b/>
          <w:sz w:val="32"/>
        </w:rPr>
      </w:pPr>
      <w:r w:rsidRPr="00AF6ED7">
        <w:rPr>
          <w:rFonts w:ascii="Times New Roman" w:hAnsi="Times New Roman" w:cs="Times New Roman"/>
          <w:b/>
          <w:sz w:val="32"/>
        </w:rPr>
        <w:t>Chapter 12</w:t>
      </w:r>
    </w:p>
    <w:p w:rsidR="00AF6ED7" w:rsidRDefault="00AF6ED7" w:rsidP="00F20449">
      <w:pPr>
        <w:widowControl w:val="0"/>
        <w:autoSpaceDE w:val="0"/>
        <w:autoSpaceDN w:val="0"/>
        <w:adjustRightInd w:val="0"/>
        <w:ind w:hanging="567"/>
        <w:rPr>
          <w:rFonts w:ascii="Times New Roman" w:hAnsi="Times New Roman" w:cs="Times New Roman"/>
          <w:b/>
          <w:bCs/>
        </w:rPr>
      </w:pPr>
    </w:p>
    <w:p w:rsidR="00AF6ED7" w:rsidRPr="00AF6ED7" w:rsidRDefault="00AF6ED7" w:rsidP="00F20449">
      <w:pPr>
        <w:widowControl w:val="0"/>
        <w:autoSpaceDE w:val="0"/>
        <w:autoSpaceDN w:val="0"/>
        <w:adjustRightInd w:val="0"/>
        <w:ind w:hanging="567"/>
        <w:rPr>
          <w:rFonts w:ascii="Times New Roman" w:hAnsi="Times New Roman" w:cs="Times New Roman"/>
        </w:rPr>
      </w:pPr>
      <w:r w:rsidRPr="00AF6ED7">
        <w:rPr>
          <w:rFonts w:ascii="Times New Roman" w:hAnsi="Times New Roman" w:cs="Times New Roman"/>
          <w:b/>
          <w:bCs/>
        </w:rPr>
        <w:t>Information system</w:t>
      </w:r>
    </w:p>
    <w:p w:rsidR="00AF6ED7" w:rsidRPr="00AF6ED7" w:rsidRDefault="00AF6ED7" w:rsidP="00F20449">
      <w:pPr>
        <w:widowControl w:val="0"/>
        <w:autoSpaceDE w:val="0"/>
        <w:autoSpaceDN w:val="0"/>
        <w:adjustRightInd w:val="0"/>
        <w:ind w:hanging="567"/>
        <w:rPr>
          <w:rFonts w:ascii="Times New Roman" w:hAnsi="Times New Roman" w:cs="Times New Roman"/>
        </w:rPr>
      </w:pPr>
      <w:r w:rsidRPr="00AF6ED7">
        <w:rPr>
          <w:rFonts w:ascii="Times New Roman" w:hAnsi="Times New Roman" w:cs="Times New Roman"/>
        </w:rPr>
        <w:t xml:space="preserve">Software that helps the user </w:t>
      </w:r>
      <w:proofErr w:type="gramStart"/>
      <w:r>
        <w:rPr>
          <w:rFonts w:ascii="Times New Roman" w:hAnsi="Times New Roman" w:cs="Times New Roman"/>
        </w:rPr>
        <w:t>organize</w:t>
      </w:r>
      <w:proofErr w:type="gramEnd"/>
      <w:r w:rsidRPr="00AF6ED7">
        <w:rPr>
          <w:rFonts w:ascii="Times New Roman" w:hAnsi="Times New Roman" w:cs="Times New Roman"/>
        </w:rPr>
        <w:t xml:space="preserve"> and </w:t>
      </w:r>
      <w:r>
        <w:rPr>
          <w:rFonts w:ascii="Times New Roman" w:hAnsi="Times New Roman" w:cs="Times New Roman"/>
        </w:rPr>
        <w:t>analyze</w:t>
      </w:r>
      <w:r w:rsidRPr="00AF6ED7">
        <w:rPr>
          <w:rFonts w:ascii="Times New Roman" w:hAnsi="Times New Roman" w:cs="Times New Roman"/>
        </w:rPr>
        <w:t xml:space="preserve"> data</w:t>
      </w:r>
    </w:p>
    <w:p w:rsidR="00AF6ED7" w:rsidRPr="00AF6ED7" w:rsidRDefault="00AF6ED7" w:rsidP="00F20449">
      <w:pPr>
        <w:widowControl w:val="0"/>
        <w:autoSpaceDE w:val="0"/>
        <w:autoSpaceDN w:val="0"/>
        <w:adjustRightInd w:val="0"/>
        <w:ind w:hanging="567"/>
        <w:rPr>
          <w:rFonts w:ascii="Times New Roman" w:hAnsi="Times New Roman" w:cs="Times New Roman"/>
        </w:rPr>
      </w:pPr>
      <w:r w:rsidRPr="00AF6ED7">
        <w:rPr>
          <w:rFonts w:ascii="Times New Roman" w:hAnsi="Times New Roman" w:cs="Times New Roman"/>
          <w:b/>
          <w:bCs/>
        </w:rPr>
        <w:t>Electronic spreadsheets and database management systems</w:t>
      </w:r>
    </w:p>
    <w:p w:rsidR="00AF6ED7" w:rsidRPr="00AF6ED7" w:rsidRDefault="00AF6ED7" w:rsidP="00F20449">
      <w:pPr>
        <w:widowControl w:val="0"/>
        <w:autoSpaceDE w:val="0"/>
        <w:autoSpaceDN w:val="0"/>
        <w:adjustRightInd w:val="0"/>
        <w:ind w:hanging="567"/>
        <w:rPr>
          <w:rFonts w:ascii="Times New Roman" w:hAnsi="Times New Roman" w:cs="Times New Roman"/>
        </w:rPr>
      </w:pPr>
      <w:r w:rsidRPr="00AF6ED7">
        <w:rPr>
          <w:rFonts w:ascii="Times New Roman" w:hAnsi="Times New Roman" w:cs="Times New Roman"/>
        </w:rPr>
        <w:t>Software tools that allow the user to organize, manage, and analyze data in various ways</w:t>
      </w:r>
    </w:p>
    <w:p w:rsidR="00AF6ED7" w:rsidRDefault="00AF6ED7" w:rsidP="00F20449">
      <w:pPr>
        <w:widowControl w:val="0"/>
        <w:autoSpaceDE w:val="0"/>
        <w:autoSpaceDN w:val="0"/>
        <w:adjustRightInd w:val="0"/>
        <w:ind w:hanging="567"/>
        <w:rPr>
          <w:rFonts w:ascii="Times New Roman" w:hAnsi="Times New Roman" w:cs="Times New Roman"/>
          <w:b/>
          <w:bCs/>
        </w:rPr>
      </w:pPr>
      <w:r w:rsidRPr="00AF6ED7">
        <w:rPr>
          <w:rFonts w:ascii="Times New Roman" w:hAnsi="Times New Roman" w:cs="Times New Roman"/>
          <w:b/>
          <w:bCs/>
        </w:rPr>
        <w:t>Spreadsheet </w:t>
      </w:r>
    </w:p>
    <w:p w:rsidR="00AF6ED7" w:rsidRPr="00AF6ED7" w:rsidRDefault="00AF6ED7" w:rsidP="00F20449">
      <w:pPr>
        <w:widowControl w:val="0"/>
        <w:autoSpaceDE w:val="0"/>
        <w:autoSpaceDN w:val="0"/>
        <w:adjustRightInd w:val="0"/>
        <w:ind w:hanging="567"/>
        <w:rPr>
          <w:rFonts w:ascii="Times New Roman" w:hAnsi="Times New Roman" w:cs="Times New Roman"/>
        </w:rPr>
      </w:pPr>
      <w:r w:rsidRPr="00AF6ED7">
        <w:rPr>
          <w:rFonts w:ascii="Times New Roman" w:hAnsi="Times New Roman" w:cs="Times New Roman"/>
        </w:rPr>
        <w:t xml:space="preserve">A software application that allows the user to organize and analyze data using a grid of labeled </w:t>
      </w:r>
      <w:r w:rsidR="00F20449">
        <w:rPr>
          <w:rFonts w:ascii="Times New Roman" w:hAnsi="Times New Roman" w:cs="Times New Roman"/>
          <w:b/>
          <w:bCs/>
        </w:rPr>
        <w:t>Cells</w:t>
      </w:r>
    </w:p>
    <w:p w:rsidR="00AF6ED7" w:rsidRPr="00A45D6B" w:rsidRDefault="00AF6ED7" w:rsidP="00D56F8C">
      <w:pPr>
        <w:pStyle w:val="ListParagraph"/>
        <w:widowControl w:val="0"/>
        <w:numPr>
          <w:ilvl w:val="0"/>
          <w:numId w:val="38"/>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A cell can contain data or a formula that is used to calculate a value </w:t>
      </w:r>
    </w:p>
    <w:p w:rsidR="00AF6ED7" w:rsidRPr="00A45D6B" w:rsidRDefault="00AF6ED7" w:rsidP="00D56F8C">
      <w:pPr>
        <w:pStyle w:val="ListParagraph"/>
        <w:widowControl w:val="0"/>
        <w:numPr>
          <w:ilvl w:val="0"/>
          <w:numId w:val="38"/>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Data stored in a cell can be text, numbers, or “special” data such as dates </w:t>
      </w:r>
    </w:p>
    <w:p w:rsidR="00A45D6B" w:rsidRDefault="00AF6ED7" w:rsidP="00D56F8C">
      <w:pPr>
        <w:pStyle w:val="ListParagraph"/>
        <w:widowControl w:val="0"/>
        <w:numPr>
          <w:ilvl w:val="0"/>
          <w:numId w:val="38"/>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Spreadsheet cells are referenced by their row and column designation  </w:t>
      </w:r>
    </w:p>
    <w:p w:rsidR="00AF6ED7" w:rsidRPr="00A45D6B" w:rsidRDefault="00AF6ED7" w:rsidP="00D56F8C">
      <w:pPr>
        <w:pStyle w:val="ListParagraph"/>
        <w:widowControl w:val="0"/>
        <w:numPr>
          <w:ilvl w:val="0"/>
          <w:numId w:val="38"/>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The power of spreadsheets comes from the formulas that we can create and store in cells </w:t>
      </w:r>
    </w:p>
    <w:p w:rsidR="00AF6ED7" w:rsidRPr="00A45D6B" w:rsidRDefault="00AF6ED7" w:rsidP="00D56F8C">
      <w:pPr>
        <w:pStyle w:val="ListParagraph"/>
        <w:widowControl w:val="0"/>
        <w:numPr>
          <w:ilvl w:val="0"/>
          <w:numId w:val="38"/>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When a formula is stored in a cell, the </w:t>
      </w:r>
      <w:r w:rsidRPr="00A45D6B">
        <w:rPr>
          <w:rFonts w:ascii="Times New Roman" w:hAnsi="Times New Roman" w:cs="Times New Roman"/>
          <w:i/>
          <w:iCs/>
        </w:rPr>
        <w:t xml:space="preserve">result </w:t>
      </w:r>
      <w:r w:rsidRPr="00A45D6B">
        <w:rPr>
          <w:rFonts w:ascii="Times New Roman" w:hAnsi="Times New Roman" w:cs="Times New Roman"/>
        </w:rPr>
        <w:t xml:space="preserve">of the formula is displayed in the cell </w:t>
      </w:r>
    </w:p>
    <w:p w:rsidR="00AF6ED7" w:rsidRPr="00A45D6B" w:rsidRDefault="00AF6ED7" w:rsidP="00D56F8C">
      <w:pPr>
        <w:pStyle w:val="ListParagraph"/>
        <w:widowControl w:val="0"/>
        <w:numPr>
          <w:ilvl w:val="0"/>
          <w:numId w:val="38"/>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If we’ve set up the spreadsheet correctly, we could:</w:t>
      </w:r>
    </w:p>
    <w:p w:rsidR="00AF6ED7" w:rsidRPr="00AF6ED7" w:rsidRDefault="00AF6ED7" w:rsidP="00D56F8C">
      <w:pPr>
        <w:pStyle w:val="ListParagraph"/>
        <w:widowControl w:val="0"/>
        <w:numPr>
          <w:ilvl w:val="0"/>
          <w:numId w:val="19"/>
        </w:numPr>
        <w:tabs>
          <w:tab w:val="left" w:pos="940"/>
          <w:tab w:val="left" w:pos="1440"/>
        </w:tabs>
        <w:autoSpaceDE w:val="0"/>
        <w:autoSpaceDN w:val="0"/>
        <w:adjustRightInd w:val="0"/>
        <w:ind w:hanging="567"/>
        <w:rPr>
          <w:rFonts w:ascii="Times New Roman" w:hAnsi="Times New Roman" w:cs="Times New Roman"/>
        </w:rPr>
      </w:pPr>
      <w:r w:rsidRPr="00AF6ED7">
        <w:rPr>
          <w:rFonts w:ascii="Times New Roman" w:hAnsi="Times New Roman" w:cs="Times New Roman"/>
        </w:rPr>
        <w:t xml:space="preserve">Add or remove tutors. </w:t>
      </w:r>
    </w:p>
    <w:p w:rsidR="00AF6ED7" w:rsidRPr="00AF6ED7" w:rsidRDefault="00AF6ED7" w:rsidP="00D56F8C">
      <w:pPr>
        <w:pStyle w:val="ListParagraph"/>
        <w:widowControl w:val="0"/>
        <w:numPr>
          <w:ilvl w:val="0"/>
          <w:numId w:val="19"/>
        </w:numPr>
        <w:tabs>
          <w:tab w:val="left" w:pos="940"/>
          <w:tab w:val="left" w:pos="1440"/>
        </w:tabs>
        <w:autoSpaceDE w:val="0"/>
        <w:autoSpaceDN w:val="0"/>
        <w:adjustRightInd w:val="0"/>
        <w:ind w:hanging="567"/>
        <w:rPr>
          <w:rFonts w:ascii="Times New Roman" w:hAnsi="Times New Roman" w:cs="Times New Roman"/>
        </w:rPr>
      </w:pPr>
      <w:r w:rsidRPr="00AF6ED7">
        <w:rPr>
          <w:rFonts w:ascii="Times New Roman" w:hAnsi="Times New Roman" w:cs="Times New Roman"/>
        </w:rPr>
        <w:t xml:space="preserve">Add additional weeks of data. </w:t>
      </w:r>
    </w:p>
    <w:p w:rsidR="00AF6ED7" w:rsidRPr="00AF6ED7" w:rsidRDefault="00AF6ED7" w:rsidP="00D56F8C">
      <w:pPr>
        <w:pStyle w:val="ListParagraph"/>
        <w:widowControl w:val="0"/>
        <w:numPr>
          <w:ilvl w:val="0"/>
          <w:numId w:val="19"/>
        </w:numPr>
        <w:tabs>
          <w:tab w:val="left" w:pos="940"/>
          <w:tab w:val="left" w:pos="1440"/>
        </w:tabs>
        <w:autoSpaceDE w:val="0"/>
        <w:autoSpaceDN w:val="0"/>
        <w:adjustRightInd w:val="0"/>
        <w:ind w:hanging="567"/>
        <w:rPr>
          <w:rFonts w:ascii="Times New Roman" w:hAnsi="Times New Roman" w:cs="Times New Roman"/>
        </w:rPr>
      </w:pPr>
      <w:r w:rsidRPr="00AF6ED7">
        <w:rPr>
          <w:rFonts w:ascii="Times New Roman" w:hAnsi="Times New Roman" w:cs="Times New Roman"/>
        </w:rPr>
        <w:t xml:space="preserve">Change any of the data we have already stored and the corresponding  calculations would automatically </w:t>
      </w:r>
      <w:proofErr w:type="gramStart"/>
      <w:r w:rsidRPr="00AF6ED7">
        <w:rPr>
          <w:rFonts w:ascii="Times New Roman" w:hAnsi="Times New Roman" w:cs="Times New Roman"/>
        </w:rPr>
        <w:t>be</w:t>
      </w:r>
      <w:proofErr w:type="gramEnd"/>
      <w:r w:rsidRPr="00AF6ED7">
        <w:rPr>
          <w:rFonts w:ascii="Times New Roman" w:hAnsi="Times New Roman" w:cs="Times New Roman"/>
        </w:rPr>
        <w:t xml:space="preserve"> updated. </w:t>
      </w:r>
    </w:p>
    <w:p w:rsidR="00AF6ED7" w:rsidRDefault="00AF6ED7" w:rsidP="00F20449">
      <w:pPr>
        <w:widowControl w:val="0"/>
        <w:numPr>
          <w:ilvl w:val="0"/>
          <w:numId w:val="1"/>
        </w:numPr>
        <w:tabs>
          <w:tab w:val="left" w:pos="220"/>
          <w:tab w:val="left" w:pos="720"/>
        </w:tabs>
        <w:autoSpaceDE w:val="0"/>
        <w:autoSpaceDN w:val="0"/>
        <w:adjustRightInd w:val="0"/>
        <w:ind w:left="0" w:hanging="567"/>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Pr="00AF6ED7">
        <w:rPr>
          <w:rFonts w:ascii="Times New Roman" w:hAnsi="Times New Roman" w:cs="Times New Roman"/>
        </w:rPr>
        <w:t xml:space="preserve">  Formulas make use of basic arithmetic operations using the stand</w:t>
      </w:r>
      <w:r>
        <w:rPr>
          <w:rFonts w:ascii="Times New Roman" w:hAnsi="Times New Roman" w:cs="Times New Roman"/>
        </w:rPr>
        <w:t>ard symbols (+, -, 2, *, and /)</w:t>
      </w:r>
    </w:p>
    <w:p w:rsidR="00AF6ED7" w:rsidRPr="00AF6ED7" w:rsidRDefault="00AF6ED7" w:rsidP="00F20449">
      <w:pPr>
        <w:widowControl w:val="0"/>
        <w:tabs>
          <w:tab w:val="left" w:pos="220"/>
          <w:tab w:val="left" w:pos="720"/>
        </w:tabs>
        <w:autoSpaceDE w:val="0"/>
        <w:autoSpaceDN w:val="0"/>
        <w:adjustRightInd w:val="0"/>
        <w:ind w:hanging="567"/>
        <w:rPr>
          <w:rFonts w:ascii="Times New Roman" w:hAnsi="Times New Roman" w:cs="Times New Roman"/>
        </w:rPr>
      </w:pPr>
      <w:r w:rsidRPr="00AF6ED7">
        <w:rPr>
          <w:rFonts w:ascii="Times New Roman" w:hAnsi="Times New Roman" w:cs="Times New Roman"/>
          <w:b/>
          <w:bCs/>
        </w:rPr>
        <w:t xml:space="preserve">Spreadsheet functions </w:t>
      </w:r>
    </w:p>
    <w:p w:rsidR="00AF6ED7" w:rsidRPr="00AF6ED7" w:rsidRDefault="00AF6ED7" w:rsidP="00F20449">
      <w:pPr>
        <w:widowControl w:val="0"/>
        <w:numPr>
          <w:ilvl w:val="0"/>
          <w:numId w:val="1"/>
        </w:numPr>
        <w:tabs>
          <w:tab w:val="left" w:pos="220"/>
          <w:tab w:val="left" w:pos="720"/>
        </w:tabs>
        <w:autoSpaceDE w:val="0"/>
        <w:autoSpaceDN w:val="0"/>
        <w:adjustRightInd w:val="0"/>
        <w:ind w:left="0" w:hanging="567"/>
        <w:rPr>
          <w:rFonts w:ascii="Times New Roman" w:hAnsi="Times New Roman" w:cs="Times New Roman"/>
        </w:rPr>
      </w:pPr>
      <w:r w:rsidRPr="00AF6ED7">
        <w:rPr>
          <w:rFonts w:ascii="Times New Roman" w:hAnsi="Times New Roman" w:cs="Times New Roman"/>
        </w:rPr>
        <w:t>Computations provided by the spreadsheet software that ca</w:t>
      </w:r>
      <w:r>
        <w:rPr>
          <w:rFonts w:ascii="Times New Roman" w:hAnsi="Times New Roman" w:cs="Times New Roman"/>
        </w:rPr>
        <w:t>n be incorporated into formulas:</w:t>
      </w:r>
    </w:p>
    <w:p w:rsidR="00AF6ED7" w:rsidRPr="00AF6ED7" w:rsidRDefault="00AF6ED7" w:rsidP="00F20449">
      <w:pPr>
        <w:widowControl w:val="0"/>
        <w:numPr>
          <w:ilvl w:val="0"/>
          <w:numId w:val="1"/>
        </w:numPr>
        <w:tabs>
          <w:tab w:val="left" w:pos="220"/>
          <w:tab w:val="left" w:pos="720"/>
        </w:tabs>
        <w:autoSpaceDE w:val="0"/>
        <w:autoSpaceDN w:val="0"/>
        <w:adjustRightInd w:val="0"/>
        <w:ind w:left="0" w:hanging="567"/>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Pr="00AF6ED7">
        <w:rPr>
          <w:rFonts w:ascii="Times New Roman" w:hAnsi="Times New Roman" w:cs="Times New Roman"/>
        </w:rPr>
        <w:t xml:space="preserve">  Range </w:t>
      </w:r>
    </w:p>
    <w:p w:rsidR="00AF6ED7" w:rsidRPr="00AF6ED7" w:rsidRDefault="00AF6ED7" w:rsidP="00F20449">
      <w:pPr>
        <w:widowControl w:val="0"/>
        <w:numPr>
          <w:ilvl w:val="0"/>
          <w:numId w:val="1"/>
        </w:numPr>
        <w:tabs>
          <w:tab w:val="left" w:pos="220"/>
          <w:tab w:val="left" w:pos="720"/>
        </w:tabs>
        <w:autoSpaceDE w:val="0"/>
        <w:autoSpaceDN w:val="0"/>
        <w:adjustRightInd w:val="0"/>
        <w:ind w:left="0" w:hanging="567"/>
        <w:rPr>
          <w:rFonts w:ascii="Times New Roman" w:hAnsi="Times New Roman" w:cs="Times New Roman"/>
        </w:rPr>
      </w:pPr>
      <w:r>
        <w:rPr>
          <w:rFonts w:ascii="Times New Roman" w:hAnsi="Times New Roman" w:cs="Times New Roman"/>
        </w:rPr>
        <w:tab/>
      </w:r>
      <w:r>
        <w:rPr>
          <w:rFonts w:ascii="Times New Roman" w:hAnsi="Times New Roman" w:cs="Times New Roman"/>
        </w:rPr>
        <w:tab/>
        <w:t>-</w:t>
      </w:r>
      <w:r w:rsidRPr="00AF6ED7">
        <w:rPr>
          <w:rFonts w:ascii="Times New Roman" w:hAnsi="Times New Roman" w:cs="Times New Roman"/>
        </w:rPr>
        <w:t> A set of contiguous cells specified by the endpoints  </w:t>
      </w:r>
    </w:p>
    <w:p w:rsidR="00AF6ED7" w:rsidRDefault="00AF6ED7" w:rsidP="00F20449">
      <w:pPr>
        <w:widowControl w:val="0"/>
        <w:tabs>
          <w:tab w:val="left" w:pos="220"/>
          <w:tab w:val="left" w:pos="720"/>
        </w:tabs>
        <w:autoSpaceDE w:val="0"/>
        <w:autoSpaceDN w:val="0"/>
        <w:adjustRightInd w:val="0"/>
        <w:ind w:hanging="567"/>
        <w:rPr>
          <w:rFonts w:ascii="Times New Roman" w:hAnsi="Times New Roman" w:cs="Times New Roman"/>
        </w:rPr>
      </w:pPr>
      <w:r w:rsidRPr="00AF6ED7">
        <w:rPr>
          <w:rFonts w:ascii="Times New Roman" w:hAnsi="Times New Roman" w:cs="Times New Roman"/>
          <w:b/>
          <w:bCs/>
        </w:rPr>
        <w:t xml:space="preserve">Circular reference </w:t>
      </w:r>
      <w:r w:rsidRPr="00AF6ED7">
        <w:rPr>
          <w:rFonts w:ascii="Times New Roman" w:hAnsi="Times New Roman" w:cs="Times New Roman"/>
        </w:rPr>
        <w:t> </w:t>
      </w:r>
    </w:p>
    <w:p w:rsidR="00AF6ED7" w:rsidRDefault="00AF6ED7" w:rsidP="00F20449">
      <w:pPr>
        <w:widowControl w:val="0"/>
        <w:tabs>
          <w:tab w:val="left" w:pos="220"/>
          <w:tab w:val="left" w:pos="720"/>
        </w:tabs>
        <w:autoSpaceDE w:val="0"/>
        <w:autoSpaceDN w:val="0"/>
        <w:adjustRightInd w:val="0"/>
        <w:ind w:hanging="567"/>
        <w:rPr>
          <w:rFonts w:ascii="Times New Roman" w:hAnsi="Times New Roman" w:cs="Times New Roman"/>
        </w:rPr>
      </w:pPr>
      <w:r>
        <w:rPr>
          <w:rFonts w:ascii="Times New Roman" w:hAnsi="Times New Roman" w:cs="Times New Roman"/>
        </w:rPr>
        <w:t>A set of formulas that ultimately rely on each other</w:t>
      </w:r>
    </w:p>
    <w:p w:rsidR="00AF6ED7" w:rsidRDefault="00AF6ED7" w:rsidP="00F20449">
      <w:pPr>
        <w:widowControl w:val="0"/>
        <w:tabs>
          <w:tab w:val="left" w:pos="220"/>
          <w:tab w:val="left" w:pos="720"/>
        </w:tabs>
        <w:autoSpaceDE w:val="0"/>
        <w:autoSpaceDN w:val="0"/>
        <w:adjustRightInd w:val="0"/>
        <w:ind w:hanging="567"/>
        <w:rPr>
          <w:rFonts w:ascii="Times New Roman" w:hAnsi="Times New Roman" w:cs="Times New Roman"/>
        </w:rPr>
      </w:pPr>
    </w:p>
    <w:p w:rsidR="00AF6ED7" w:rsidRPr="00AF6ED7" w:rsidRDefault="00AF6ED7" w:rsidP="00F20449">
      <w:pPr>
        <w:widowControl w:val="0"/>
        <w:tabs>
          <w:tab w:val="left" w:pos="220"/>
          <w:tab w:val="left" w:pos="720"/>
        </w:tabs>
        <w:autoSpaceDE w:val="0"/>
        <w:autoSpaceDN w:val="0"/>
        <w:adjustRightInd w:val="0"/>
        <w:ind w:hanging="567"/>
        <w:rPr>
          <w:rFonts w:ascii="Times New Roman" w:hAnsi="Times New Roman" w:cs="Times New Roman"/>
          <w:b/>
        </w:rPr>
      </w:pPr>
      <w:r w:rsidRPr="00AF6ED7">
        <w:rPr>
          <w:rFonts w:ascii="Times New Roman" w:hAnsi="Times New Roman" w:cs="Times New Roman"/>
          <w:b/>
        </w:rPr>
        <w:t>Spreadsheet Functions</w:t>
      </w:r>
    </w:p>
    <w:p w:rsidR="00AF6ED7" w:rsidRPr="00AF6ED7" w:rsidRDefault="00AF6ED7" w:rsidP="00F20449">
      <w:pPr>
        <w:widowControl w:val="0"/>
        <w:tabs>
          <w:tab w:val="left" w:pos="220"/>
          <w:tab w:val="left" w:pos="720"/>
        </w:tabs>
        <w:autoSpaceDE w:val="0"/>
        <w:autoSpaceDN w:val="0"/>
        <w:adjustRightInd w:val="0"/>
        <w:ind w:hanging="567"/>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4336026" cy="2694531"/>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38443" cy="2696033"/>
                    </a:xfrm>
                    <a:prstGeom prst="rect">
                      <a:avLst/>
                    </a:prstGeom>
                    <a:noFill/>
                    <a:ln>
                      <a:noFill/>
                    </a:ln>
                  </pic:spPr>
                </pic:pic>
              </a:graphicData>
            </a:graphic>
          </wp:inline>
        </w:drawing>
      </w:r>
      <w:r w:rsidRPr="00AF6ED7">
        <w:rPr>
          <w:rFonts w:ascii="Times New Roman" w:hAnsi="Times New Roman" w:cs="Times New Roman"/>
        </w:rPr>
        <w:t xml:space="preserve"> </w:t>
      </w:r>
    </w:p>
    <w:p w:rsidR="00F20449" w:rsidRDefault="00AF6ED7" w:rsidP="00F20449">
      <w:pPr>
        <w:widowControl w:val="0"/>
        <w:autoSpaceDE w:val="0"/>
        <w:autoSpaceDN w:val="0"/>
        <w:adjustRightInd w:val="0"/>
        <w:ind w:hanging="567"/>
        <w:rPr>
          <w:rFonts w:ascii="Times New Roman" w:hAnsi="Times New Roman" w:cs="Times New Roman"/>
        </w:rPr>
      </w:pPr>
      <w:r w:rsidRPr="00AF6ED7">
        <w:rPr>
          <w:rFonts w:ascii="Times New Roman" w:hAnsi="Times New Roman" w:cs="Times New Roman"/>
        </w:rPr>
        <w:lastRenderedPageBreak/>
        <w:t xml:space="preserve"> </w:t>
      </w:r>
      <w:r w:rsidRPr="00AF6ED7">
        <w:rPr>
          <w:rFonts w:ascii="Times New Roman" w:hAnsi="Times New Roman" w:cs="Times New Roman"/>
          <w:noProof/>
          <w:lang w:val="en-CA" w:eastAsia="en-CA"/>
        </w:rPr>
        <w:drawing>
          <wp:inline distT="0" distB="0" distL="0" distR="0">
            <wp:extent cx="1981200" cy="1041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81200" cy="1041400"/>
                    </a:xfrm>
                    <a:prstGeom prst="rect">
                      <a:avLst/>
                    </a:prstGeom>
                    <a:noFill/>
                    <a:ln>
                      <a:noFill/>
                    </a:ln>
                  </pic:spPr>
                </pic:pic>
              </a:graphicData>
            </a:graphic>
          </wp:inline>
        </w:drawing>
      </w:r>
    </w:p>
    <w:p w:rsidR="00AF6ED7" w:rsidRPr="00AF6ED7" w:rsidRDefault="00AF6ED7" w:rsidP="00F20449">
      <w:pPr>
        <w:widowControl w:val="0"/>
        <w:autoSpaceDE w:val="0"/>
        <w:autoSpaceDN w:val="0"/>
        <w:adjustRightInd w:val="0"/>
        <w:ind w:hanging="567"/>
        <w:rPr>
          <w:rFonts w:ascii="Times New Roman" w:hAnsi="Times New Roman" w:cs="Times New Roman"/>
        </w:rPr>
      </w:pPr>
      <w:r w:rsidRPr="00AF6ED7">
        <w:rPr>
          <w:rFonts w:ascii="Times New Roman" w:hAnsi="Times New Roman" w:cs="Times New Roman"/>
          <w:b/>
        </w:rPr>
        <w:t>Possible tasks a spreadsheet could perform:</w:t>
      </w:r>
    </w:p>
    <w:p w:rsidR="00AF6ED7" w:rsidRPr="00F20449" w:rsidRDefault="00AF6ED7" w:rsidP="00D56F8C">
      <w:pPr>
        <w:pStyle w:val="ListParagraph"/>
        <w:widowControl w:val="0"/>
        <w:numPr>
          <w:ilvl w:val="0"/>
          <w:numId w:val="20"/>
        </w:numPr>
        <w:tabs>
          <w:tab w:val="left" w:pos="220"/>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Track sales </w:t>
      </w:r>
    </w:p>
    <w:p w:rsidR="00AF6ED7" w:rsidRPr="00F20449" w:rsidRDefault="00AF6ED7" w:rsidP="00D56F8C">
      <w:pPr>
        <w:pStyle w:val="ListParagraph"/>
        <w:widowControl w:val="0"/>
        <w:numPr>
          <w:ilvl w:val="0"/>
          <w:numId w:val="20"/>
        </w:numPr>
        <w:tabs>
          <w:tab w:val="left" w:pos="220"/>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Analyze sport statistics </w:t>
      </w:r>
    </w:p>
    <w:p w:rsidR="00AF6ED7" w:rsidRPr="00F20449" w:rsidRDefault="00AF6ED7" w:rsidP="00D56F8C">
      <w:pPr>
        <w:pStyle w:val="ListParagraph"/>
        <w:widowControl w:val="0"/>
        <w:numPr>
          <w:ilvl w:val="0"/>
          <w:numId w:val="20"/>
        </w:numPr>
        <w:tabs>
          <w:tab w:val="left" w:pos="220"/>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Maintain student grades </w:t>
      </w:r>
    </w:p>
    <w:p w:rsidR="00AF6ED7" w:rsidRPr="00F20449" w:rsidRDefault="00AF6ED7" w:rsidP="00D56F8C">
      <w:pPr>
        <w:pStyle w:val="ListParagraph"/>
        <w:widowControl w:val="0"/>
        <w:numPr>
          <w:ilvl w:val="0"/>
          <w:numId w:val="20"/>
        </w:numPr>
        <w:tabs>
          <w:tab w:val="left" w:pos="220"/>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Keep a car maintenance log </w:t>
      </w:r>
    </w:p>
    <w:p w:rsidR="00AF6ED7" w:rsidRPr="00F20449" w:rsidRDefault="00AF6ED7" w:rsidP="00D56F8C">
      <w:pPr>
        <w:pStyle w:val="ListParagraph"/>
        <w:widowControl w:val="0"/>
        <w:numPr>
          <w:ilvl w:val="0"/>
          <w:numId w:val="20"/>
        </w:numPr>
        <w:tabs>
          <w:tab w:val="left" w:pos="-993"/>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Record and summarize travel expenses </w:t>
      </w:r>
    </w:p>
    <w:p w:rsidR="00AF6ED7" w:rsidRPr="00F20449" w:rsidRDefault="00AF6ED7" w:rsidP="00D56F8C">
      <w:pPr>
        <w:pStyle w:val="ListParagraph"/>
        <w:widowControl w:val="0"/>
        <w:numPr>
          <w:ilvl w:val="0"/>
          <w:numId w:val="20"/>
        </w:numPr>
        <w:tabs>
          <w:tab w:val="left" w:pos="220"/>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Track project activities and schedules </w:t>
      </w:r>
    </w:p>
    <w:p w:rsidR="00AF6ED7" w:rsidRPr="00F20449" w:rsidRDefault="00AF6ED7" w:rsidP="00D56F8C">
      <w:pPr>
        <w:pStyle w:val="ListParagraph"/>
        <w:widowControl w:val="0"/>
        <w:numPr>
          <w:ilvl w:val="0"/>
          <w:numId w:val="20"/>
        </w:numPr>
        <w:tabs>
          <w:tab w:val="left" w:pos="220"/>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Plan stock purchases </w:t>
      </w:r>
    </w:p>
    <w:p w:rsidR="00AF6ED7" w:rsidRPr="00F20449" w:rsidRDefault="00AF6ED7" w:rsidP="00D56F8C">
      <w:pPr>
        <w:pStyle w:val="ListParagraph"/>
        <w:widowControl w:val="0"/>
        <w:numPr>
          <w:ilvl w:val="0"/>
          <w:numId w:val="20"/>
        </w:numPr>
        <w:tabs>
          <w:tab w:val="left" w:pos="220"/>
          <w:tab w:val="left" w:pos="720"/>
        </w:tabs>
        <w:autoSpaceDE w:val="0"/>
        <w:autoSpaceDN w:val="0"/>
        <w:adjustRightInd w:val="0"/>
        <w:ind w:hanging="567"/>
        <w:rPr>
          <w:rFonts w:ascii="Times New Roman" w:hAnsi="Times New Roman" w:cs="Times New Roman"/>
        </w:rPr>
      </w:pPr>
      <w:r w:rsidRPr="00F20449">
        <w:rPr>
          <w:rFonts w:ascii="Times New Roman" w:hAnsi="Times New Roman" w:cs="Times New Roman"/>
        </w:rPr>
        <w:t xml:space="preserve">Spreadsheets are also useful because of their </w:t>
      </w:r>
      <w:r w:rsidRPr="00F20449">
        <w:rPr>
          <w:rFonts w:ascii="Times New Roman" w:hAnsi="Times New Roman" w:cs="Times New Roman"/>
          <w:i/>
          <w:iCs/>
        </w:rPr>
        <w:t>dynamic nature</w:t>
      </w:r>
      <w:r w:rsidRPr="00F20449">
        <w:rPr>
          <w:rFonts w:ascii="Times New Roman" w:hAnsi="Times New Roman" w:cs="Times New Roman"/>
        </w:rPr>
        <w:t xml:space="preserve">, which provides the powerful  ability to do </w:t>
      </w:r>
      <w:r w:rsidRPr="00F20449">
        <w:rPr>
          <w:rFonts w:ascii="Times New Roman" w:hAnsi="Times New Roman" w:cs="Times New Roman"/>
          <w:i/>
          <w:iCs/>
        </w:rPr>
        <w:t xml:space="preserve">what-if analysis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Database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structured set of data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Database management system </w:t>
      </w:r>
      <w:r w:rsidRPr="00AF6ED7">
        <w:rPr>
          <w:rFonts w:ascii="Times New Roman" w:hAnsi="Times New Roman" w:cs="Times New Roman"/>
        </w:rPr>
        <w:t xml:space="preserve">(DBMS)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combination of software and data, made up of a physical database, a database engine, and a database schema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Physical database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collection of files that contain the data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Database engine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Software that supports access to and modification of the database contents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Database schema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specification of the logical structure of the data stored in the database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Database query </w:t>
      </w:r>
    </w:p>
    <w:p w:rsidR="00AF6ED7" w:rsidRPr="00AF6ED7" w:rsidRDefault="00AF6ED7" w:rsidP="00F20449">
      <w:pPr>
        <w:widowControl w:val="0"/>
        <w:numPr>
          <w:ilvl w:val="0"/>
          <w:numId w:val="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request to retrieve data from a database </w:t>
      </w:r>
    </w:p>
    <w:p w:rsidR="00AF6ED7" w:rsidRPr="00AF6ED7" w:rsidRDefault="00AF6ED7" w:rsidP="00F20449">
      <w:pPr>
        <w:widowControl w:val="0"/>
        <w:autoSpaceDE w:val="0"/>
        <w:autoSpaceDN w:val="0"/>
        <w:adjustRightInd w:val="0"/>
        <w:ind w:left="-709" w:hanging="11"/>
        <w:rPr>
          <w:rFonts w:ascii="Times New Roman" w:hAnsi="Times New Roman" w:cs="Times New Roman"/>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 </w:t>
      </w:r>
      <w:r w:rsidRPr="00AF6ED7">
        <w:rPr>
          <w:rFonts w:ascii="Times New Roman" w:hAnsi="Times New Roman" w:cs="Times New Roman"/>
          <w:noProof/>
          <w:lang w:val="en-CA" w:eastAsia="en-CA"/>
        </w:rPr>
        <w:drawing>
          <wp:inline distT="0" distB="0" distL="0" distR="0">
            <wp:extent cx="3048000" cy="1612900"/>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8000" cy="1612900"/>
                    </a:xfrm>
                    <a:prstGeom prst="rect">
                      <a:avLst/>
                    </a:prstGeom>
                    <a:noFill/>
                    <a:ln>
                      <a:noFill/>
                    </a:ln>
                  </pic:spPr>
                </pic:pic>
              </a:graphicData>
            </a:graphic>
          </wp:inline>
        </w:drawing>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Relational DBMS </w:t>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rPr>
        <w:t xml:space="preserve">A DBMS in which the data items and the relationships among them are organized into </w:t>
      </w:r>
      <w:r w:rsidRPr="00AF6ED7">
        <w:rPr>
          <w:rFonts w:ascii="Times New Roman" w:hAnsi="Times New Roman" w:cs="Times New Roman"/>
          <w:b/>
          <w:bCs/>
        </w:rPr>
        <w:t>tables </w:t>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Tables </w:t>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rPr>
        <w:t xml:space="preserve">A collection of </w:t>
      </w:r>
      <w:r w:rsidRPr="00AF6ED7">
        <w:rPr>
          <w:rFonts w:ascii="Times New Roman" w:hAnsi="Times New Roman" w:cs="Times New Roman"/>
          <w:b/>
          <w:bCs/>
        </w:rPr>
        <w:t>records </w:t>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Records (object, entity) </w:t>
      </w:r>
    </w:p>
    <w:p w:rsidR="00F2044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collection of related </w:t>
      </w:r>
      <w:r w:rsidRPr="00AF6ED7">
        <w:rPr>
          <w:rFonts w:ascii="Times New Roman" w:hAnsi="Times New Roman" w:cs="Times New Roman"/>
          <w:b/>
          <w:bCs/>
        </w:rPr>
        <w:t xml:space="preserve">fields </w:t>
      </w:r>
      <w:r w:rsidRPr="00AF6ED7">
        <w:rPr>
          <w:rFonts w:ascii="Times New Roman" w:hAnsi="Times New Roman" w:cs="Times New Roman"/>
        </w:rPr>
        <w:t>that make up a single database entry </w:t>
      </w:r>
    </w:p>
    <w:p w:rsidR="00F20449" w:rsidRDefault="00F20449" w:rsidP="00F20449">
      <w:pPr>
        <w:widowControl w:val="0"/>
        <w:autoSpaceDE w:val="0"/>
        <w:autoSpaceDN w:val="0"/>
        <w:adjustRightInd w:val="0"/>
        <w:ind w:left="-709" w:hanging="11"/>
        <w:rPr>
          <w:rFonts w:ascii="Times New Roman" w:hAnsi="Times New Roman" w:cs="Times New Roman"/>
          <w:b/>
          <w:bCs/>
        </w:rPr>
      </w:pP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lastRenderedPageBreak/>
        <w:t>Fields (attributes) </w:t>
      </w:r>
    </w:p>
    <w:p w:rsidR="00F2044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single value in a database record </w:t>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Key 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One or more fields of a database record that uniquely identifies it among all other records in the table We can express the schema for this part of the database as follows</w:t>
      </w:r>
      <w:proofErr w:type="gramStart"/>
      <w:r w:rsidRPr="00AF6ED7">
        <w:rPr>
          <w:rFonts w:ascii="Times New Roman" w:hAnsi="Times New Roman" w:cs="Times New Roman"/>
        </w:rPr>
        <w:t>: </w:t>
      </w:r>
      <w:proofErr w:type="gramEnd"/>
      <w:r w:rsidRPr="00AF6ED7">
        <w:rPr>
          <w:rFonts w:ascii="Times New Roman" w:hAnsi="Times New Roman" w:cs="Times New Roman"/>
        </w:rPr>
        <w:t>Movie (</w:t>
      </w:r>
      <w:proofErr w:type="spellStart"/>
      <w:r w:rsidRPr="00AF6ED7">
        <w:rPr>
          <w:rFonts w:ascii="Times New Roman" w:hAnsi="Times New Roman" w:cs="Times New Roman"/>
        </w:rPr>
        <w:t>MovieId:key</w:t>
      </w:r>
      <w:proofErr w:type="spellEnd"/>
      <w:r w:rsidRPr="00AF6ED7">
        <w:rPr>
          <w:rFonts w:ascii="Times New Roman" w:hAnsi="Times New Roman" w:cs="Times New Roman"/>
        </w:rPr>
        <w:t>, Title, Genre, Rating)</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Structured Query Language (SQL)</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comprehensive relational database language for data manipulation and queries</w:t>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Entity-relationship (ER) modeling </w:t>
      </w:r>
    </w:p>
    <w:p w:rsidR="00F2044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popular technique for designing relational databases </w:t>
      </w:r>
    </w:p>
    <w:p w:rsidR="00F2044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ER Diagram </w:t>
      </w:r>
      <w:r w:rsidRPr="00AF6ED7">
        <w:rPr>
          <w:rFonts w:ascii="Times New Roman" w:hAnsi="Times New Roman" w:cs="Times New Roman"/>
        </w:rPr>
        <w:t>A graphical representation of an ER model </w:t>
      </w:r>
    </w:p>
    <w:p w:rsidR="00F2044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Cardinality constraint </w:t>
      </w:r>
    </w:p>
    <w:p w:rsidR="00972874"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rPr>
        <w:t xml:space="preserve">The number of relationships that may exist at one time among entities in an ER diagram </w:t>
      </w:r>
      <w:r w:rsidRPr="00AF6ED7">
        <w:rPr>
          <w:rFonts w:ascii="Times New Roman" w:hAnsi="Times New Roman" w:cs="Times New Roman"/>
          <w:b/>
          <w:bCs/>
        </w:rPr>
        <w:t>Electronic commerce 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 process of buying and selling prod</w:t>
      </w:r>
      <w:r w:rsidR="00972874">
        <w:rPr>
          <w:rFonts w:ascii="Times New Roman" w:hAnsi="Times New Roman" w:cs="Times New Roman"/>
        </w:rPr>
        <w:t>ucts and services using the Web</w:t>
      </w:r>
    </w:p>
    <w:p w:rsidR="00972874" w:rsidRDefault="00972874" w:rsidP="00F20449">
      <w:pPr>
        <w:widowControl w:val="0"/>
        <w:autoSpaceDE w:val="0"/>
        <w:autoSpaceDN w:val="0"/>
        <w:adjustRightInd w:val="0"/>
        <w:ind w:left="-709" w:hanging="11"/>
        <w:rPr>
          <w:rFonts w:ascii="Times New Roman" w:hAnsi="Times New Roman" w:cs="Times New Roman"/>
        </w:rPr>
      </w:pPr>
    </w:p>
    <w:p w:rsidR="00972874" w:rsidRDefault="00972874" w:rsidP="00F20449">
      <w:pPr>
        <w:widowControl w:val="0"/>
        <w:autoSpaceDE w:val="0"/>
        <w:autoSpaceDN w:val="0"/>
        <w:adjustRightInd w:val="0"/>
        <w:ind w:left="-709" w:hanging="11"/>
        <w:rPr>
          <w:rFonts w:ascii="Times New Roman" w:hAnsi="Times New Roman" w:cs="Times New Roman"/>
          <w:b/>
          <w:sz w:val="32"/>
        </w:rPr>
      </w:pPr>
    </w:p>
    <w:p w:rsidR="00AF6ED7" w:rsidRPr="00972874" w:rsidRDefault="00AF6ED7" w:rsidP="00F20449">
      <w:pPr>
        <w:widowControl w:val="0"/>
        <w:autoSpaceDE w:val="0"/>
        <w:autoSpaceDN w:val="0"/>
        <w:adjustRightInd w:val="0"/>
        <w:ind w:left="-709" w:hanging="11"/>
        <w:rPr>
          <w:rFonts w:ascii="Times New Roman" w:hAnsi="Times New Roman" w:cs="Times New Roman"/>
          <w:b/>
          <w:sz w:val="22"/>
        </w:rPr>
      </w:pPr>
      <w:r w:rsidRPr="00972874">
        <w:rPr>
          <w:rFonts w:ascii="Times New Roman" w:hAnsi="Times New Roman" w:cs="Times New Roman"/>
          <w:b/>
          <w:sz w:val="32"/>
        </w:rPr>
        <w:t>Chapter 16</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The Web</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An infrastructure of information combined and the network software used to access it</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Web page</w:t>
      </w:r>
    </w:p>
    <w:p w:rsidR="00972874"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document that contains or references various kinds of data </w:t>
      </w:r>
    </w:p>
    <w:p w:rsidR="00972874"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 xml:space="preserve">Links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connection between one web page and another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proofErr w:type="gramStart"/>
      <w:r w:rsidRPr="00AF6ED7">
        <w:rPr>
          <w:rFonts w:ascii="Times New Roman" w:hAnsi="Times New Roman" w:cs="Times New Roman"/>
          <w:i/>
          <w:iCs/>
        </w:rPr>
        <w:t>table-list</w:t>
      </w:r>
      <w:proofErr w:type="gramEnd"/>
      <w:r w:rsidRPr="00AF6ED7">
        <w:rPr>
          <w:rFonts w:ascii="Times New Roman" w:hAnsi="Times New Roman" w:cs="Times New Roman"/>
          <w:i/>
          <w:iCs/>
        </w:rPr>
        <w:t xml:space="preserve"> </w:t>
      </w:r>
      <w:r w:rsidRPr="00AF6ED7">
        <w:rPr>
          <w:rFonts w:ascii="Times New Roman" w:hAnsi="Times New Roman" w:cs="Times New Roman"/>
        </w:rPr>
        <w:t xml:space="preserve">where </w:t>
      </w:r>
      <w:r w:rsidRPr="00AF6ED7">
        <w:rPr>
          <w:rFonts w:ascii="Times New Roman" w:hAnsi="Times New Roman" w:cs="Times New Roman"/>
          <w:i/>
          <w:iCs/>
        </w:rPr>
        <w:t>condition </w:t>
      </w:r>
      <w:r w:rsidRPr="00AF6ED7">
        <w:rPr>
          <w:rFonts w:ascii="Times New Roman" w:hAnsi="Times New Roman" w:cs="Times New Roman"/>
        </w:rPr>
        <w:t>name of table value restriction</w:t>
      </w:r>
    </w:p>
    <w:p w:rsidR="00972874" w:rsidRDefault="00AF6ED7" w:rsidP="00972874">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Movie where Rating = 'PG'</w:t>
      </w:r>
    </w:p>
    <w:p w:rsidR="00AF6ED7" w:rsidRPr="00AF6ED7" w:rsidRDefault="00AF6ED7" w:rsidP="00972874">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Website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collection of related web pages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Web browser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software tool that retrieves and displays </w:t>
      </w:r>
      <w:proofErr w:type="spellStart"/>
      <w:r w:rsidRPr="00AF6ED7">
        <w:rPr>
          <w:rFonts w:ascii="Times New Roman" w:hAnsi="Times New Roman" w:cs="Times New Roman"/>
        </w:rPr>
        <w:t>eb</w:t>
      </w:r>
      <w:proofErr w:type="spellEnd"/>
      <w:r w:rsidRPr="00AF6ED7">
        <w:rPr>
          <w:rFonts w:ascii="Times New Roman" w:hAnsi="Times New Roman" w:cs="Times New Roman"/>
        </w:rPr>
        <w:t xml:space="preserve"> pages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Web server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computer set up to respond to requests for web pages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Uniform Resource Locator (URL)</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standard way of specifying the location of a Web page, containing the hostname, "/", and a file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Instant messaging (IM)</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An application that allows people to send and receive messages in real time</w:t>
      </w:r>
    </w:p>
    <w:p w:rsidR="00AF6ED7" w:rsidRPr="00AF6ED7" w:rsidRDefault="00AF6ED7" w:rsidP="00F20449">
      <w:pPr>
        <w:widowControl w:val="0"/>
        <w:numPr>
          <w:ilvl w:val="0"/>
          <w:numId w:val="3"/>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b/>
      </w:r>
      <w:r w:rsidRPr="00AF6ED7">
        <w:rPr>
          <w:rFonts w:ascii="Times New Roman" w:hAnsi="Times New Roman" w:cs="Times New Roman"/>
        </w:rPr>
        <w:tab/>
        <w:t xml:space="preserve">–  Both sender and receiver must have an IM running </w:t>
      </w:r>
    </w:p>
    <w:p w:rsidR="00AF6ED7" w:rsidRPr="00AF6ED7" w:rsidRDefault="00AF6ED7" w:rsidP="00F20449">
      <w:pPr>
        <w:widowControl w:val="0"/>
        <w:numPr>
          <w:ilvl w:val="0"/>
          <w:numId w:val="3"/>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b/>
      </w:r>
      <w:r w:rsidRPr="00AF6ED7">
        <w:rPr>
          <w:rFonts w:ascii="Times New Roman" w:hAnsi="Times New Roman" w:cs="Times New Roman"/>
        </w:rPr>
        <w:tab/>
        <w:t xml:space="preserve">–  Most IM applications use a proprietary protocol that dictates the precise format and  structure of the messages sent </w:t>
      </w:r>
    </w:p>
    <w:p w:rsidR="00AF6ED7" w:rsidRPr="00AF6ED7" w:rsidRDefault="00AF6ED7" w:rsidP="00F20449">
      <w:pPr>
        <w:widowControl w:val="0"/>
        <w:numPr>
          <w:ilvl w:val="0"/>
          <w:numId w:val="3"/>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b/>
      </w:r>
      <w:r w:rsidRPr="00AF6ED7">
        <w:rPr>
          <w:rFonts w:ascii="Times New Roman" w:hAnsi="Times New Roman" w:cs="Times New Roman"/>
        </w:rPr>
        <w:tab/>
        <w:t xml:space="preserve">–  Instant messages are </w:t>
      </w:r>
      <w:r w:rsidRPr="00AF6ED7">
        <w:rPr>
          <w:rFonts w:ascii="Times New Roman" w:hAnsi="Times New Roman" w:cs="Times New Roman"/>
          <w:b/>
          <w:bCs/>
        </w:rPr>
        <w:t xml:space="preserve">not </w:t>
      </w:r>
      <w:r w:rsidRPr="00AF6ED7">
        <w:rPr>
          <w:rFonts w:ascii="Times New Roman" w:hAnsi="Times New Roman" w:cs="Times New Roman"/>
        </w:rPr>
        <w:t>secure  </w:t>
      </w:r>
      <w:r w:rsidRPr="00AF6ED7">
        <w:rPr>
          <w:rFonts w:ascii="Times New Roman" w:hAnsi="Times New Roman" w:cs="Times New Roman"/>
          <w:b/>
          <w:bCs/>
        </w:rPr>
        <w:t xml:space="preserve">Blog or Weblog </w:t>
      </w:r>
    </w:p>
    <w:p w:rsidR="00972874" w:rsidRPr="00972874" w:rsidRDefault="00AF6ED7" w:rsidP="00D56F8C">
      <w:pPr>
        <w:pStyle w:val="ListParagraph"/>
        <w:widowControl w:val="0"/>
        <w:numPr>
          <w:ilvl w:val="0"/>
          <w:numId w:val="21"/>
        </w:numPr>
        <w:autoSpaceDE w:val="0"/>
        <w:autoSpaceDN w:val="0"/>
        <w:adjustRightInd w:val="0"/>
        <w:rPr>
          <w:rFonts w:ascii="Times New Roman" w:hAnsi="Times New Roman" w:cs="Times New Roman"/>
        </w:rPr>
      </w:pPr>
      <w:r w:rsidRPr="00972874">
        <w:rPr>
          <w:rFonts w:ascii="Times New Roman" w:hAnsi="Times New Roman" w:cs="Times New Roman"/>
        </w:rPr>
        <w:t xml:space="preserve">An online journal or newsletter that is frequently updated and intended for public consumption </w:t>
      </w:r>
    </w:p>
    <w:p w:rsidR="00972874" w:rsidRPr="00972874" w:rsidRDefault="00972874" w:rsidP="00972874">
      <w:pPr>
        <w:widowControl w:val="0"/>
        <w:autoSpaceDE w:val="0"/>
        <w:autoSpaceDN w:val="0"/>
        <w:adjustRightInd w:val="0"/>
        <w:ind w:left="-720"/>
        <w:rPr>
          <w:rFonts w:ascii="Times New Roman" w:hAnsi="Times New Roman" w:cs="Times New Roman"/>
        </w:rPr>
      </w:pPr>
    </w:p>
    <w:p w:rsidR="00972874" w:rsidRPr="00972874" w:rsidRDefault="00972874" w:rsidP="00972874">
      <w:pPr>
        <w:widowControl w:val="0"/>
        <w:autoSpaceDE w:val="0"/>
        <w:autoSpaceDN w:val="0"/>
        <w:adjustRightInd w:val="0"/>
        <w:ind w:left="-720"/>
        <w:rPr>
          <w:rFonts w:ascii="Times New Roman" w:hAnsi="Times New Roman" w:cs="Times New Roman"/>
        </w:rPr>
      </w:pPr>
    </w:p>
    <w:p w:rsidR="00972874" w:rsidRPr="00972874" w:rsidRDefault="00972874" w:rsidP="00972874">
      <w:pPr>
        <w:widowControl w:val="0"/>
        <w:autoSpaceDE w:val="0"/>
        <w:autoSpaceDN w:val="0"/>
        <w:adjustRightInd w:val="0"/>
        <w:ind w:left="-720"/>
        <w:rPr>
          <w:rFonts w:ascii="Times New Roman" w:hAnsi="Times New Roman" w:cs="Times New Roman"/>
        </w:rPr>
      </w:pPr>
    </w:p>
    <w:p w:rsidR="00972874" w:rsidRPr="00972874" w:rsidRDefault="00972874" w:rsidP="00972874">
      <w:pPr>
        <w:widowControl w:val="0"/>
        <w:autoSpaceDE w:val="0"/>
        <w:autoSpaceDN w:val="0"/>
        <w:adjustRightInd w:val="0"/>
        <w:ind w:left="-720"/>
        <w:rPr>
          <w:rFonts w:ascii="Times New Roman" w:hAnsi="Times New Roman" w:cs="Times New Roman"/>
        </w:rPr>
      </w:pPr>
    </w:p>
    <w:p w:rsidR="00972874" w:rsidRPr="00972874" w:rsidRDefault="00972874" w:rsidP="00972874">
      <w:pPr>
        <w:widowControl w:val="0"/>
        <w:autoSpaceDE w:val="0"/>
        <w:autoSpaceDN w:val="0"/>
        <w:adjustRightInd w:val="0"/>
        <w:ind w:left="-720"/>
        <w:rPr>
          <w:rFonts w:ascii="Times New Roman" w:hAnsi="Times New Roman" w:cs="Times New Roman"/>
        </w:rPr>
      </w:pPr>
    </w:p>
    <w:p w:rsidR="00AF6ED7" w:rsidRPr="00972874" w:rsidRDefault="00AF6ED7" w:rsidP="00972874">
      <w:pPr>
        <w:widowControl w:val="0"/>
        <w:autoSpaceDE w:val="0"/>
        <w:autoSpaceDN w:val="0"/>
        <w:adjustRightInd w:val="0"/>
        <w:ind w:left="-720"/>
        <w:rPr>
          <w:rFonts w:ascii="Times New Roman" w:hAnsi="Times New Roman" w:cs="Times New Roman"/>
        </w:rPr>
      </w:pPr>
      <w:r w:rsidRPr="00972874">
        <w:rPr>
          <w:rFonts w:ascii="Times New Roman" w:hAnsi="Times New Roman" w:cs="Times New Roman"/>
          <w:b/>
          <w:bCs/>
        </w:rPr>
        <w:t>Cookie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small text file that a web server stores on your local computer’s hard disk</w:t>
      </w:r>
    </w:p>
    <w:p w:rsidR="00AF6ED7" w:rsidRPr="00A45D6B" w:rsidRDefault="00AF6ED7" w:rsidP="00D56F8C">
      <w:pPr>
        <w:pStyle w:val="ListParagraph"/>
        <w:widowControl w:val="0"/>
        <w:numPr>
          <w:ilvl w:val="0"/>
          <w:numId w:val="21"/>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A cookie contains information about your visit to the site </w:t>
      </w:r>
    </w:p>
    <w:p w:rsidR="00AF6ED7" w:rsidRPr="00A45D6B" w:rsidRDefault="00AF6ED7" w:rsidP="00D56F8C">
      <w:pPr>
        <w:pStyle w:val="ListParagraph"/>
        <w:widowControl w:val="0"/>
        <w:numPr>
          <w:ilvl w:val="0"/>
          <w:numId w:val="21"/>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Cookies can be used </w:t>
      </w:r>
    </w:p>
    <w:p w:rsidR="00AF6ED7" w:rsidRPr="00A45D6B" w:rsidRDefault="00AF6ED7" w:rsidP="00D56F8C">
      <w:pPr>
        <w:pStyle w:val="ListParagraph"/>
        <w:widowControl w:val="0"/>
        <w:numPr>
          <w:ilvl w:val="0"/>
          <w:numId w:val="21"/>
        </w:numPr>
        <w:tabs>
          <w:tab w:val="left" w:pos="940"/>
          <w:tab w:val="left" w:pos="1440"/>
        </w:tabs>
        <w:autoSpaceDE w:val="0"/>
        <w:autoSpaceDN w:val="0"/>
        <w:adjustRightInd w:val="0"/>
        <w:rPr>
          <w:rFonts w:ascii="Times New Roman" w:hAnsi="Times New Roman" w:cs="Times New Roman"/>
        </w:rPr>
      </w:pPr>
      <w:r w:rsidRPr="00A45D6B">
        <w:rPr>
          <w:rFonts w:ascii="Times New Roman" w:hAnsi="Times New Roman" w:cs="Times New Roman"/>
        </w:rPr>
        <w:t xml:space="preserve">to determine number of unique visitors to the site </w:t>
      </w:r>
    </w:p>
    <w:p w:rsidR="00AF6ED7" w:rsidRPr="00A45D6B" w:rsidRDefault="00AF6ED7" w:rsidP="00D56F8C">
      <w:pPr>
        <w:pStyle w:val="ListParagraph"/>
        <w:widowControl w:val="0"/>
        <w:numPr>
          <w:ilvl w:val="0"/>
          <w:numId w:val="21"/>
        </w:numPr>
        <w:tabs>
          <w:tab w:val="left" w:pos="940"/>
          <w:tab w:val="left" w:pos="1440"/>
        </w:tabs>
        <w:autoSpaceDE w:val="0"/>
        <w:autoSpaceDN w:val="0"/>
        <w:adjustRightInd w:val="0"/>
        <w:rPr>
          <w:rFonts w:ascii="Times New Roman" w:hAnsi="Times New Roman" w:cs="Times New Roman"/>
        </w:rPr>
      </w:pPr>
      <w:r w:rsidRPr="00A45D6B">
        <w:rPr>
          <w:rFonts w:ascii="Times New Roman" w:hAnsi="Times New Roman" w:cs="Times New Roman"/>
        </w:rPr>
        <w:t xml:space="preserve">to customize the site for future visits </w:t>
      </w:r>
    </w:p>
    <w:p w:rsidR="00AF6ED7" w:rsidRPr="00A45D6B" w:rsidRDefault="00AF6ED7" w:rsidP="00D56F8C">
      <w:pPr>
        <w:pStyle w:val="ListParagraph"/>
        <w:widowControl w:val="0"/>
        <w:numPr>
          <w:ilvl w:val="0"/>
          <w:numId w:val="21"/>
        </w:numPr>
        <w:tabs>
          <w:tab w:val="left" w:pos="940"/>
          <w:tab w:val="left" w:pos="1440"/>
        </w:tabs>
        <w:autoSpaceDE w:val="0"/>
        <w:autoSpaceDN w:val="0"/>
        <w:adjustRightInd w:val="0"/>
        <w:rPr>
          <w:rFonts w:ascii="Times New Roman" w:hAnsi="Times New Roman" w:cs="Times New Roman"/>
        </w:rPr>
      </w:pPr>
      <w:r w:rsidRPr="00A45D6B">
        <w:rPr>
          <w:rFonts w:ascii="Times New Roman" w:hAnsi="Times New Roman" w:cs="Times New Roman"/>
        </w:rPr>
        <w:t xml:space="preserve">to implement shopping carts that can be maintained from visit to visit </w:t>
      </w:r>
    </w:p>
    <w:p w:rsidR="00AF6ED7" w:rsidRPr="00A45D6B" w:rsidRDefault="00AF6ED7" w:rsidP="00D56F8C">
      <w:pPr>
        <w:pStyle w:val="ListParagraph"/>
        <w:widowControl w:val="0"/>
        <w:numPr>
          <w:ilvl w:val="0"/>
          <w:numId w:val="21"/>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Cookies are </w:t>
      </w:r>
      <w:r w:rsidRPr="00A45D6B">
        <w:rPr>
          <w:rFonts w:ascii="Times New Roman" w:hAnsi="Times New Roman" w:cs="Times New Roman"/>
          <w:b/>
          <w:bCs/>
        </w:rPr>
        <w:t xml:space="preserve">not </w:t>
      </w:r>
      <w:r w:rsidRPr="00A45D6B">
        <w:rPr>
          <w:rFonts w:ascii="Times New Roman" w:hAnsi="Times New Roman" w:cs="Times New Roman"/>
        </w:rPr>
        <w:t xml:space="preserve">dangerous </w:t>
      </w:r>
    </w:p>
    <w:p w:rsidR="00AF6ED7" w:rsidRPr="00AF6ED7" w:rsidRDefault="00AF6ED7" w:rsidP="007C5263">
      <w:pPr>
        <w:widowControl w:val="0"/>
        <w:numPr>
          <w:ilvl w:val="0"/>
          <w:numId w:val="4"/>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Hypertext Markup Language (HTML) </w:t>
      </w:r>
    </w:p>
    <w:p w:rsidR="00AF6ED7" w:rsidRPr="00AF6ED7" w:rsidRDefault="00AF6ED7" w:rsidP="007C5263">
      <w:pPr>
        <w:widowControl w:val="0"/>
        <w:numPr>
          <w:ilvl w:val="0"/>
          <w:numId w:val="4"/>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The language used to create or build a Web page </w:t>
      </w:r>
    </w:p>
    <w:p w:rsidR="00AF6ED7" w:rsidRPr="00AF6ED7" w:rsidRDefault="00A45D6B" w:rsidP="007C5263">
      <w:pPr>
        <w:widowControl w:val="0"/>
        <w:numPr>
          <w:ilvl w:val="0"/>
          <w:numId w:val="4"/>
        </w:numPr>
        <w:tabs>
          <w:tab w:val="left" w:pos="220"/>
          <w:tab w:val="left" w:pos="720"/>
        </w:tabs>
        <w:autoSpaceDE w:val="0"/>
        <w:autoSpaceDN w:val="0"/>
        <w:adjustRightInd w:val="0"/>
        <w:ind w:left="-709" w:hanging="11"/>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b/>
          <w:bCs/>
        </w:rPr>
        <w:t xml:space="preserve">Markup language </w:t>
      </w:r>
    </w:p>
    <w:p w:rsidR="00972874" w:rsidRDefault="00A45D6B" w:rsidP="007C5263">
      <w:pPr>
        <w:widowControl w:val="0"/>
        <w:numPr>
          <w:ilvl w:val="0"/>
          <w:numId w:val="4"/>
        </w:numPr>
        <w:tabs>
          <w:tab w:val="left" w:pos="220"/>
          <w:tab w:val="left" w:pos="720"/>
        </w:tabs>
        <w:autoSpaceDE w:val="0"/>
        <w:autoSpaceDN w:val="0"/>
        <w:adjustRightInd w:val="0"/>
        <w:ind w:left="-709" w:hanging="11"/>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A language that uses tags to annotate the information in a document  </w:t>
      </w:r>
    </w:p>
    <w:p w:rsidR="00AF6ED7" w:rsidRPr="00AF6ED7" w:rsidRDefault="00AF6ED7" w:rsidP="007C5263">
      <w:pPr>
        <w:widowControl w:val="0"/>
        <w:numPr>
          <w:ilvl w:val="0"/>
          <w:numId w:val="4"/>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Tags </w:t>
      </w:r>
    </w:p>
    <w:p w:rsidR="00AF6ED7" w:rsidRPr="00AF6ED7" w:rsidRDefault="00AF6ED7" w:rsidP="00D56F8C">
      <w:pPr>
        <w:widowControl w:val="0"/>
        <w:numPr>
          <w:ilvl w:val="0"/>
          <w:numId w:val="40"/>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The syntactic element in a markup language that indicates how information should be displayed </w:t>
      </w:r>
    </w:p>
    <w:p w:rsidR="00AF6ED7" w:rsidRPr="00AF6ED7" w:rsidRDefault="00A45D6B" w:rsidP="00D56F8C">
      <w:pPr>
        <w:widowControl w:val="0"/>
        <w:numPr>
          <w:ilvl w:val="0"/>
          <w:numId w:val="40"/>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 xml:space="preserve">Tags are enclosed in angle brackets </w:t>
      </w:r>
      <w:proofErr w:type="gramStart"/>
      <w:r w:rsidR="00AF6ED7" w:rsidRPr="00AF6ED7">
        <w:rPr>
          <w:rFonts w:ascii="Times New Roman" w:hAnsi="Times New Roman" w:cs="Times New Roman"/>
        </w:rPr>
        <w:t> (</w:t>
      </w:r>
      <w:proofErr w:type="gramEnd"/>
      <w:r w:rsidR="00AF6ED7" w:rsidRPr="00AF6ED7">
        <w:rPr>
          <w:rFonts w:ascii="Times New Roman" w:hAnsi="Times New Roman" w:cs="Times New Roman"/>
        </w:rPr>
        <w:t xml:space="preserve">&lt;. . . &gt;) </w:t>
      </w:r>
    </w:p>
    <w:p w:rsidR="00AF6ED7" w:rsidRPr="00972874" w:rsidRDefault="00AF6ED7" w:rsidP="00D56F8C">
      <w:pPr>
        <w:widowControl w:val="0"/>
        <w:numPr>
          <w:ilvl w:val="0"/>
          <w:numId w:val="40"/>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Words such as HEAD, TITLE, and BODY are called </w:t>
      </w:r>
      <w:r w:rsidRPr="00AF6ED7">
        <w:rPr>
          <w:rFonts w:ascii="Times New Roman" w:hAnsi="Times New Roman" w:cs="Times New Roman"/>
          <w:b/>
          <w:bCs/>
        </w:rPr>
        <w:t xml:space="preserve">elements </w:t>
      </w:r>
      <w:r w:rsidRPr="00AF6ED7">
        <w:rPr>
          <w:rFonts w:ascii="Times New Roman" w:hAnsi="Times New Roman" w:cs="Times New Roman"/>
        </w:rPr>
        <w:t xml:space="preserve">and specify the type of the tag </w:t>
      </w:r>
    </w:p>
    <w:p w:rsidR="00AF6ED7" w:rsidRPr="00A45D6B" w:rsidRDefault="00AF6ED7" w:rsidP="00D56F8C">
      <w:pPr>
        <w:pStyle w:val="ListParagraph"/>
        <w:widowControl w:val="0"/>
        <w:numPr>
          <w:ilvl w:val="0"/>
          <w:numId w:val="40"/>
        </w:numPr>
        <w:autoSpaceDE w:val="0"/>
        <w:autoSpaceDN w:val="0"/>
        <w:adjustRightInd w:val="0"/>
        <w:rPr>
          <w:rFonts w:ascii="Times New Roman" w:hAnsi="Times New Roman" w:cs="Times New Roman"/>
        </w:rPr>
      </w:pPr>
      <w:r w:rsidRPr="00A45D6B">
        <w:rPr>
          <w:rFonts w:ascii="Times New Roman" w:hAnsi="Times New Roman" w:cs="Times New Roman"/>
        </w:rPr>
        <w:t>Tags are often used in pairs, with a start tag such as &lt;BODY&gt; and a corresponding end tag with a / before the element name, such as &lt;/BODY&gt;</w:t>
      </w:r>
    </w:p>
    <w:p w:rsidR="00A45D6B" w:rsidRPr="00A45D6B" w:rsidRDefault="00AF6ED7" w:rsidP="00D56F8C">
      <w:pPr>
        <w:pStyle w:val="ListParagraph"/>
        <w:widowControl w:val="0"/>
        <w:numPr>
          <w:ilvl w:val="0"/>
          <w:numId w:val="40"/>
        </w:numPr>
        <w:autoSpaceDE w:val="0"/>
        <w:autoSpaceDN w:val="0"/>
        <w:adjustRightInd w:val="0"/>
        <w:rPr>
          <w:rFonts w:ascii="Times New Roman" w:hAnsi="Times New Roman" w:cs="Times New Roman"/>
        </w:rPr>
      </w:pPr>
      <w:r w:rsidRPr="00A45D6B">
        <w:rPr>
          <w:rFonts w:ascii="Times New Roman" w:hAnsi="Times New Roman" w:cs="Times New Roman"/>
        </w:rPr>
        <w:t xml:space="preserve">The browser determines how the page should be displayed based on the tags </w:t>
      </w:r>
    </w:p>
    <w:p w:rsidR="00AF6ED7" w:rsidRPr="00AF6ED7" w:rsidRDefault="00AF6ED7" w:rsidP="00417ABA">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The browser </w:t>
      </w:r>
    </w:p>
    <w:p w:rsidR="00AF6ED7" w:rsidRPr="00AF6ED7" w:rsidRDefault="00AF6ED7" w:rsidP="00D56F8C">
      <w:pPr>
        <w:widowControl w:val="0"/>
        <w:numPr>
          <w:ilvl w:val="0"/>
          <w:numId w:val="3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Takes into account the width and height of the browser window </w:t>
      </w:r>
    </w:p>
    <w:p w:rsidR="00AF6ED7" w:rsidRPr="00AF6ED7" w:rsidRDefault="00AF6ED7" w:rsidP="00D56F8C">
      <w:pPr>
        <w:widowControl w:val="0"/>
        <w:numPr>
          <w:ilvl w:val="0"/>
          <w:numId w:val="3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Reformats the contents to fit your browser window </w:t>
      </w:r>
      <w:r w:rsidRPr="00AF6ED7">
        <w:rPr>
          <w:rFonts w:ascii="Times New Roman" w:hAnsi="Times New Roman" w:cs="Times New Roman"/>
          <w:b/>
          <w:bCs/>
        </w:rPr>
        <w:t xml:space="preserve">Attribute </w:t>
      </w:r>
    </w:p>
    <w:p w:rsidR="00AF6ED7" w:rsidRPr="00AF6ED7" w:rsidRDefault="00AF6ED7" w:rsidP="00D56F8C">
      <w:pPr>
        <w:widowControl w:val="0"/>
        <w:numPr>
          <w:ilvl w:val="0"/>
          <w:numId w:val="3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Part of a tag that provides additional information about the element </w:t>
      </w:r>
    </w:p>
    <w:p w:rsidR="00AF6ED7" w:rsidRPr="00AF6ED7" w:rsidRDefault="00A45D6B" w:rsidP="00D56F8C">
      <w:pPr>
        <w:widowControl w:val="0"/>
        <w:numPr>
          <w:ilvl w:val="0"/>
          <w:numId w:val="3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Attribute</w:t>
      </w:r>
      <w:r w:rsidR="00AF6ED7" w:rsidRPr="00AF6ED7">
        <w:rPr>
          <w:rFonts w:ascii="Times New Roman" w:hAnsi="Times New Roman" w:cs="Times New Roman"/>
        </w:rPr>
        <w:t xml:space="preserve">-name = value </w:t>
      </w:r>
    </w:p>
    <w:p w:rsidR="00AF6ED7" w:rsidRPr="00AF6ED7" w:rsidRDefault="00AF6ED7" w:rsidP="00D56F8C">
      <w:pPr>
        <w:widowControl w:val="0"/>
        <w:numPr>
          <w:ilvl w:val="0"/>
          <w:numId w:val="3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&lt;IMG SRC = "myPicture.gif"&gt; </w:t>
      </w:r>
    </w:p>
    <w:p w:rsidR="00AF6ED7" w:rsidRPr="00AF6ED7" w:rsidRDefault="00AF6ED7" w:rsidP="00D56F8C">
      <w:pPr>
        <w:widowControl w:val="0"/>
        <w:numPr>
          <w:ilvl w:val="0"/>
          <w:numId w:val="3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w:t>
      </w:r>
      <w:r w:rsidR="00A45D6B" w:rsidRPr="00AF6ED7">
        <w:rPr>
          <w:rFonts w:ascii="Times New Roman" w:hAnsi="Times New Roman" w:cs="Times New Roman"/>
        </w:rPr>
        <w:t>Inserts</w:t>
      </w:r>
      <w:r w:rsidRPr="00AF6ED7">
        <w:rPr>
          <w:rFonts w:ascii="Times New Roman" w:hAnsi="Times New Roman" w:cs="Times New Roman"/>
        </w:rPr>
        <w:t xml:space="preserve"> the image stored in file "myPicture.gif"  </w:t>
      </w:r>
      <w:r w:rsidRPr="00AF6ED7">
        <w:rPr>
          <w:rFonts w:ascii="Times New Roman" w:hAnsi="Times New Roman" w:cs="Times New Roman"/>
          <w:b/>
          <w:bCs/>
        </w:rPr>
        <w:t xml:space="preserve">Java applet </w:t>
      </w:r>
    </w:p>
    <w:p w:rsidR="00972874" w:rsidRPr="00417ABA" w:rsidRDefault="00AF6ED7" w:rsidP="007C5263">
      <w:pPr>
        <w:widowControl w:val="0"/>
        <w:numPr>
          <w:ilvl w:val="0"/>
          <w:numId w:val="5"/>
        </w:numPr>
        <w:tabs>
          <w:tab w:val="left" w:pos="220"/>
          <w:tab w:val="left" w:pos="720"/>
        </w:tabs>
        <w:autoSpaceDE w:val="0"/>
        <w:autoSpaceDN w:val="0"/>
        <w:adjustRightInd w:val="0"/>
        <w:ind w:left="-709" w:hanging="11"/>
        <w:rPr>
          <w:rFonts w:ascii="Times New Roman" w:hAnsi="Times New Roman" w:cs="Times New Roman"/>
        </w:rPr>
      </w:pPr>
      <w:r w:rsidRPr="00417ABA">
        <w:rPr>
          <w:rFonts w:ascii="Times New Roman" w:hAnsi="Times New Roman" w:cs="Times New Roman"/>
        </w:rPr>
        <w:tab/>
      </w:r>
      <w:r w:rsidRPr="00417ABA">
        <w:rPr>
          <w:rFonts w:ascii="Times New Roman" w:hAnsi="Times New Roman" w:cs="Times New Roman"/>
          <w:b/>
          <w:bCs/>
        </w:rPr>
        <w:t xml:space="preserve">JSP </w:t>
      </w:r>
      <w:proofErr w:type="spellStart"/>
      <w:r w:rsidRPr="00417ABA">
        <w:rPr>
          <w:rFonts w:ascii="Times New Roman" w:hAnsi="Times New Roman" w:cs="Times New Roman"/>
          <w:b/>
          <w:bCs/>
        </w:rPr>
        <w:t>Scriptlet</w:t>
      </w:r>
      <w:proofErr w:type="spellEnd"/>
      <w:r w:rsidRPr="00417ABA">
        <w:rPr>
          <w:rFonts w:ascii="Times New Roman" w:hAnsi="Times New Roman" w:cs="Times New Roman"/>
          <w:b/>
          <w:bCs/>
        </w:rPr>
        <w:t xml:space="preserve"> </w:t>
      </w:r>
      <w:r w:rsidRPr="00417ABA">
        <w:rPr>
          <w:rFonts w:ascii="Times New Roman" w:hAnsi="Times New Roman" w:cs="Times New Roman"/>
        </w:rPr>
        <w:t> </w:t>
      </w:r>
    </w:p>
    <w:p w:rsidR="00972874" w:rsidRDefault="00AF6ED7" w:rsidP="007C5263">
      <w:pPr>
        <w:widowControl w:val="0"/>
        <w:numPr>
          <w:ilvl w:val="0"/>
          <w:numId w:val="5"/>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 portion of code embedded in an HTML document designed to dynamically contribute to the content of the web page  </w:t>
      </w:r>
    </w:p>
    <w:p w:rsidR="00972874" w:rsidRDefault="00AF6ED7" w:rsidP="007C5263">
      <w:pPr>
        <w:widowControl w:val="0"/>
        <w:numPr>
          <w:ilvl w:val="0"/>
          <w:numId w:val="5"/>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Java Server Page </w:t>
      </w:r>
      <w:r w:rsidRPr="00AF6ED7">
        <w:rPr>
          <w:rFonts w:ascii="Times New Roman" w:hAnsi="Times New Roman" w:cs="Times New Roman"/>
        </w:rPr>
        <w:t> </w:t>
      </w:r>
    </w:p>
    <w:p w:rsidR="00972874" w:rsidRDefault="00AF6ED7" w:rsidP="007C5263">
      <w:pPr>
        <w:widowControl w:val="0"/>
        <w:numPr>
          <w:ilvl w:val="0"/>
          <w:numId w:val="5"/>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web page that has a JSP </w:t>
      </w:r>
      <w:proofErr w:type="spellStart"/>
      <w:r w:rsidRPr="00AF6ED7">
        <w:rPr>
          <w:rFonts w:ascii="Times New Roman" w:hAnsi="Times New Roman" w:cs="Times New Roman"/>
        </w:rPr>
        <w:t>scriptlet</w:t>
      </w:r>
      <w:proofErr w:type="spellEnd"/>
      <w:r w:rsidRPr="00AF6ED7">
        <w:rPr>
          <w:rFonts w:ascii="Times New Roman" w:hAnsi="Times New Roman" w:cs="Times New Roman"/>
        </w:rPr>
        <w:t xml:space="preserve"> interwoven among the HTML content </w:t>
      </w:r>
    </w:p>
    <w:p w:rsidR="00972874" w:rsidRDefault="00AF6ED7" w:rsidP="007C5263">
      <w:pPr>
        <w:widowControl w:val="0"/>
        <w:numPr>
          <w:ilvl w:val="0"/>
          <w:numId w:val="5"/>
        </w:numPr>
        <w:tabs>
          <w:tab w:val="left" w:pos="220"/>
          <w:tab w:val="left" w:pos="720"/>
        </w:tabs>
        <w:autoSpaceDE w:val="0"/>
        <w:autoSpaceDN w:val="0"/>
        <w:adjustRightInd w:val="0"/>
        <w:ind w:left="-709" w:hanging="11"/>
        <w:rPr>
          <w:rFonts w:ascii="Times New Roman" w:hAnsi="Times New Roman" w:cs="Times New Roman"/>
        </w:rPr>
      </w:pPr>
      <w:r w:rsidRPr="00972874">
        <w:rPr>
          <w:rFonts w:ascii="Times New Roman" w:hAnsi="Times New Roman" w:cs="Times New Roman"/>
          <w:b/>
          <w:bCs/>
        </w:rPr>
        <w:t xml:space="preserve">Extensible Markup Language (XML) </w:t>
      </w:r>
      <w:r w:rsidRPr="00972874">
        <w:rPr>
          <w:rFonts w:ascii="Times New Roman" w:hAnsi="Times New Roman" w:cs="Times New Roman"/>
        </w:rPr>
        <w:t> </w:t>
      </w:r>
    </w:p>
    <w:p w:rsidR="00AF6ED7" w:rsidRPr="00972874" w:rsidRDefault="00AF6ED7" w:rsidP="007C5263">
      <w:pPr>
        <w:widowControl w:val="0"/>
        <w:numPr>
          <w:ilvl w:val="0"/>
          <w:numId w:val="5"/>
        </w:numPr>
        <w:tabs>
          <w:tab w:val="left" w:pos="220"/>
          <w:tab w:val="left" w:pos="720"/>
        </w:tabs>
        <w:autoSpaceDE w:val="0"/>
        <w:autoSpaceDN w:val="0"/>
        <w:adjustRightInd w:val="0"/>
        <w:ind w:left="-709" w:hanging="11"/>
        <w:rPr>
          <w:rFonts w:ascii="Times New Roman" w:hAnsi="Times New Roman" w:cs="Times New Roman"/>
        </w:rPr>
      </w:pPr>
      <w:r w:rsidRPr="00972874">
        <w:rPr>
          <w:rFonts w:ascii="Times New Roman" w:hAnsi="Times New Roman" w:cs="Times New Roman"/>
        </w:rPr>
        <w:t xml:space="preserve">A language that allows the user to describe the content of a document </w:t>
      </w:r>
    </w:p>
    <w:p w:rsidR="00AF6ED7" w:rsidRPr="00A45D6B" w:rsidRDefault="00AF6ED7" w:rsidP="00D56F8C">
      <w:pPr>
        <w:pStyle w:val="ListParagraph"/>
        <w:widowControl w:val="0"/>
        <w:numPr>
          <w:ilvl w:val="0"/>
          <w:numId w:val="41"/>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HTML describes how a document should look </w:t>
      </w:r>
    </w:p>
    <w:p w:rsidR="00972874" w:rsidRPr="00A45D6B" w:rsidRDefault="00AF6ED7" w:rsidP="00D56F8C">
      <w:pPr>
        <w:pStyle w:val="ListParagraph"/>
        <w:widowControl w:val="0"/>
        <w:numPr>
          <w:ilvl w:val="0"/>
          <w:numId w:val="41"/>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XML describes a document's meaning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proofErr w:type="spellStart"/>
      <w:r w:rsidRPr="00AF6ED7">
        <w:rPr>
          <w:rFonts w:ascii="Times New Roman" w:hAnsi="Times New Roman" w:cs="Times New Roman"/>
          <w:b/>
          <w:bCs/>
        </w:rPr>
        <w:t>Metalanguage</w:t>
      </w:r>
      <w:proofErr w:type="spellEnd"/>
      <w:r w:rsidRPr="00AF6ED7">
        <w:rPr>
          <w:rFonts w:ascii="Times New Roman" w:hAnsi="Times New Roman" w:cs="Times New Roman"/>
          <w:b/>
          <w:bCs/>
        </w:rPr>
        <w:t xml:space="preserve"> </w:t>
      </w:r>
      <w:r w:rsidRPr="00AF6ED7">
        <w:rPr>
          <w:rFonts w:ascii="Times New Roman" w:hAnsi="Times New Roman" w:cs="Times New Roman"/>
        </w:rPr>
        <w:t> </w:t>
      </w:r>
    </w:p>
    <w:p w:rsidR="00A45D6B"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language for talking about, or defining, other languages XML is a </w:t>
      </w:r>
      <w:proofErr w:type="spellStart"/>
      <w:r w:rsidRPr="00AF6ED7">
        <w:rPr>
          <w:rFonts w:ascii="Times New Roman" w:hAnsi="Times New Roman" w:cs="Times New Roman"/>
        </w:rPr>
        <w:t>metalanguage</w:t>
      </w:r>
      <w:proofErr w:type="spellEnd"/>
      <w:r w:rsidRPr="00AF6ED7">
        <w:rPr>
          <w:rFonts w:ascii="Times New Roman" w:hAnsi="Times New Roman" w:cs="Times New Roman"/>
        </w:rPr>
        <w:t xml:space="preserve">  XML represents a standard format for organizing data without tying it to any particular type of output </w:t>
      </w:r>
      <w:r w:rsidRPr="00AF6ED7">
        <w:rPr>
          <w:rFonts w:ascii="Times New Roman" w:hAnsi="Times New Roman" w:cs="Times New Roman"/>
          <w:b/>
          <w:bCs/>
        </w:rPr>
        <w:t xml:space="preserve">Extensible </w:t>
      </w:r>
      <w:proofErr w:type="spellStart"/>
      <w:r w:rsidRPr="00AF6ED7">
        <w:rPr>
          <w:rFonts w:ascii="Times New Roman" w:hAnsi="Times New Roman" w:cs="Times New Roman"/>
          <w:b/>
          <w:bCs/>
        </w:rPr>
        <w:t>Stylesheet</w:t>
      </w:r>
      <w:proofErr w:type="spellEnd"/>
      <w:r w:rsidRPr="00AF6ED7">
        <w:rPr>
          <w:rFonts w:ascii="Times New Roman" w:hAnsi="Times New Roman" w:cs="Times New Roman"/>
          <w:b/>
          <w:bCs/>
        </w:rPr>
        <w:t xml:space="preserve"> Language (or XSL) </w:t>
      </w:r>
      <w:r w:rsidRPr="00AF6ED7">
        <w:rPr>
          <w:rFonts w:ascii="Times New Roman" w:hAnsi="Times New Roman" w:cs="Times New Roman"/>
        </w:rPr>
        <w:t>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 language for defining transformations from XML documents to other output formats Chapter 2  </w:t>
      </w:r>
    </w:p>
    <w:p w:rsidR="00A45D6B" w:rsidRDefault="00A45D6B"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p>
    <w:p w:rsidR="00972874" w:rsidRPr="00A45D6B"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Natural Numbers </w:t>
      </w:r>
      <w:r w:rsidRPr="00A45D6B">
        <w:rPr>
          <w:rFonts w:ascii="Times New Roman" w:hAnsi="Times New Roman" w:cs="Times New Roman"/>
        </w:rPr>
        <w:t>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Zero and any number obtained by repeatedly adding one to it. Examples: 100, 0, 45645, 32 </w:t>
      </w:r>
      <w:r w:rsidRPr="00AF6ED7">
        <w:rPr>
          <w:rFonts w:ascii="Times New Roman" w:hAnsi="Times New Roman" w:cs="Times New Roman"/>
          <w:b/>
          <w:bCs/>
        </w:rPr>
        <w:t xml:space="preserve">Negative Numbers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 value less than 0, with a – sign Examples: -24, -1, -45645, -32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Integers </w:t>
      </w:r>
      <w:r w:rsidRPr="00AF6ED7">
        <w:rPr>
          <w:rFonts w:ascii="Times New Roman" w:hAnsi="Times New Roman" w:cs="Times New Roman"/>
        </w:rPr>
        <w:t>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 natural number, a negative number, zero Examples: 249, 0, - 45645, - 32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Rational Numbers </w:t>
      </w:r>
      <w:r w:rsidRPr="00AF6ED7">
        <w:rPr>
          <w:rFonts w:ascii="Times New Roman" w:hAnsi="Times New Roman" w:cs="Times New Roman"/>
        </w:rPr>
        <w:t> </w:t>
      </w:r>
    </w:p>
    <w:p w:rsidR="00972874" w:rsidRP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An integer or the quotient of two integers Examples: -249, -1, 0, 3/7, -2/5  </w:t>
      </w:r>
    </w:p>
    <w:p w:rsidR="00972874" w:rsidRDefault="00AF6ED7"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972874">
        <w:rPr>
          <w:rFonts w:ascii="Times New Roman" w:hAnsi="Times New Roman" w:cs="Times New Roman"/>
        </w:rPr>
        <w:t xml:space="preserve">The </w:t>
      </w:r>
      <w:r w:rsidRPr="00972874">
        <w:rPr>
          <w:rFonts w:ascii="Times New Roman" w:hAnsi="Times New Roman" w:cs="Times New Roman"/>
          <w:b/>
          <w:bCs/>
        </w:rPr>
        <w:t xml:space="preserve">base </w:t>
      </w:r>
      <w:r w:rsidRPr="00972874">
        <w:rPr>
          <w:rFonts w:ascii="Times New Roman" w:hAnsi="Times New Roman" w:cs="Times New Roman"/>
        </w:rPr>
        <w:t>of a number determines the number of digits and the value of digit positions  </w:t>
      </w:r>
    </w:p>
    <w:p w:rsidR="00AF6ED7" w:rsidRPr="00972874" w:rsidRDefault="00972874" w:rsidP="007C5263">
      <w:pPr>
        <w:widowControl w:val="0"/>
        <w:numPr>
          <w:ilvl w:val="0"/>
          <w:numId w:val="6"/>
        </w:numPr>
        <w:tabs>
          <w:tab w:val="left" w:pos="220"/>
          <w:tab w:val="left" w:pos="720"/>
        </w:tabs>
        <w:autoSpaceDE w:val="0"/>
        <w:autoSpaceDN w:val="0"/>
        <w:adjustRightInd w:val="0"/>
        <w:ind w:left="-709" w:hanging="11"/>
        <w:rPr>
          <w:rFonts w:ascii="Times New Roman" w:hAnsi="Times New Roman" w:cs="Times New Roman"/>
        </w:rPr>
      </w:pPr>
      <w:r w:rsidRPr="00972874">
        <w:rPr>
          <w:rFonts w:ascii="Times New Roman" w:hAnsi="Times New Roman" w:cs="Times New Roman"/>
          <w:b/>
          <w:bCs/>
          <w:i/>
          <w:iCs/>
        </w:rPr>
        <w:t xml:space="preserve">How many ones are there in 642? </w:t>
      </w:r>
      <w:r w:rsidRPr="00972874">
        <w:rPr>
          <w:rFonts w:ascii="Times New Roman" w:hAnsi="Times New Roman" w:cs="Times New Roman"/>
        </w:rPr>
        <w:t xml:space="preserve"> 642 is 600+40+2 in </w:t>
      </w:r>
      <w:r w:rsidRPr="00972874">
        <w:rPr>
          <w:rFonts w:ascii="Times New Roman" w:hAnsi="Times New Roman" w:cs="Times New Roman"/>
          <w:b/>
          <w:bCs/>
        </w:rPr>
        <w:t>BASE10 </w:t>
      </w:r>
    </w:p>
    <w:p w:rsid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3467100" cy="1409700"/>
            <wp:effectExtent l="0" t="0" r="1270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67100" cy="1409700"/>
                    </a:xfrm>
                    <a:prstGeom prst="rect">
                      <a:avLst/>
                    </a:prstGeom>
                    <a:noFill/>
                    <a:ln>
                      <a:noFill/>
                    </a:ln>
                  </pic:spPr>
                </pic:pic>
              </a:graphicData>
            </a:graphic>
          </wp:inline>
        </w:drawing>
      </w:r>
      <w:r w:rsidRPr="00AF6ED7">
        <w:rPr>
          <w:rFonts w:ascii="Times New Roman" w:hAnsi="Times New Roman" w:cs="Times New Roman"/>
        </w:rPr>
        <w:t xml:space="preserve"> </w:t>
      </w:r>
    </w:p>
    <w:p w:rsidR="00972874" w:rsidRDefault="00972874" w:rsidP="00F20449">
      <w:pPr>
        <w:widowControl w:val="0"/>
        <w:autoSpaceDE w:val="0"/>
        <w:autoSpaceDN w:val="0"/>
        <w:adjustRightInd w:val="0"/>
        <w:ind w:left="-709" w:hanging="11"/>
        <w:rPr>
          <w:rFonts w:ascii="Times New Roman" w:hAnsi="Times New Roman" w:cs="Times New Roman"/>
          <w:b/>
          <w:bCs/>
          <w:i/>
          <w:iCs/>
        </w:rPr>
      </w:pPr>
    </w:p>
    <w:p w:rsidR="00972874" w:rsidRPr="00AF6ED7" w:rsidRDefault="00972874" w:rsidP="00F20449">
      <w:pPr>
        <w:widowControl w:val="0"/>
        <w:autoSpaceDE w:val="0"/>
        <w:autoSpaceDN w:val="0"/>
        <w:adjustRightInd w:val="0"/>
        <w:ind w:left="-709" w:hanging="11"/>
        <w:rPr>
          <w:rFonts w:ascii="Times New Roman" w:hAnsi="Times New Roman" w:cs="Times New Roman"/>
        </w:rPr>
      </w:pPr>
      <w:r w:rsidRPr="00972874">
        <w:rPr>
          <w:rFonts w:ascii="Times New Roman" w:hAnsi="Times New Roman" w:cs="Times New Roman"/>
          <w:b/>
          <w:bCs/>
          <w:i/>
          <w:iCs/>
        </w:rPr>
        <w:t>What if 642 has the base of 13?</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 </w:t>
      </w:r>
      <w:r w:rsidRPr="00AF6ED7">
        <w:rPr>
          <w:rFonts w:ascii="Times New Roman" w:hAnsi="Times New Roman" w:cs="Times New Roman"/>
          <w:noProof/>
          <w:lang w:val="en-CA" w:eastAsia="en-CA"/>
        </w:rPr>
        <w:drawing>
          <wp:inline distT="0" distB="0" distL="0" distR="0">
            <wp:extent cx="3454400" cy="1028700"/>
            <wp:effectExtent l="0" t="0" r="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54400" cy="1028700"/>
                    </a:xfrm>
                    <a:prstGeom prst="rect">
                      <a:avLst/>
                    </a:prstGeom>
                    <a:noFill/>
                    <a:ln>
                      <a:noFill/>
                    </a:ln>
                  </pic:spPr>
                </pic:pic>
              </a:graphicData>
            </a:graphic>
          </wp:inline>
        </w:drawing>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642 in base 13 is equivalent to 1068 in base 10</w:t>
      </w:r>
    </w:p>
    <w:p w:rsidR="00972874" w:rsidRDefault="00972874" w:rsidP="00F20449">
      <w:pPr>
        <w:widowControl w:val="0"/>
        <w:autoSpaceDE w:val="0"/>
        <w:autoSpaceDN w:val="0"/>
        <w:adjustRightInd w:val="0"/>
        <w:ind w:left="-709" w:hanging="11"/>
        <w:rPr>
          <w:rFonts w:ascii="Times New Roman" w:hAnsi="Times New Roman" w:cs="Times New Roman"/>
        </w:rPr>
      </w:pPr>
    </w:p>
    <w:p w:rsidR="00972874" w:rsidRDefault="00AF6ED7" w:rsidP="00F20449">
      <w:pPr>
        <w:widowControl w:val="0"/>
        <w:autoSpaceDE w:val="0"/>
        <w:autoSpaceDN w:val="0"/>
        <w:adjustRightInd w:val="0"/>
        <w:ind w:left="-709" w:hanging="11"/>
        <w:rPr>
          <w:rFonts w:ascii="Times New Roman" w:hAnsi="Times New Roman" w:cs="Times New Roman"/>
        </w:rPr>
      </w:pPr>
      <w:r w:rsidRPr="00972874">
        <w:rPr>
          <w:rFonts w:ascii="Times New Roman" w:hAnsi="Times New Roman" w:cs="Times New Roman"/>
          <w:b/>
        </w:rPr>
        <w:t>Decimal</w:t>
      </w:r>
      <w:r w:rsidR="00972874">
        <w:rPr>
          <w:rFonts w:ascii="Times New Roman" w:hAnsi="Times New Roman" w:cs="Times New Roman"/>
        </w:rPr>
        <w:t xml:space="preserve"> </w:t>
      </w:r>
    </w:p>
    <w:p w:rsidR="00AF6ED7" w:rsidRPr="00AF6ED7" w:rsidRDefault="00972874" w:rsidP="00F20449">
      <w:pPr>
        <w:widowControl w:val="0"/>
        <w:autoSpaceDE w:val="0"/>
        <w:autoSpaceDN w:val="0"/>
        <w:adjustRightInd w:val="0"/>
        <w:ind w:left="-709" w:hanging="11"/>
        <w:rPr>
          <w:rFonts w:ascii="Times New Roman" w:hAnsi="Times New Roman" w:cs="Times New Roman"/>
        </w:rPr>
      </w:pPr>
      <w:r>
        <w:rPr>
          <w:rFonts w:ascii="Times New Roman" w:hAnsi="Times New Roman" w:cs="Times New Roman"/>
        </w:rPr>
        <w:t xml:space="preserve">A </w:t>
      </w:r>
      <w:r w:rsidR="00AF6ED7" w:rsidRPr="00AF6ED7">
        <w:rPr>
          <w:rFonts w:ascii="Times New Roman" w:hAnsi="Times New Roman" w:cs="Times New Roman"/>
        </w:rPr>
        <w:t>base 10 and has 10 digits: 0,1,2,3,4,5,6,7,8,9 Binary is base 2 and has 2 digits: 0,1</w:t>
      </w:r>
    </w:p>
    <w:p w:rsidR="00972874" w:rsidRDefault="00972874" w:rsidP="00F20449">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With distinct symbols for 10 and above. Base 16 has 16 digits:</w:t>
      </w:r>
    </w:p>
    <w:p w:rsidR="00972874" w:rsidRDefault="00AF6ED7" w:rsidP="00972874">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0,1,2,3,4,5,6,7,8,9,A,B,C,D,E, and F</w:t>
      </w:r>
    </w:p>
    <w:p w:rsidR="00AF6ED7" w:rsidRDefault="00AF6ED7" w:rsidP="00972874">
      <w:pPr>
        <w:widowControl w:val="0"/>
        <w:autoSpaceDE w:val="0"/>
        <w:autoSpaceDN w:val="0"/>
        <w:adjustRightInd w:val="0"/>
        <w:rPr>
          <w:rFonts w:ascii="Times New Roman" w:hAnsi="Times New Roman" w:cs="Times New Roman"/>
          <w:b/>
          <w:bCs/>
          <w:i/>
          <w:iCs/>
        </w:rPr>
      </w:pPr>
    </w:p>
    <w:p w:rsidR="00972874" w:rsidRPr="00AF6ED7" w:rsidRDefault="00972874" w:rsidP="00972874">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i/>
          <w:iCs/>
        </w:rPr>
        <w:t>What is the decimal equivalent of the hexadecimal number DEF?</w:t>
      </w:r>
    </w:p>
    <w:p w:rsidR="00972874" w:rsidRDefault="00AF6ED7" w:rsidP="00972874">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2964426" cy="904586"/>
            <wp:effectExtent l="0" t="0" r="7620" b="1016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64426" cy="904586"/>
                    </a:xfrm>
                    <a:prstGeom prst="rect">
                      <a:avLst/>
                    </a:prstGeom>
                    <a:noFill/>
                    <a:ln>
                      <a:noFill/>
                    </a:ln>
                  </pic:spPr>
                </pic:pic>
              </a:graphicData>
            </a:graphic>
          </wp:inline>
        </w:drawing>
      </w:r>
      <w:r w:rsidRPr="00AF6ED7">
        <w:rPr>
          <w:rFonts w:ascii="Times New Roman" w:hAnsi="Times New Roman" w:cs="Times New Roman"/>
        </w:rPr>
        <w:t xml:space="preserve"> </w:t>
      </w:r>
    </w:p>
    <w:p w:rsidR="00AF6ED7" w:rsidRDefault="00972874" w:rsidP="00972874">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i/>
          <w:iCs/>
        </w:rPr>
        <w:t>What is the decimal eq</w:t>
      </w:r>
      <w:r>
        <w:rPr>
          <w:rFonts w:ascii="Times New Roman" w:hAnsi="Times New Roman" w:cs="Times New Roman"/>
          <w:b/>
          <w:bCs/>
          <w:i/>
          <w:iCs/>
        </w:rPr>
        <w:t>uivalent of the octal number 6</w:t>
      </w:r>
      <w:r w:rsidRPr="00AF6ED7">
        <w:rPr>
          <w:rFonts w:ascii="Times New Roman" w:hAnsi="Times New Roman" w:cs="Times New Roman"/>
          <w:b/>
          <w:bCs/>
          <w:i/>
          <w:iCs/>
        </w:rPr>
        <w:t>?</w:t>
      </w:r>
      <w:r w:rsidR="00AF6ED7" w:rsidRPr="00AF6ED7">
        <w:rPr>
          <w:rFonts w:ascii="Times New Roman" w:hAnsi="Times New Roman" w:cs="Times New Roman"/>
          <w:noProof/>
          <w:lang w:val="en-CA" w:eastAsia="en-CA"/>
        </w:rPr>
        <w:drawing>
          <wp:inline distT="0" distB="0" distL="0" distR="0">
            <wp:extent cx="2964426" cy="800915"/>
            <wp:effectExtent l="0" t="0" r="7620" b="1206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64426" cy="800915"/>
                    </a:xfrm>
                    <a:prstGeom prst="rect">
                      <a:avLst/>
                    </a:prstGeom>
                    <a:noFill/>
                    <a:ln>
                      <a:noFill/>
                    </a:ln>
                  </pic:spPr>
                </pic:pic>
              </a:graphicData>
            </a:graphic>
          </wp:inline>
        </w:drawing>
      </w:r>
      <w:r w:rsidR="00AF6ED7" w:rsidRPr="00AF6ED7">
        <w:rPr>
          <w:rFonts w:ascii="Times New Roman" w:hAnsi="Times New Roman" w:cs="Times New Roman"/>
        </w:rPr>
        <w:t xml:space="preserve">  </w:t>
      </w:r>
    </w:p>
    <w:p w:rsidR="00972874" w:rsidRDefault="00972874" w:rsidP="00972874">
      <w:pPr>
        <w:widowControl w:val="0"/>
        <w:autoSpaceDE w:val="0"/>
        <w:autoSpaceDN w:val="0"/>
        <w:adjustRightInd w:val="0"/>
        <w:ind w:left="-709" w:hanging="11"/>
        <w:rPr>
          <w:rFonts w:ascii="Times New Roman" w:hAnsi="Times New Roman" w:cs="Times New Roman"/>
        </w:rPr>
      </w:pPr>
    </w:p>
    <w:p w:rsidR="00972874" w:rsidRPr="00AF6ED7" w:rsidRDefault="00972874" w:rsidP="00972874">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i/>
          <w:iCs/>
        </w:rPr>
        <w:t>What is the decimal equivalent of the binary number 1101110?</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 </w:t>
      </w:r>
      <w:r w:rsidRPr="00AF6ED7">
        <w:rPr>
          <w:rFonts w:ascii="Times New Roman" w:hAnsi="Times New Roman" w:cs="Times New Roman"/>
          <w:noProof/>
          <w:lang w:val="en-CA" w:eastAsia="en-CA"/>
        </w:rPr>
        <w:drawing>
          <wp:inline distT="0" distB="0" distL="0" distR="0">
            <wp:extent cx="2934929" cy="1101886"/>
            <wp:effectExtent l="0" t="0" r="1206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34929" cy="1101886"/>
                    </a:xfrm>
                    <a:prstGeom prst="rect">
                      <a:avLst/>
                    </a:prstGeom>
                    <a:noFill/>
                    <a:ln>
                      <a:noFill/>
                    </a:ln>
                  </pic:spPr>
                </pic:pic>
              </a:graphicData>
            </a:graphic>
          </wp:inline>
        </w:drawing>
      </w:r>
    </w:p>
    <w:p w:rsidR="00972874" w:rsidRDefault="00972874" w:rsidP="00F20449">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Converting Binary to Octal</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2915282" cy="1349477"/>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15780" cy="1349707"/>
                    </a:xfrm>
                    <a:prstGeom prst="rect">
                      <a:avLst/>
                    </a:prstGeom>
                    <a:noFill/>
                    <a:ln>
                      <a:noFill/>
                    </a:ln>
                  </pic:spPr>
                </pic:pic>
              </a:graphicData>
            </a:graphic>
          </wp:inline>
        </w:drawing>
      </w:r>
    </w:p>
    <w:p w:rsidR="00972874" w:rsidRDefault="00972874" w:rsidP="00F20449">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Converting Binary to Hexadecimal</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2850126" cy="1369672"/>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50126" cy="1369672"/>
                    </a:xfrm>
                    <a:prstGeom prst="rect">
                      <a:avLst/>
                    </a:prstGeom>
                    <a:noFill/>
                    <a:ln>
                      <a:noFill/>
                    </a:ln>
                  </pic:spPr>
                </pic:pic>
              </a:graphicData>
            </a:graphic>
          </wp:inline>
        </w:drawing>
      </w:r>
    </w:p>
    <w:p w:rsidR="00972874" w:rsidRDefault="00972874" w:rsidP="00F20449">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Converting Decimal to Octal</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i/>
          <w:iCs/>
        </w:rPr>
        <w:t>What is 1988 (base 10) in base 8?</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3314700" cy="1739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14700" cy="1739900"/>
                    </a:xfrm>
                    <a:prstGeom prst="rect">
                      <a:avLst/>
                    </a:prstGeom>
                    <a:noFill/>
                    <a:ln>
                      <a:noFill/>
                    </a:ln>
                  </pic:spPr>
                </pic:pic>
              </a:graphicData>
            </a:graphic>
          </wp:inline>
        </w:drawing>
      </w:r>
    </w:p>
    <w:p w:rsidR="00972874" w:rsidRDefault="00972874" w:rsidP="00F20449">
      <w:pPr>
        <w:widowControl w:val="0"/>
        <w:autoSpaceDE w:val="0"/>
        <w:autoSpaceDN w:val="0"/>
        <w:adjustRightInd w:val="0"/>
        <w:ind w:left="-709" w:hanging="11"/>
        <w:rPr>
          <w:rFonts w:ascii="Times New Roman" w:hAnsi="Times New Roman" w:cs="Times New Roman"/>
          <w:b/>
          <w:bCs/>
        </w:rPr>
      </w:pPr>
    </w:p>
    <w:p w:rsidR="00972874" w:rsidRDefault="00972874" w:rsidP="00F20449">
      <w:pPr>
        <w:widowControl w:val="0"/>
        <w:autoSpaceDE w:val="0"/>
        <w:autoSpaceDN w:val="0"/>
        <w:adjustRightInd w:val="0"/>
        <w:ind w:left="-709" w:hanging="11"/>
        <w:rPr>
          <w:rFonts w:ascii="Times New Roman" w:hAnsi="Times New Roman" w:cs="Times New Roman"/>
          <w:b/>
          <w:bCs/>
        </w:rPr>
      </w:pPr>
    </w:p>
    <w:p w:rsidR="00972874" w:rsidRDefault="00972874" w:rsidP="00F20449">
      <w:pPr>
        <w:widowControl w:val="0"/>
        <w:autoSpaceDE w:val="0"/>
        <w:autoSpaceDN w:val="0"/>
        <w:adjustRightInd w:val="0"/>
        <w:ind w:left="-709" w:hanging="11"/>
        <w:rPr>
          <w:rFonts w:ascii="Times New Roman" w:hAnsi="Times New Roman" w:cs="Times New Roman"/>
          <w:b/>
          <w:bCs/>
        </w:rPr>
      </w:pPr>
    </w:p>
    <w:p w:rsidR="00972874" w:rsidRDefault="00972874" w:rsidP="00F20449">
      <w:pPr>
        <w:widowControl w:val="0"/>
        <w:autoSpaceDE w:val="0"/>
        <w:autoSpaceDN w:val="0"/>
        <w:adjustRightInd w:val="0"/>
        <w:ind w:left="-709" w:hanging="11"/>
        <w:rPr>
          <w:rFonts w:ascii="Times New Roman" w:hAnsi="Times New Roman" w:cs="Times New Roman"/>
          <w:b/>
          <w:bCs/>
        </w:rPr>
      </w:pPr>
    </w:p>
    <w:p w:rsidR="00972874" w:rsidRDefault="00972874" w:rsidP="00F20449">
      <w:pPr>
        <w:widowControl w:val="0"/>
        <w:autoSpaceDE w:val="0"/>
        <w:autoSpaceDN w:val="0"/>
        <w:adjustRightInd w:val="0"/>
        <w:ind w:left="-709" w:hanging="11"/>
        <w:rPr>
          <w:rFonts w:ascii="Times New Roman" w:hAnsi="Times New Roman" w:cs="Times New Roman"/>
          <w:b/>
          <w:bCs/>
        </w:rPr>
      </w:pPr>
    </w:p>
    <w:p w:rsidR="00972874" w:rsidRDefault="00972874" w:rsidP="00F20449">
      <w:pPr>
        <w:widowControl w:val="0"/>
        <w:autoSpaceDE w:val="0"/>
        <w:autoSpaceDN w:val="0"/>
        <w:adjustRightInd w:val="0"/>
        <w:ind w:left="-709" w:hanging="11"/>
        <w:rPr>
          <w:rFonts w:ascii="Times New Roman" w:hAnsi="Times New Roman" w:cs="Times New Roman"/>
          <w:b/>
          <w:bCs/>
        </w:rPr>
      </w:pPr>
    </w:p>
    <w:p w:rsidR="00972874" w:rsidRDefault="00972874" w:rsidP="00F20449">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Converting Decimal to Hexadecimal</w:t>
      </w:r>
    </w:p>
    <w:p w:rsidR="00AF6ED7" w:rsidRPr="00AF6ED7" w:rsidRDefault="00AF6ED7" w:rsidP="00972874">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i/>
          <w:iCs/>
        </w:rPr>
        <w:t>What is 3567 (base 10) in base 16</w:t>
      </w:r>
      <w:r w:rsidR="00972874">
        <w:rPr>
          <w:rFonts w:ascii="Times New Roman" w:hAnsi="Times New Roman" w:cs="Times New Roman"/>
          <w:b/>
          <w:bCs/>
          <w:i/>
          <w:iCs/>
        </w:rPr>
        <w:t>?</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 </w:t>
      </w:r>
      <w:r w:rsidRPr="00AF6ED7">
        <w:rPr>
          <w:rFonts w:ascii="Times New Roman" w:hAnsi="Times New Roman" w:cs="Times New Roman"/>
          <w:noProof/>
          <w:lang w:val="en-CA" w:eastAsia="en-CA"/>
        </w:rPr>
        <w:drawing>
          <wp:inline distT="0" distB="0" distL="0" distR="0">
            <wp:extent cx="2639649" cy="1412158"/>
            <wp:effectExtent l="0" t="0" r="2540" b="1079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39649" cy="1412158"/>
                    </a:xfrm>
                    <a:prstGeom prst="rect">
                      <a:avLst/>
                    </a:prstGeom>
                    <a:noFill/>
                    <a:ln>
                      <a:noFill/>
                    </a:ln>
                  </pic:spPr>
                </pic:pic>
              </a:graphicData>
            </a:graphic>
          </wp:inline>
        </w:drawing>
      </w:r>
      <w:r w:rsidRPr="00AF6ED7">
        <w:rPr>
          <w:rFonts w:ascii="Times New Roman" w:hAnsi="Times New Roman" w:cs="Times New Roman"/>
        </w:rPr>
        <w:t xml:space="preserve"> </w:t>
      </w:r>
    </w:p>
    <w:p w:rsidR="00972874" w:rsidRDefault="00972874" w:rsidP="00F20449">
      <w:pPr>
        <w:widowControl w:val="0"/>
        <w:autoSpaceDE w:val="0"/>
        <w:autoSpaceDN w:val="0"/>
        <w:adjustRightInd w:val="0"/>
        <w:ind w:left="-709" w:hanging="11"/>
        <w:rPr>
          <w:rFonts w:ascii="Times New Roman" w:hAnsi="Times New Roman" w:cs="Times New Roman"/>
        </w:rPr>
      </w:pPr>
    </w:p>
    <w:p w:rsidR="00AF6ED7" w:rsidRPr="00972874" w:rsidRDefault="00AF6ED7" w:rsidP="00F20449">
      <w:pPr>
        <w:widowControl w:val="0"/>
        <w:autoSpaceDE w:val="0"/>
        <w:autoSpaceDN w:val="0"/>
        <w:adjustRightInd w:val="0"/>
        <w:ind w:left="-709" w:hanging="11"/>
        <w:rPr>
          <w:rFonts w:ascii="Times New Roman" w:hAnsi="Times New Roman" w:cs="Times New Roman"/>
          <w:b/>
          <w:sz w:val="32"/>
        </w:rPr>
      </w:pPr>
      <w:r w:rsidRPr="00972874">
        <w:rPr>
          <w:rFonts w:ascii="Times New Roman" w:hAnsi="Times New Roman" w:cs="Times New Roman"/>
          <w:b/>
          <w:sz w:val="32"/>
        </w:rPr>
        <w:t>Chapter 3</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Computers are </w:t>
      </w:r>
      <w:r w:rsidRPr="00AF6ED7">
        <w:rPr>
          <w:rFonts w:ascii="Times New Roman" w:hAnsi="Times New Roman" w:cs="Times New Roman"/>
          <w:b/>
          <w:bCs/>
        </w:rPr>
        <w:t xml:space="preserve">multimedia </w:t>
      </w:r>
      <w:r w:rsidR="00417ABA" w:rsidRPr="00AF6ED7">
        <w:rPr>
          <w:rFonts w:ascii="Times New Roman" w:hAnsi="Times New Roman" w:cs="Times New Roman"/>
        </w:rPr>
        <w:t>devices, dealing</w:t>
      </w:r>
      <w:r w:rsidRPr="00AF6ED7">
        <w:rPr>
          <w:rFonts w:ascii="Times New Roman" w:hAnsi="Times New Roman" w:cs="Times New Roman"/>
        </w:rPr>
        <w:t xml:space="preserve"> with a vast array of information categories Computers store, present, and help us modify</w:t>
      </w:r>
    </w:p>
    <w:p w:rsidR="00AF6ED7" w:rsidRPr="00AF6ED7" w:rsidRDefault="00AF6ED7" w:rsidP="007C5263">
      <w:pPr>
        <w:widowControl w:val="0"/>
        <w:numPr>
          <w:ilvl w:val="0"/>
          <w:numId w:val="7"/>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Numbers </w:t>
      </w:r>
    </w:p>
    <w:p w:rsidR="00AF6ED7" w:rsidRPr="00AF6ED7" w:rsidRDefault="00AF6ED7" w:rsidP="007C5263">
      <w:pPr>
        <w:widowControl w:val="0"/>
        <w:numPr>
          <w:ilvl w:val="0"/>
          <w:numId w:val="7"/>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Text </w:t>
      </w:r>
    </w:p>
    <w:p w:rsidR="00AF6ED7" w:rsidRPr="00AF6ED7" w:rsidRDefault="00AF6ED7" w:rsidP="007C5263">
      <w:pPr>
        <w:widowControl w:val="0"/>
        <w:numPr>
          <w:ilvl w:val="0"/>
          <w:numId w:val="7"/>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Audio </w:t>
      </w:r>
    </w:p>
    <w:p w:rsidR="00AF6ED7" w:rsidRPr="00AF6ED7" w:rsidRDefault="00AF6ED7" w:rsidP="007C5263">
      <w:pPr>
        <w:widowControl w:val="0"/>
        <w:numPr>
          <w:ilvl w:val="0"/>
          <w:numId w:val="7"/>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Images and graphics </w:t>
      </w:r>
    </w:p>
    <w:p w:rsidR="00417ABA" w:rsidRDefault="00AF6ED7" w:rsidP="007C5263">
      <w:pPr>
        <w:widowControl w:val="0"/>
        <w:numPr>
          <w:ilvl w:val="0"/>
          <w:numId w:val="7"/>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Video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b/>
          <w:bCs/>
        </w:rPr>
        <w:t xml:space="preserve">Data compression </w:t>
      </w:r>
      <w:r w:rsidRPr="00AF6ED7">
        <w:rPr>
          <w:rFonts w:ascii="Times New Roman" w:hAnsi="Times New Roman" w:cs="Times New Roman"/>
        </w:rPr>
        <w:t>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rPr>
        <w:t>Reduction in the amount of space needed to store a piece of data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b/>
          <w:bCs/>
        </w:rPr>
        <w:t xml:space="preserve">Compression ratio </w:t>
      </w:r>
      <w:r w:rsidRPr="00AF6ED7">
        <w:rPr>
          <w:rFonts w:ascii="Times New Roman" w:hAnsi="Times New Roman" w:cs="Times New Roman"/>
        </w:rPr>
        <w:t>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b/>
          <w:bCs/>
        </w:rPr>
      </w:pPr>
      <w:r w:rsidRPr="00AF6ED7">
        <w:rPr>
          <w:rFonts w:ascii="Times New Roman" w:hAnsi="Times New Roman" w:cs="Times New Roman"/>
        </w:rPr>
        <w:t>The size of the compressed data divided by the size of the original data A data compression technique can be </w:t>
      </w:r>
      <w:r w:rsidRPr="00AF6ED7">
        <w:rPr>
          <w:rFonts w:ascii="Times New Roman" w:hAnsi="Times New Roman" w:cs="Times New Roman"/>
          <w:b/>
          <w:bCs/>
        </w:rPr>
        <w:t>lossless</w:t>
      </w:r>
      <w:r w:rsidRPr="00AF6ED7">
        <w:rPr>
          <w:rFonts w:ascii="Times New Roman" w:hAnsi="Times New Roman" w:cs="Times New Roman"/>
        </w:rPr>
        <w:t xml:space="preserve">, which means the data can be retrieved without any loss of the original information </w:t>
      </w:r>
      <w:r w:rsidRPr="00AF6ED7">
        <w:rPr>
          <w:rFonts w:ascii="Times New Roman" w:hAnsi="Times New Roman" w:cs="Times New Roman"/>
          <w:b/>
          <w:bCs/>
        </w:rPr>
        <w:t>loss</w:t>
      </w:r>
      <w:r w:rsidRPr="00AF6ED7">
        <w:rPr>
          <w:rFonts w:ascii="Times New Roman" w:hAnsi="Times New Roman" w:cs="Times New Roman"/>
        </w:rPr>
        <w:t xml:space="preserve">, which means some information may be lost in the process of compaction  Information can be represented in one of two ways: </w:t>
      </w:r>
      <w:r w:rsidRPr="00AF6ED7">
        <w:rPr>
          <w:rFonts w:ascii="Times New Roman" w:hAnsi="Times New Roman" w:cs="Times New Roman"/>
          <w:b/>
          <w:bCs/>
        </w:rPr>
        <w:t xml:space="preserve">analog </w:t>
      </w:r>
      <w:r w:rsidRPr="00AF6ED7">
        <w:rPr>
          <w:rFonts w:ascii="Times New Roman" w:hAnsi="Times New Roman" w:cs="Times New Roman"/>
        </w:rPr>
        <w:t xml:space="preserve">or </w:t>
      </w:r>
      <w:r w:rsidRPr="00AF6ED7">
        <w:rPr>
          <w:rFonts w:ascii="Times New Roman" w:hAnsi="Times New Roman" w:cs="Times New Roman"/>
          <w:b/>
          <w:bCs/>
        </w:rPr>
        <w:t>digital 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b/>
          <w:bCs/>
        </w:rPr>
      </w:pPr>
      <w:r w:rsidRPr="00AF6ED7">
        <w:rPr>
          <w:rFonts w:ascii="Times New Roman" w:hAnsi="Times New Roman" w:cs="Times New Roman"/>
          <w:b/>
          <w:bCs/>
        </w:rPr>
        <w:t>Analog data 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rPr>
        <w:t>A continuous representation, analogous to the actual information it represents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b/>
          <w:bCs/>
        </w:rPr>
        <w:t xml:space="preserve">Digital data </w:t>
      </w:r>
      <w:r w:rsidRPr="00AF6ED7">
        <w:rPr>
          <w:rFonts w:ascii="Times New Roman" w:hAnsi="Times New Roman" w:cs="Times New Roman"/>
        </w:rPr>
        <w:t>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rPr>
        <w:t>A discrete representation, breaking the information up into separate elements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rPr>
        <w:t>Computers cannot work well with analog data, so we digitize the data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b/>
          <w:bCs/>
        </w:rPr>
        <w:t xml:space="preserve">Digitize </w:t>
      </w:r>
      <w:r w:rsidRPr="00AF6ED7">
        <w:rPr>
          <w:rFonts w:ascii="Times New Roman" w:hAnsi="Times New Roman" w:cs="Times New Roman"/>
        </w:rPr>
        <w:t>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rPr>
        <w:t>Breaking data into pieces and representing those pieces separately  </w:t>
      </w:r>
    </w:p>
    <w:p w:rsidR="00417ABA" w:rsidRDefault="00AF6ED7" w:rsidP="00417ABA">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i/>
          <w:iCs/>
        </w:rPr>
        <w:t xml:space="preserve">Why do we use binary to represent digitized data? </w:t>
      </w:r>
    </w:p>
    <w:p w:rsidR="00417ABA" w:rsidRDefault="00417ABA" w:rsidP="00417ABA">
      <w:pPr>
        <w:widowControl w:val="0"/>
        <w:tabs>
          <w:tab w:val="left" w:pos="220"/>
          <w:tab w:val="left" w:pos="720"/>
        </w:tabs>
        <w:autoSpaceDE w:val="0"/>
        <w:autoSpaceDN w:val="0"/>
        <w:adjustRightInd w:val="0"/>
        <w:ind w:left="-709"/>
        <w:rPr>
          <w:rFonts w:ascii="Times New Roman" w:hAnsi="Times New Roman" w:cs="Times New Roman"/>
        </w:rPr>
      </w:pPr>
    </w:p>
    <w:p w:rsidR="00AF6ED7" w:rsidRPr="00417ABA" w:rsidRDefault="00AF6ED7" w:rsidP="00417ABA">
      <w:pPr>
        <w:widowControl w:val="0"/>
        <w:tabs>
          <w:tab w:val="left" w:pos="220"/>
          <w:tab w:val="left" w:pos="720"/>
        </w:tabs>
        <w:autoSpaceDE w:val="0"/>
        <w:autoSpaceDN w:val="0"/>
        <w:adjustRightInd w:val="0"/>
        <w:ind w:left="-709"/>
        <w:rPr>
          <w:rFonts w:ascii="Times New Roman" w:hAnsi="Times New Roman" w:cs="Times New Roman"/>
          <w:b/>
        </w:rPr>
      </w:pPr>
      <w:r w:rsidRPr="00417ABA">
        <w:rPr>
          <w:rFonts w:ascii="Times New Roman" w:hAnsi="Times New Roman" w:cs="Times New Roman"/>
          <w:b/>
        </w:rPr>
        <w:t>Important facts about electronic signals</w:t>
      </w:r>
    </w:p>
    <w:p w:rsidR="00AF6ED7" w:rsidRPr="00AF6ED7" w:rsidRDefault="00AF6ED7" w:rsidP="007C5263">
      <w:pPr>
        <w:widowControl w:val="0"/>
        <w:numPr>
          <w:ilvl w:val="0"/>
          <w:numId w:val="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An analog signal continually fluctuates in voltage up and down </w:t>
      </w:r>
    </w:p>
    <w:p w:rsidR="00AF6ED7" w:rsidRPr="00AF6ED7" w:rsidRDefault="00AF6ED7" w:rsidP="007C5263">
      <w:pPr>
        <w:widowControl w:val="0"/>
        <w:numPr>
          <w:ilvl w:val="0"/>
          <w:numId w:val="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digital signal has only a high or low state, corresponding to the two binary digits </w:t>
      </w:r>
    </w:p>
    <w:p w:rsidR="00AF6ED7" w:rsidRPr="00AF6ED7" w:rsidRDefault="00AF6ED7" w:rsidP="007C5263">
      <w:pPr>
        <w:widowControl w:val="0"/>
        <w:numPr>
          <w:ilvl w:val="0"/>
          <w:numId w:val="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All electronic signals (both analog and digital) degrade as they move down a line </w:t>
      </w:r>
    </w:p>
    <w:p w:rsidR="00417ABA" w:rsidRDefault="00AF6ED7" w:rsidP="007C5263">
      <w:pPr>
        <w:widowControl w:val="0"/>
        <w:numPr>
          <w:ilvl w:val="0"/>
          <w:numId w:val="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The voltage of the signal fluctuates due to environmental effects  </w:t>
      </w:r>
    </w:p>
    <w:p w:rsid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b/>
          <w:bCs/>
        </w:rPr>
        <w:t xml:space="preserve">Signed-magnitude number representation </w:t>
      </w:r>
      <w:r w:rsidRPr="00AF6ED7">
        <w:rPr>
          <w:rFonts w:ascii="Times New Roman" w:hAnsi="Times New Roman" w:cs="Times New Roman"/>
        </w:rPr>
        <w:t> </w:t>
      </w:r>
    </w:p>
    <w:p w:rsid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rPr>
        <w:t>The sign represents the ordering, and the digits represent the magnitude of the number  </w:t>
      </w:r>
    </w:p>
    <w:p w:rsid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b/>
          <w:bCs/>
        </w:rPr>
        <w:t xml:space="preserve">ASCII </w:t>
      </w:r>
      <w:r w:rsidR="00417ABA">
        <w:rPr>
          <w:rFonts w:ascii="Times New Roman" w:hAnsi="Times New Roman" w:cs="Times New Roman"/>
        </w:rPr>
        <w:t>S</w:t>
      </w:r>
      <w:r w:rsidRPr="00AF6ED7">
        <w:rPr>
          <w:rFonts w:ascii="Times New Roman" w:hAnsi="Times New Roman" w:cs="Times New Roman"/>
        </w:rPr>
        <w:t>tands for American Standard Code for Information Interchange </w:t>
      </w:r>
    </w:p>
    <w:p w:rsidR="00417ABA" w:rsidRDefault="00AF6ED7" w:rsidP="00D56F8C">
      <w:pPr>
        <w:pStyle w:val="ListParagraph"/>
        <w:widowControl w:val="0"/>
        <w:numPr>
          <w:ilvl w:val="0"/>
          <w:numId w:val="22"/>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 xml:space="preserve">ASCII originally used seven bits to represent each character, allowing for 128 unique characters </w:t>
      </w:r>
    </w:p>
    <w:p w:rsidR="00417ABA" w:rsidRDefault="00AF6ED7" w:rsidP="00D56F8C">
      <w:pPr>
        <w:pStyle w:val="ListParagraph"/>
        <w:widowControl w:val="0"/>
        <w:numPr>
          <w:ilvl w:val="0"/>
          <w:numId w:val="22"/>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lastRenderedPageBreak/>
        <w:t>Later extended ASCII evolved so that all eight bits were used  </w:t>
      </w:r>
    </w:p>
    <w:p w:rsidR="00417ABA" w:rsidRDefault="00AF6ED7" w:rsidP="00D56F8C">
      <w:pPr>
        <w:pStyle w:val="ListParagraph"/>
        <w:widowControl w:val="0"/>
        <w:numPr>
          <w:ilvl w:val="0"/>
          <w:numId w:val="22"/>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The first 32 characters in the ASCII character chart do not have a simple character representation to print to the screen  </w:t>
      </w:r>
    </w:p>
    <w:p w:rsid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417ABA">
        <w:rPr>
          <w:rFonts w:ascii="Times New Roman" w:hAnsi="Times New Roman" w:cs="Times New Roman"/>
          <w:b/>
          <w:bCs/>
        </w:rPr>
        <w:t xml:space="preserve">The Unicode Character Set </w:t>
      </w:r>
      <w:r w:rsidRPr="00417ABA">
        <w:rPr>
          <w:rFonts w:ascii="Times New Roman" w:hAnsi="Times New Roman" w:cs="Times New Roman"/>
        </w:rPr>
        <w:t> </w:t>
      </w:r>
    </w:p>
    <w:p w:rsid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417ABA">
        <w:rPr>
          <w:rFonts w:ascii="Times New Roman" w:hAnsi="Times New Roman" w:cs="Times New Roman"/>
        </w:rPr>
        <w:t>Extended ASCII is not enough for international use One Unicode mapping uses 16 bits per character  </w:t>
      </w:r>
      <w:r w:rsidRPr="00417ABA">
        <w:rPr>
          <w:rFonts w:ascii="Times New Roman" w:hAnsi="Times New Roman" w:cs="Times New Roman"/>
          <w:i/>
          <w:iCs/>
        </w:rPr>
        <w:t xml:space="preserve">How many characters can this mapping represent? </w:t>
      </w:r>
      <w:r w:rsidRPr="00417ABA">
        <w:rPr>
          <w:rFonts w:ascii="Times New Roman" w:hAnsi="Times New Roman" w:cs="Times New Roman"/>
        </w:rPr>
        <w:t> </w:t>
      </w:r>
    </w:p>
    <w:p w:rsid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417ABA">
        <w:rPr>
          <w:rFonts w:ascii="Times New Roman" w:hAnsi="Times New Roman" w:cs="Times New Roman"/>
          <w:b/>
        </w:rPr>
        <w:t>Unicode</w:t>
      </w:r>
      <w:r w:rsidRPr="00417ABA">
        <w:rPr>
          <w:rFonts w:ascii="Times New Roman" w:hAnsi="Times New Roman" w:cs="Times New Roman"/>
        </w:rPr>
        <w:t xml:space="preserve"> </w:t>
      </w:r>
    </w:p>
    <w:p w:rsidR="00417ABA" w:rsidRDefault="00417ABA" w:rsidP="00417ABA">
      <w:pPr>
        <w:widowControl w:val="0"/>
        <w:tabs>
          <w:tab w:val="left" w:pos="220"/>
          <w:tab w:val="left" w:pos="720"/>
        </w:tabs>
        <w:autoSpaceDE w:val="0"/>
        <w:autoSpaceDN w:val="0"/>
        <w:adjustRightInd w:val="0"/>
        <w:ind w:left="-720"/>
        <w:rPr>
          <w:rFonts w:ascii="Times New Roman" w:hAnsi="Times New Roman" w:cs="Times New Roman"/>
        </w:rPr>
      </w:pPr>
      <w:r>
        <w:rPr>
          <w:rFonts w:ascii="Times New Roman" w:hAnsi="Times New Roman" w:cs="Times New Roman"/>
        </w:rPr>
        <w:t>A</w:t>
      </w:r>
      <w:r w:rsidR="00AF6ED7" w:rsidRPr="00417ABA">
        <w:rPr>
          <w:rFonts w:ascii="Times New Roman" w:hAnsi="Times New Roman" w:cs="Times New Roman"/>
        </w:rPr>
        <w:t xml:space="preserve"> superset of ASCII The first 256 characters correspond exactly to the extended ASCII character set </w:t>
      </w:r>
    </w:p>
    <w:p w:rsid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417ABA">
        <w:rPr>
          <w:rFonts w:ascii="Times New Roman" w:hAnsi="Times New Roman" w:cs="Times New Roman"/>
          <w:b/>
          <w:bCs/>
        </w:rPr>
        <w:t xml:space="preserve">Audio Formats </w:t>
      </w:r>
      <w:r w:rsidRPr="00417ABA">
        <w:rPr>
          <w:rFonts w:ascii="Times New Roman" w:hAnsi="Times New Roman" w:cs="Times New Roman"/>
        </w:rPr>
        <w:t> </w:t>
      </w:r>
    </w:p>
    <w:p w:rsidR="00AF6ED7" w:rsidRPr="00417ABA" w:rsidRDefault="00AF6ED7" w:rsidP="00417ABA">
      <w:pPr>
        <w:widowControl w:val="0"/>
        <w:tabs>
          <w:tab w:val="left" w:pos="220"/>
          <w:tab w:val="left" w:pos="720"/>
        </w:tabs>
        <w:autoSpaceDE w:val="0"/>
        <w:autoSpaceDN w:val="0"/>
        <w:adjustRightInd w:val="0"/>
        <w:ind w:left="-720"/>
        <w:rPr>
          <w:rFonts w:ascii="Times New Roman" w:hAnsi="Times New Roman" w:cs="Times New Roman"/>
        </w:rPr>
      </w:pPr>
      <w:r w:rsidRPr="00417ABA">
        <w:rPr>
          <w:rFonts w:ascii="Times New Roman" w:hAnsi="Times New Roman" w:cs="Times New Roman"/>
        </w:rPr>
        <w:t xml:space="preserve">Audio Formats </w:t>
      </w:r>
    </w:p>
    <w:p w:rsidR="00AF6ED7" w:rsidRPr="00417ABA" w:rsidRDefault="00AF6ED7" w:rsidP="00D56F8C">
      <w:pPr>
        <w:pStyle w:val="ListParagraph"/>
        <w:widowControl w:val="0"/>
        <w:numPr>
          <w:ilvl w:val="0"/>
          <w:numId w:val="24"/>
        </w:numPr>
        <w:autoSpaceDE w:val="0"/>
        <w:autoSpaceDN w:val="0"/>
        <w:adjustRightInd w:val="0"/>
        <w:rPr>
          <w:rFonts w:ascii="Times New Roman" w:hAnsi="Times New Roman" w:cs="Times New Roman"/>
        </w:rPr>
      </w:pPr>
      <w:r w:rsidRPr="00417ABA">
        <w:rPr>
          <w:rFonts w:ascii="Times New Roman" w:hAnsi="Times New Roman" w:cs="Times New Roman"/>
        </w:rPr>
        <w:t>WAV, AU, AIFF, VQF, and MP3</w:t>
      </w:r>
    </w:p>
    <w:p w:rsidR="00AF6ED7" w:rsidRPr="00417ABA" w:rsidRDefault="00AF6ED7" w:rsidP="00D56F8C">
      <w:pPr>
        <w:pStyle w:val="ListParagraph"/>
        <w:widowControl w:val="0"/>
        <w:numPr>
          <w:ilvl w:val="0"/>
          <w:numId w:val="24"/>
        </w:numPr>
        <w:autoSpaceDE w:val="0"/>
        <w:autoSpaceDN w:val="0"/>
        <w:adjustRightInd w:val="0"/>
        <w:rPr>
          <w:rFonts w:ascii="Times New Roman" w:hAnsi="Times New Roman" w:cs="Times New Roman"/>
        </w:rPr>
      </w:pPr>
      <w:r w:rsidRPr="00417ABA">
        <w:rPr>
          <w:rFonts w:ascii="Times New Roman" w:hAnsi="Times New Roman" w:cs="Times New Roman"/>
        </w:rPr>
        <w:t>MP3 (MPEG-2, audio layer 3 file) is dominant</w:t>
      </w:r>
    </w:p>
    <w:p w:rsidR="00AF6ED7" w:rsidRPr="00417ABA" w:rsidRDefault="00417ABA" w:rsidP="00D56F8C">
      <w:pPr>
        <w:pStyle w:val="ListParagraph"/>
        <w:widowControl w:val="0"/>
        <w:numPr>
          <w:ilvl w:val="0"/>
          <w:numId w:val="24"/>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Analyzes</w:t>
      </w:r>
      <w:r w:rsidR="00AF6ED7" w:rsidRPr="00417ABA">
        <w:rPr>
          <w:rFonts w:ascii="Times New Roman" w:hAnsi="Times New Roman" w:cs="Times New Roman"/>
        </w:rPr>
        <w:t xml:space="preserve"> the frequency spread and discards information that can’t be heard by humans </w:t>
      </w:r>
    </w:p>
    <w:p w:rsidR="00AF6ED7" w:rsidRPr="00417ABA" w:rsidRDefault="00417ABA" w:rsidP="00D56F8C">
      <w:pPr>
        <w:pStyle w:val="ListParagraph"/>
        <w:widowControl w:val="0"/>
        <w:numPr>
          <w:ilvl w:val="0"/>
          <w:numId w:val="24"/>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Bit</w:t>
      </w:r>
      <w:r w:rsidR="00AF6ED7" w:rsidRPr="00417ABA">
        <w:rPr>
          <w:rFonts w:ascii="Times New Roman" w:hAnsi="Times New Roman" w:cs="Times New Roman"/>
        </w:rPr>
        <w:t xml:space="preserve"> stream is compressed using a form of Huffman encoding to achieve additional  compression </w:t>
      </w:r>
    </w:p>
    <w:p w:rsidR="00AF6ED7" w:rsidRPr="00417ABA" w:rsidRDefault="00AF6ED7" w:rsidP="00D56F8C">
      <w:pPr>
        <w:pStyle w:val="ListParagraph"/>
        <w:widowControl w:val="0"/>
        <w:numPr>
          <w:ilvl w:val="0"/>
          <w:numId w:val="24"/>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 xml:space="preserve">Color </w:t>
      </w:r>
    </w:p>
    <w:p w:rsidR="00AF6ED7" w:rsidRPr="00417ABA" w:rsidRDefault="00AF6ED7" w:rsidP="00D56F8C">
      <w:pPr>
        <w:pStyle w:val="ListParagraph"/>
        <w:widowControl w:val="0"/>
        <w:numPr>
          <w:ilvl w:val="0"/>
          <w:numId w:val="24"/>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 xml:space="preserve">Perception of the frequencies of light that reach the retinas of our eyes </w:t>
      </w:r>
    </w:p>
    <w:p w:rsidR="00417ABA" w:rsidRPr="00417ABA" w:rsidRDefault="00AF6ED7" w:rsidP="00D56F8C">
      <w:pPr>
        <w:pStyle w:val="ListParagraph"/>
        <w:widowControl w:val="0"/>
        <w:numPr>
          <w:ilvl w:val="0"/>
          <w:numId w:val="24"/>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 xml:space="preserve">Retinas have three types of color photoreceptor cone cells that correspond to the colors of red, green, and blue </w:t>
      </w:r>
    </w:p>
    <w:p w:rsidR="00417ABA" w:rsidRPr="00417ABA" w:rsidRDefault="00AF6ED7" w:rsidP="007C5263">
      <w:pPr>
        <w:widowControl w:val="0"/>
        <w:numPr>
          <w:ilvl w:val="0"/>
          <w:numId w:val="9"/>
        </w:numPr>
        <w:tabs>
          <w:tab w:val="left" w:pos="220"/>
          <w:tab w:val="left" w:pos="720"/>
        </w:tabs>
        <w:autoSpaceDE w:val="0"/>
        <w:autoSpaceDN w:val="0"/>
        <w:adjustRightInd w:val="0"/>
        <w:ind w:left="-709" w:hanging="11"/>
        <w:rPr>
          <w:rFonts w:ascii="Times New Roman" w:hAnsi="Times New Roman" w:cs="Times New Roman"/>
        </w:rPr>
      </w:pPr>
      <w:r w:rsidRPr="00417ABA">
        <w:rPr>
          <w:rFonts w:ascii="Times New Roman" w:hAnsi="Times New Roman" w:cs="Times New Roman"/>
          <w:b/>
          <w:bCs/>
        </w:rPr>
        <w:t>Vector Graphic</w:t>
      </w:r>
    </w:p>
    <w:p w:rsidR="00417ABA" w:rsidRDefault="00AF6ED7" w:rsidP="00D56F8C">
      <w:pPr>
        <w:widowControl w:val="0"/>
        <w:numPr>
          <w:ilvl w:val="0"/>
          <w:numId w:val="33"/>
        </w:numPr>
        <w:tabs>
          <w:tab w:val="left" w:pos="220"/>
          <w:tab w:val="left" w:pos="720"/>
        </w:tabs>
        <w:autoSpaceDE w:val="0"/>
        <w:autoSpaceDN w:val="0"/>
        <w:adjustRightInd w:val="0"/>
        <w:ind w:left="720"/>
        <w:rPr>
          <w:rFonts w:ascii="Times New Roman" w:hAnsi="Times New Roman" w:cs="Times New Roman"/>
        </w:rPr>
      </w:pPr>
      <w:r w:rsidRPr="00417ABA">
        <w:rPr>
          <w:rFonts w:ascii="Times New Roman" w:hAnsi="Times New Roman" w:cs="Times New Roman"/>
        </w:rPr>
        <w:t>A format that describes an image in terms of lines and geometric shapes </w:t>
      </w:r>
    </w:p>
    <w:p w:rsidR="00417ABA" w:rsidRDefault="00AF6ED7" w:rsidP="00D56F8C">
      <w:pPr>
        <w:widowControl w:val="0"/>
        <w:numPr>
          <w:ilvl w:val="0"/>
          <w:numId w:val="33"/>
        </w:numPr>
        <w:tabs>
          <w:tab w:val="left" w:pos="220"/>
          <w:tab w:val="left" w:pos="720"/>
        </w:tabs>
        <w:autoSpaceDE w:val="0"/>
        <w:autoSpaceDN w:val="0"/>
        <w:adjustRightInd w:val="0"/>
        <w:ind w:left="720"/>
        <w:rPr>
          <w:rFonts w:ascii="Times New Roman" w:hAnsi="Times New Roman" w:cs="Times New Roman"/>
        </w:rPr>
      </w:pPr>
      <w:r w:rsidRPr="00417ABA">
        <w:rPr>
          <w:rFonts w:ascii="Times New Roman" w:hAnsi="Times New Roman" w:cs="Times New Roman"/>
        </w:rPr>
        <w:t xml:space="preserve">A vector graphic is a series of commands that describe a line’s </w:t>
      </w:r>
      <w:r w:rsidR="00417ABA" w:rsidRPr="00417ABA">
        <w:rPr>
          <w:rFonts w:ascii="Times New Roman" w:hAnsi="Times New Roman" w:cs="Times New Roman"/>
        </w:rPr>
        <w:t>direction, thickness, and color</w:t>
      </w:r>
      <w:r w:rsidRPr="00417ABA">
        <w:rPr>
          <w:rFonts w:ascii="Times New Roman" w:hAnsi="Times New Roman" w:cs="Times New Roman"/>
        </w:rPr>
        <w:t xml:space="preserve"> </w:t>
      </w:r>
    </w:p>
    <w:p w:rsidR="00417ABA" w:rsidRPr="00417ABA" w:rsidRDefault="00AF6ED7" w:rsidP="00D56F8C">
      <w:pPr>
        <w:widowControl w:val="0"/>
        <w:numPr>
          <w:ilvl w:val="0"/>
          <w:numId w:val="33"/>
        </w:numPr>
        <w:tabs>
          <w:tab w:val="left" w:pos="220"/>
          <w:tab w:val="left" w:pos="720"/>
        </w:tabs>
        <w:autoSpaceDE w:val="0"/>
        <w:autoSpaceDN w:val="0"/>
        <w:adjustRightInd w:val="0"/>
        <w:rPr>
          <w:rFonts w:ascii="Times New Roman" w:hAnsi="Times New Roman" w:cs="Times New Roman"/>
        </w:rPr>
      </w:pPr>
      <w:r w:rsidRPr="00417ABA">
        <w:rPr>
          <w:rFonts w:ascii="Times New Roman" w:hAnsi="Times New Roman" w:cs="Times New Roman"/>
        </w:rPr>
        <w:t>The file sizes tend to be smaller becau</w:t>
      </w:r>
      <w:r w:rsidR="00417ABA" w:rsidRPr="00417ABA">
        <w:rPr>
          <w:rFonts w:ascii="Times New Roman" w:hAnsi="Times New Roman" w:cs="Times New Roman"/>
        </w:rPr>
        <w:t>se not every pixel is described</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Representing Video</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Video codec </w:t>
      </w:r>
      <w:proofErr w:type="spellStart"/>
      <w:r w:rsidRPr="00AF6ED7">
        <w:rPr>
          <w:rFonts w:ascii="Times New Roman" w:hAnsi="Times New Roman" w:cs="Times New Roman"/>
        </w:rPr>
        <w:t>COmpressor</w:t>
      </w:r>
      <w:proofErr w:type="spellEnd"/>
      <w:r w:rsidRPr="00AF6ED7">
        <w:rPr>
          <w:rFonts w:ascii="Times New Roman" w:hAnsi="Times New Roman" w:cs="Times New Roman"/>
        </w:rPr>
        <w:t>/</w:t>
      </w:r>
      <w:proofErr w:type="spellStart"/>
      <w:r w:rsidRPr="00AF6ED7">
        <w:rPr>
          <w:rFonts w:ascii="Times New Roman" w:hAnsi="Times New Roman" w:cs="Times New Roman"/>
        </w:rPr>
        <w:t>DECompressor</w:t>
      </w:r>
      <w:proofErr w:type="spellEnd"/>
      <w:r w:rsidRPr="00AF6ED7">
        <w:rPr>
          <w:rFonts w:ascii="Times New Roman" w:hAnsi="Times New Roman" w:cs="Times New Roman"/>
        </w:rPr>
        <w:t xml:space="preserve"> Methods used to shrink the size of a movie to allow it to be played on a computer or over a network 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Temporal compression</w:t>
      </w:r>
    </w:p>
    <w:p w:rsidR="00417ABA"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technique based on differences between consecutive frames: If most of an image in two frames hasn’t changed, why should we waste space to duplicate all of the similar information</w:t>
      </w:r>
      <w:proofErr w:type="gramStart"/>
      <w:r w:rsidRPr="00AF6ED7">
        <w:rPr>
          <w:rFonts w:ascii="Times New Roman" w:hAnsi="Times New Roman" w:cs="Times New Roman"/>
        </w:rPr>
        <w:t>? </w:t>
      </w:r>
      <w:proofErr w:type="gramEnd"/>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Spatial compression</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technique based on removing redundant information within a frame: This problem is essentially the same as that faced when compressing still images</w:t>
      </w:r>
    </w:p>
    <w:p w:rsidR="00417ABA" w:rsidRDefault="00417ABA" w:rsidP="00F20449">
      <w:pPr>
        <w:widowControl w:val="0"/>
        <w:autoSpaceDE w:val="0"/>
        <w:autoSpaceDN w:val="0"/>
        <w:adjustRightInd w:val="0"/>
        <w:ind w:left="-709" w:hanging="11"/>
        <w:rPr>
          <w:rFonts w:ascii="Times New Roman" w:hAnsi="Times New Roman" w:cs="Times New Roman"/>
        </w:rPr>
      </w:pPr>
    </w:p>
    <w:p w:rsidR="00417ABA" w:rsidRDefault="00417ABA" w:rsidP="00F20449">
      <w:pPr>
        <w:widowControl w:val="0"/>
        <w:autoSpaceDE w:val="0"/>
        <w:autoSpaceDN w:val="0"/>
        <w:adjustRightInd w:val="0"/>
        <w:ind w:left="-709" w:hanging="11"/>
        <w:rPr>
          <w:rFonts w:ascii="Times New Roman" w:hAnsi="Times New Roman" w:cs="Times New Roman"/>
        </w:rPr>
      </w:pPr>
    </w:p>
    <w:p w:rsidR="00AF6ED7" w:rsidRPr="00417ABA" w:rsidRDefault="00AF6ED7" w:rsidP="00F20449">
      <w:pPr>
        <w:widowControl w:val="0"/>
        <w:autoSpaceDE w:val="0"/>
        <w:autoSpaceDN w:val="0"/>
        <w:adjustRightInd w:val="0"/>
        <w:ind w:left="-709" w:hanging="11"/>
        <w:rPr>
          <w:rFonts w:ascii="Times New Roman" w:hAnsi="Times New Roman" w:cs="Times New Roman"/>
          <w:b/>
          <w:sz w:val="32"/>
        </w:rPr>
      </w:pPr>
      <w:r w:rsidRPr="00417ABA">
        <w:rPr>
          <w:rFonts w:ascii="Times New Roman" w:hAnsi="Times New Roman" w:cs="Times New Roman"/>
          <w:b/>
          <w:sz w:val="32"/>
        </w:rPr>
        <w:t>Chapter 4</w:t>
      </w:r>
    </w:p>
    <w:p w:rsidR="00417ABA"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Computers and Electricity Gate </w:t>
      </w:r>
    </w:p>
    <w:p w:rsidR="00417ABA"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device that performs a basic operation on electrical signals </w:t>
      </w:r>
    </w:p>
    <w:p w:rsidR="00417ABA"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Circuits </w:t>
      </w:r>
    </w:p>
    <w:p w:rsidR="00417ABA"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Gates combined to perform more complicated tasks Boolean expressions </w:t>
      </w:r>
    </w:p>
    <w:p w:rsidR="00417ABA"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Uses Boolean algebra, a mathematical notation for expressing two-valued logic </w:t>
      </w:r>
    </w:p>
    <w:p w:rsidR="00417ABA" w:rsidRPr="00417ABA" w:rsidRDefault="00AF6ED7" w:rsidP="00F20449">
      <w:pPr>
        <w:widowControl w:val="0"/>
        <w:autoSpaceDE w:val="0"/>
        <w:autoSpaceDN w:val="0"/>
        <w:adjustRightInd w:val="0"/>
        <w:ind w:left="-709" w:hanging="11"/>
        <w:rPr>
          <w:rFonts w:ascii="Times New Roman" w:hAnsi="Times New Roman" w:cs="Times New Roman"/>
          <w:b/>
        </w:rPr>
      </w:pPr>
      <w:r w:rsidRPr="00417ABA">
        <w:rPr>
          <w:rFonts w:ascii="Times New Roman" w:hAnsi="Times New Roman" w:cs="Times New Roman"/>
          <w:b/>
        </w:rPr>
        <w:t>Logic diagrams </w:t>
      </w:r>
    </w:p>
    <w:p w:rsidR="00417ABA"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graphical representation of a circuit; each gate has its own symbol </w:t>
      </w:r>
    </w:p>
    <w:p w:rsidR="00417ABA" w:rsidRDefault="00AF6ED7" w:rsidP="00F20449">
      <w:pPr>
        <w:widowControl w:val="0"/>
        <w:autoSpaceDE w:val="0"/>
        <w:autoSpaceDN w:val="0"/>
        <w:adjustRightInd w:val="0"/>
        <w:ind w:left="-709" w:hanging="11"/>
        <w:rPr>
          <w:rFonts w:ascii="Times New Roman" w:hAnsi="Times New Roman" w:cs="Times New Roman"/>
        </w:rPr>
      </w:pPr>
      <w:r w:rsidRPr="00417ABA">
        <w:rPr>
          <w:rFonts w:ascii="Times New Roman" w:hAnsi="Times New Roman" w:cs="Times New Roman"/>
          <w:b/>
        </w:rPr>
        <w:t>Truth tables</w:t>
      </w:r>
      <w:r w:rsidRPr="00AF6ED7">
        <w:rPr>
          <w:rFonts w:ascii="Times New Roman" w:hAnsi="Times New Roman" w:cs="Times New Roman"/>
        </w:rPr>
        <w:t>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table showing all possible input values and the associated output values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lastRenderedPageBreak/>
        <w:drawing>
          <wp:inline distT="0" distB="0" distL="0" distR="0">
            <wp:extent cx="3993126" cy="1027643"/>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93126" cy="1027643"/>
                    </a:xfrm>
                    <a:prstGeom prst="rect">
                      <a:avLst/>
                    </a:prstGeom>
                    <a:noFill/>
                    <a:ln>
                      <a:noFill/>
                    </a:ln>
                  </pic:spPr>
                </pic:pic>
              </a:graphicData>
            </a:graphic>
          </wp:inline>
        </w:drawing>
      </w:r>
      <w:r w:rsidRPr="00AF6ED7">
        <w:rPr>
          <w:rFonts w:ascii="Times New Roman" w:hAnsi="Times New Roman" w:cs="Times New Roman"/>
        </w:rPr>
        <w:t xml:space="preserve"> </w:t>
      </w:r>
      <w:r w:rsidR="00B05315">
        <w:rPr>
          <w:rFonts w:ascii="Times New Roman" w:hAnsi="Times New Roman" w:cs="Times New Roman"/>
        </w:rPr>
        <w:t>NOT</w:t>
      </w:r>
      <w:r w:rsidRPr="00AF6ED7">
        <w:rPr>
          <w:rFonts w:ascii="Times New Roman" w:hAnsi="Times New Roman" w:cs="Times New Roman"/>
          <w:noProof/>
          <w:lang w:val="en-CA" w:eastAsia="en-CA"/>
        </w:rPr>
        <w:drawing>
          <wp:inline distT="0" distB="0" distL="0" distR="0">
            <wp:extent cx="3993126" cy="1181965"/>
            <wp:effectExtent l="0" t="0" r="0" b="120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93126" cy="1181965"/>
                    </a:xfrm>
                    <a:prstGeom prst="rect">
                      <a:avLst/>
                    </a:prstGeom>
                    <a:noFill/>
                    <a:ln>
                      <a:noFill/>
                    </a:ln>
                  </pic:spPr>
                </pic:pic>
              </a:graphicData>
            </a:graphic>
          </wp:inline>
        </w:drawing>
      </w:r>
      <w:r w:rsidRPr="00AF6ED7">
        <w:rPr>
          <w:rFonts w:ascii="Times New Roman" w:hAnsi="Times New Roman" w:cs="Times New Roman"/>
        </w:rPr>
        <w:t xml:space="preserve"> </w:t>
      </w:r>
      <w:r w:rsidR="00B05315">
        <w:rPr>
          <w:rFonts w:ascii="Times New Roman" w:hAnsi="Times New Roman" w:cs="Times New Roman"/>
        </w:rPr>
        <w:t>AND</w:t>
      </w:r>
      <w:r w:rsidRPr="00AF6ED7">
        <w:rPr>
          <w:rFonts w:ascii="Times New Roman" w:hAnsi="Times New Roman" w:cs="Times New Roman"/>
          <w:noProof/>
          <w:lang w:val="en-CA" w:eastAsia="en-CA"/>
        </w:rPr>
        <w:drawing>
          <wp:inline distT="0" distB="0" distL="0" distR="0">
            <wp:extent cx="3878826" cy="1202737"/>
            <wp:effectExtent l="0" t="0" r="762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78826" cy="1202737"/>
                    </a:xfrm>
                    <a:prstGeom prst="rect">
                      <a:avLst/>
                    </a:prstGeom>
                    <a:noFill/>
                    <a:ln>
                      <a:noFill/>
                    </a:ln>
                  </pic:spPr>
                </pic:pic>
              </a:graphicData>
            </a:graphic>
          </wp:inline>
        </w:drawing>
      </w:r>
      <w:r w:rsidRPr="00AF6ED7">
        <w:rPr>
          <w:rFonts w:ascii="Times New Roman" w:hAnsi="Times New Roman" w:cs="Times New Roman"/>
        </w:rPr>
        <w:t xml:space="preserve"> </w:t>
      </w:r>
      <w:r w:rsidR="00B05315">
        <w:rPr>
          <w:rFonts w:ascii="Times New Roman" w:hAnsi="Times New Roman" w:cs="Times New Roman"/>
        </w:rPr>
        <w:t>OR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 </w:t>
      </w:r>
      <w:r w:rsidRPr="00AF6ED7">
        <w:rPr>
          <w:rFonts w:ascii="Times New Roman" w:hAnsi="Times New Roman" w:cs="Times New Roman"/>
          <w:noProof/>
          <w:lang w:val="en-CA" w:eastAsia="en-CA"/>
        </w:rPr>
        <w:drawing>
          <wp:inline distT="0" distB="0" distL="0" distR="0">
            <wp:extent cx="3963629" cy="1163923"/>
            <wp:effectExtent l="0" t="0" r="0" b="508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63629" cy="1163923"/>
                    </a:xfrm>
                    <a:prstGeom prst="rect">
                      <a:avLst/>
                    </a:prstGeom>
                    <a:noFill/>
                    <a:ln>
                      <a:noFill/>
                    </a:ln>
                  </pic:spPr>
                </pic:pic>
              </a:graphicData>
            </a:graphic>
          </wp:inline>
        </w:drawing>
      </w:r>
      <w:r w:rsidRPr="00AF6ED7">
        <w:rPr>
          <w:rFonts w:ascii="Times New Roman" w:hAnsi="Times New Roman" w:cs="Times New Roman"/>
        </w:rPr>
        <w:t xml:space="preserve"> </w:t>
      </w:r>
      <w:r w:rsidR="00B05315">
        <w:rPr>
          <w:rFonts w:ascii="Times New Roman" w:hAnsi="Times New Roman" w:cs="Times New Roman"/>
        </w:rPr>
        <w:t>XNOR</w:t>
      </w:r>
      <w:r w:rsidRPr="00AF6ED7">
        <w:rPr>
          <w:rFonts w:ascii="Times New Roman" w:hAnsi="Times New Roman" w:cs="Times New Roman"/>
          <w:noProof/>
          <w:lang w:val="en-CA" w:eastAsia="en-CA"/>
        </w:rPr>
        <w:drawing>
          <wp:inline distT="0" distB="0" distL="0" distR="0">
            <wp:extent cx="4002647" cy="1242552"/>
            <wp:effectExtent l="0" t="0" r="10795"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02647" cy="1242552"/>
                    </a:xfrm>
                    <a:prstGeom prst="rect">
                      <a:avLst/>
                    </a:prstGeom>
                    <a:noFill/>
                    <a:ln>
                      <a:noFill/>
                    </a:ln>
                  </pic:spPr>
                </pic:pic>
              </a:graphicData>
            </a:graphic>
          </wp:inline>
        </w:drawing>
      </w:r>
      <w:r w:rsidRPr="00AF6ED7">
        <w:rPr>
          <w:rFonts w:ascii="Times New Roman" w:hAnsi="Times New Roman" w:cs="Times New Roman"/>
        </w:rPr>
        <w:t xml:space="preserve"> </w:t>
      </w:r>
      <w:r w:rsidR="00B05315">
        <w:rPr>
          <w:rFonts w:ascii="Times New Roman" w:hAnsi="Times New Roman" w:cs="Times New Roman"/>
        </w:rPr>
        <w:t>NAND</w:t>
      </w:r>
      <w:r w:rsidRPr="00AF6ED7">
        <w:rPr>
          <w:rFonts w:ascii="Times New Roman" w:hAnsi="Times New Roman" w:cs="Times New Roman"/>
          <w:noProof/>
          <w:lang w:val="en-CA" w:eastAsia="en-CA"/>
        </w:rPr>
        <w:drawing>
          <wp:inline distT="0" distB="0" distL="0" distR="0">
            <wp:extent cx="4107426" cy="1246317"/>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07426" cy="1246317"/>
                    </a:xfrm>
                    <a:prstGeom prst="rect">
                      <a:avLst/>
                    </a:prstGeom>
                    <a:noFill/>
                    <a:ln>
                      <a:noFill/>
                    </a:ln>
                  </pic:spPr>
                </pic:pic>
              </a:graphicData>
            </a:graphic>
          </wp:inline>
        </w:drawing>
      </w:r>
      <w:r w:rsidR="00B05315">
        <w:rPr>
          <w:rFonts w:ascii="Times New Roman" w:hAnsi="Times New Roman" w:cs="Times New Roman"/>
        </w:rPr>
        <w:t>NOR</w:t>
      </w:r>
    </w:p>
    <w:p w:rsidR="00205692" w:rsidRDefault="00205692" w:rsidP="00F20449">
      <w:pPr>
        <w:widowControl w:val="0"/>
        <w:autoSpaceDE w:val="0"/>
        <w:autoSpaceDN w:val="0"/>
        <w:adjustRightInd w:val="0"/>
        <w:ind w:left="-709" w:hanging="11"/>
        <w:rPr>
          <w:rFonts w:ascii="Times New Roman" w:hAnsi="Times New Roman" w:cs="Times New Roman"/>
          <w:b/>
          <w:bCs/>
        </w:rPr>
      </w:pPr>
    </w:p>
    <w:p w:rsidR="00205692" w:rsidRDefault="00205692" w:rsidP="00F20449">
      <w:pPr>
        <w:widowControl w:val="0"/>
        <w:autoSpaceDE w:val="0"/>
        <w:autoSpaceDN w:val="0"/>
        <w:adjustRightInd w:val="0"/>
        <w:ind w:left="-709" w:hanging="11"/>
        <w:rPr>
          <w:rFonts w:ascii="Times New Roman" w:hAnsi="Times New Roman" w:cs="Times New Roman"/>
          <w:b/>
          <w:bCs/>
        </w:rPr>
      </w:pPr>
    </w:p>
    <w:p w:rsidR="00205692" w:rsidRDefault="00205692" w:rsidP="00F20449">
      <w:pPr>
        <w:widowControl w:val="0"/>
        <w:autoSpaceDE w:val="0"/>
        <w:autoSpaceDN w:val="0"/>
        <w:adjustRightInd w:val="0"/>
        <w:ind w:left="-709" w:hanging="11"/>
        <w:rPr>
          <w:rFonts w:ascii="Times New Roman" w:hAnsi="Times New Roman" w:cs="Times New Roman"/>
          <w:b/>
          <w:bCs/>
        </w:rPr>
      </w:pPr>
    </w:p>
    <w:p w:rsidR="00205692" w:rsidRDefault="00205692" w:rsidP="00F20449">
      <w:pPr>
        <w:widowControl w:val="0"/>
        <w:autoSpaceDE w:val="0"/>
        <w:autoSpaceDN w:val="0"/>
        <w:adjustRightInd w:val="0"/>
        <w:ind w:left="-709" w:hanging="11"/>
        <w:rPr>
          <w:rFonts w:ascii="Times New Roman" w:hAnsi="Times New Roman" w:cs="Times New Roman"/>
          <w:b/>
          <w:bCs/>
        </w:rPr>
      </w:pPr>
    </w:p>
    <w:p w:rsidR="00205692" w:rsidRDefault="00205692" w:rsidP="00F20449">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lastRenderedPageBreak/>
        <w:t>Constructing Gates</w:t>
      </w:r>
    </w:p>
    <w:p w:rsidR="00417ABA" w:rsidRDefault="00AF6ED7" w:rsidP="00F20449">
      <w:pPr>
        <w:widowControl w:val="0"/>
        <w:autoSpaceDE w:val="0"/>
        <w:autoSpaceDN w:val="0"/>
        <w:adjustRightInd w:val="0"/>
        <w:ind w:left="-709" w:hanging="11"/>
        <w:rPr>
          <w:rFonts w:ascii="Times New Roman" w:hAnsi="Times New Roman" w:cs="Times New Roman"/>
        </w:rPr>
      </w:pPr>
      <w:r w:rsidRPr="00417ABA">
        <w:rPr>
          <w:rFonts w:ascii="Times New Roman" w:hAnsi="Times New Roman" w:cs="Times New Roman"/>
          <w:b/>
        </w:rPr>
        <w:t>Transistor </w:t>
      </w:r>
    </w:p>
    <w:p w:rsidR="00417ABA"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device that acts either as a wire that conducts electricity or as a resistor that blocks the flow of electricity, depending on the voltage level of an input signal </w:t>
      </w:r>
    </w:p>
    <w:p w:rsidR="00AF6ED7" w:rsidRPr="00417ABA" w:rsidRDefault="00AF6ED7" w:rsidP="00D56F8C">
      <w:pPr>
        <w:pStyle w:val="ListParagraph"/>
        <w:widowControl w:val="0"/>
        <w:numPr>
          <w:ilvl w:val="0"/>
          <w:numId w:val="23"/>
        </w:numPr>
        <w:autoSpaceDE w:val="0"/>
        <w:autoSpaceDN w:val="0"/>
        <w:adjustRightInd w:val="0"/>
        <w:rPr>
          <w:rFonts w:ascii="Times New Roman" w:hAnsi="Times New Roman" w:cs="Times New Roman"/>
        </w:rPr>
      </w:pPr>
      <w:r w:rsidRPr="00417ABA">
        <w:rPr>
          <w:rFonts w:ascii="Times New Roman" w:hAnsi="Times New Roman" w:cs="Times New Roman"/>
        </w:rPr>
        <w:t xml:space="preserve">A transistor has no moving parts, yet acts like a switch It is made of a semiconductor material, which is neither a particularly good conductor of electricity nor </w:t>
      </w:r>
      <w:r w:rsidR="00417ABA">
        <w:rPr>
          <w:rFonts w:ascii="Times New Roman" w:hAnsi="Times New Roman" w:cs="Times New Roman"/>
        </w:rPr>
        <w:t xml:space="preserve">a </w:t>
      </w:r>
      <w:r w:rsidRPr="00417ABA">
        <w:rPr>
          <w:rFonts w:ascii="Times New Roman" w:hAnsi="Times New Roman" w:cs="Times New Roman"/>
        </w:rPr>
        <w:t>good insulator</w:t>
      </w:r>
    </w:p>
    <w:p w:rsidR="00417ABA" w:rsidRDefault="00AF6ED7" w:rsidP="00417ABA">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Half adder</w:t>
      </w:r>
    </w:p>
    <w:p w:rsidR="00417ABA" w:rsidRDefault="00417ABA" w:rsidP="00417ABA">
      <w:pPr>
        <w:widowControl w:val="0"/>
        <w:autoSpaceDE w:val="0"/>
        <w:autoSpaceDN w:val="0"/>
        <w:adjustRightInd w:val="0"/>
        <w:ind w:left="-709" w:hanging="11"/>
        <w:rPr>
          <w:rFonts w:ascii="Times New Roman" w:hAnsi="Times New Roman" w:cs="Times New Roman"/>
          <w:b/>
          <w:bCs/>
        </w:rPr>
      </w:pPr>
      <w:r w:rsidRPr="00417ABA">
        <w:rPr>
          <w:rFonts w:ascii="Times New Roman" w:hAnsi="Times New Roman" w:cs="Times New Roman"/>
        </w:rPr>
        <w:t>A circuit that computes the sum of two bits and produces the appropriate carry bit</w:t>
      </w:r>
    </w:p>
    <w:p w:rsidR="00417ABA" w:rsidRDefault="00AF6ED7" w:rsidP="00417ABA">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Full adder</w:t>
      </w:r>
    </w:p>
    <w:p w:rsidR="00417ABA" w:rsidRPr="00417ABA" w:rsidRDefault="00417ABA" w:rsidP="00417ABA">
      <w:pPr>
        <w:widowControl w:val="0"/>
        <w:autoSpaceDE w:val="0"/>
        <w:autoSpaceDN w:val="0"/>
        <w:adjustRightInd w:val="0"/>
        <w:ind w:left="-709" w:hanging="11"/>
        <w:rPr>
          <w:rFonts w:ascii="Times New Roman" w:hAnsi="Times New Roman" w:cs="Times New Roman"/>
          <w:b/>
          <w:bCs/>
        </w:rPr>
      </w:pPr>
      <w:r w:rsidRPr="00417ABA">
        <w:rPr>
          <w:rFonts w:ascii="Times New Roman" w:hAnsi="Times New Roman" w:cs="Times New Roman"/>
        </w:rPr>
        <w:t>A circuit that computes the sum of two bits, taking an input carry bit into account</w:t>
      </w:r>
    </w:p>
    <w:p w:rsidR="00417ABA" w:rsidRPr="00417ABA" w:rsidRDefault="00417ABA" w:rsidP="00417ABA">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1904676" cy="958645"/>
            <wp:effectExtent l="0" t="0" r="635"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04676" cy="958645"/>
                    </a:xfrm>
                    <a:prstGeom prst="rect">
                      <a:avLst/>
                    </a:prstGeom>
                    <a:noFill/>
                    <a:ln>
                      <a:noFill/>
                    </a:ln>
                  </pic:spPr>
                </pic:pic>
              </a:graphicData>
            </a:graphic>
          </wp:inline>
        </w:drawing>
      </w:r>
      <w:r w:rsidRPr="00AF6ED7">
        <w:rPr>
          <w:rFonts w:ascii="Times New Roman" w:hAnsi="Times New Roman" w:cs="Times New Roman"/>
        </w:rPr>
        <w:t xml:space="preserve"> </w:t>
      </w:r>
      <w:r w:rsidRPr="00AF6ED7">
        <w:rPr>
          <w:rFonts w:ascii="Times New Roman" w:hAnsi="Times New Roman" w:cs="Times New Roman"/>
          <w:noProof/>
          <w:lang w:val="en-CA" w:eastAsia="en-CA"/>
        </w:rPr>
        <w:drawing>
          <wp:inline distT="0" distB="0" distL="0" distR="0">
            <wp:extent cx="1079500" cy="863600"/>
            <wp:effectExtent l="0" t="0" r="1270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4">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9500" cy="863600"/>
                    </a:xfrm>
                    <a:prstGeom prst="rect">
                      <a:avLst/>
                    </a:prstGeom>
                    <a:noFill/>
                    <a:ln>
                      <a:noFill/>
                    </a:ln>
                  </pic:spPr>
                </pic:pic>
              </a:graphicData>
            </a:graphic>
          </wp:inline>
        </w:drawing>
      </w:r>
      <w:r w:rsidRPr="00AF6ED7">
        <w:rPr>
          <w:rFonts w:ascii="Times New Roman" w:hAnsi="Times New Roman" w:cs="Times New Roman"/>
        </w:rPr>
        <w:t xml:space="preserve">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 </w:t>
      </w:r>
      <w:r w:rsidRPr="00AF6ED7">
        <w:rPr>
          <w:rFonts w:ascii="Times New Roman" w:hAnsi="Times New Roman" w:cs="Times New Roman"/>
          <w:noProof/>
          <w:lang w:val="en-CA" w:eastAsia="en-CA"/>
        </w:rPr>
        <w:drawing>
          <wp:inline distT="0" distB="0" distL="0" distR="0">
            <wp:extent cx="3849329" cy="1399756"/>
            <wp:effectExtent l="0" t="0" r="1206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50261" cy="1400095"/>
                    </a:xfrm>
                    <a:prstGeom prst="rect">
                      <a:avLst/>
                    </a:prstGeom>
                    <a:noFill/>
                    <a:ln>
                      <a:noFill/>
                    </a:ln>
                  </pic:spPr>
                </pic:pic>
              </a:graphicData>
            </a:graphic>
          </wp:inline>
        </w:drawing>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Multiplexer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circuit that uses a few input control signals to determine which of several output data lines is routed to its output</w:t>
      </w:r>
    </w:p>
    <w:p w:rsidR="00D24DD9" w:rsidRDefault="00D24DD9" w:rsidP="00F20449">
      <w:pPr>
        <w:widowControl w:val="0"/>
        <w:autoSpaceDE w:val="0"/>
        <w:autoSpaceDN w:val="0"/>
        <w:adjustRightInd w:val="0"/>
        <w:ind w:left="-709" w:hanging="11"/>
        <w:rPr>
          <w:rFonts w:ascii="Times New Roman" w:hAnsi="Times New Roman" w:cs="Times New Roman"/>
        </w:rPr>
      </w:pPr>
    </w:p>
    <w:p w:rsidR="00D24DD9" w:rsidRPr="00D24DD9" w:rsidRDefault="00D24DD9" w:rsidP="00F20449">
      <w:pPr>
        <w:widowControl w:val="0"/>
        <w:autoSpaceDE w:val="0"/>
        <w:autoSpaceDN w:val="0"/>
        <w:adjustRightInd w:val="0"/>
        <w:ind w:left="-709" w:hanging="11"/>
        <w:rPr>
          <w:rFonts w:ascii="Times New Roman" w:hAnsi="Times New Roman" w:cs="Times New Roman"/>
          <w:b/>
          <w:sz w:val="32"/>
        </w:rPr>
      </w:pPr>
    </w:p>
    <w:p w:rsidR="00AF6ED7" w:rsidRPr="00D24DD9" w:rsidRDefault="00AF6ED7" w:rsidP="00F20449">
      <w:pPr>
        <w:widowControl w:val="0"/>
        <w:autoSpaceDE w:val="0"/>
        <w:autoSpaceDN w:val="0"/>
        <w:adjustRightInd w:val="0"/>
        <w:ind w:left="-709" w:hanging="11"/>
        <w:rPr>
          <w:rFonts w:ascii="Times New Roman" w:hAnsi="Times New Roman" w:cs="Times New Roman"/>
          <w:b/>
          <w:sz w:val="32"/>
        </w:rPr>
      </w:pPr>
      <w:r w:rsidRPr="00D24DD9">
        <w:rPr>
          <w:rFonts w:ascii="Times New Roman" w:hAnsi="Times New Roman" w:cs="Times New Roman"/>
          <w:b/>
          <w:sz w:val="32"/>
        </w:rPr>
        <w:t>Chapter 7</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Problem solving</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 act of finding a solution to a perplexing, distressing, vexing, or unsettled question</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i/>
          <w:iCs/>
        </w:rPr>
        <w:t>How do you solve problems?</w:t>
      </w:r>
    </w:p>
    <w:p w:rsidR="00D24DD9" w:rsidRPr="00D24DD9" w:rsidRDefault="00AF6ED7" w:rsidP="00D56F8C">
      <w:pPr>
        <w:pStyle w:val="ListParagraph"/>
        <w:widowControl w:val="0"/>
        <w:numPr>
          <w:ilvl w:val="0"/>
          <w:numId w:val="25"/>
        </w:numPr>
        <w:autoSpaceDE w:val="0"/>
        <w:autoSpaceDN w:val="0"/>
        <w:adjustRightInd w:val="0"/>
        <w:rPr>
          <w:rFonts w:ascii="Times New Roman" w:hAnsi="Times New Roman" w:cs="Times New Roman"/>
        </w:rPr>
      </w:pPr>
      <w:r w:rsidRPr="00D24DD9">
        <w:rPr>
          <w:rFonts w:ascii="Times New Roman" w:hAnsi="Times New Roman" w:cs="Times New Roman"/>
        </w:rPr>
        <w:t xml:space="preserve">Understand the problem </w:t>
      </w:r>
    </w:p>
    <w:p w:rsidR="00D24DD9" w:rsidRPr="00D24DD9" w:rsidRDefault="00AF6ED7" w:rsidP="00D56F8C">
      <w:pPr>
        <w:pStyle w:val="ListParagraph"/>
        <w:widowControl w:val="0"/>
        <w:numPr>
          <w:ilvl w:val="0"/>
          <w:numId w:val="25"/>
        </w:numPr>
        <w:autoSpaceDE w:val="0"/>
        <w:autoSpaceDN w:val="0"/>
        <w:adjustRightInd w:val="0"/>
        <w:rPr>
          <w:rFonts w:ascii="Times New Roman" w:hAnsi="Times New Roman" w:cs="Times New Roman"/>
        </w:rPr>
      </w:pPr>
      <w:r w:rsidRPr="00D24DD9">
        <w:rPr>
          <w:rFonts w:ascii="Times New Roman" w:hAnsi="Times New Roman" w:cs="Times New Roman"/>
        </w:rPr>
        <w:t>Devise a plan </w:t>
      </w:r>
    </w:p>
    <w:p w:rsidR="00D24DD9" w:rsidRPr="00D24DD9" w:rsidRDefault="00AF6ED7" w:rsidP="00D56F8C">
      <w:pPr>
        <w:pStyle w:val="ListParagraph"/>
        <w:widowControl w:val="0"/>
        <w:numPr>
          <w:ilvl w:val="0"/>
          <w:numId w:val="25"/>
        </w:numPr>
        <w:autoSpaceDE w:val="0"/>
        <w:autoSpaceDN w:val="0"/>
        <w:adjustRightInd w:val="0"/>
        <w:rPr>
          <w:rFonts w:ascii="Times New Roman" w:hAnsi="Times New Roman" w:cs="Times New Roman"/>
        </w:rPr>
      </w:pPr>
      <w:r w:rsidRPr="00D24DD9">
        <w:rPr>
          <w:rFonts w:ascii="Times New Roman" w:hAnsi="Times New Roman" w:cs="Times New Roman"/>
        </w:rPr>
        <w:t>Carry out the plan </w:t>
      </w:r>
    </w:p>
    <w:p w:rsidR="00AF6ED7" w:rsidRPr="00D24DD9" w:rsidRDefault="00AF6ED7" w:rsidP="00D56F8C">
      <w:pPr>
        <w:pStyle w:val="ListParagraph"/>
        <w:widowControl w:val="0"/>
        <w:numPr>
          <w:ilvl w:val="0"/>
          <w:numId w:val="25"/>
        </w:numPr>
        <w:autoSpaceDE w:val="0"/>
        <w:autoSpaceDN w:val="0"/>
        <w:adjustRightInd w:val="0"/>
        <w:rPr>
          <w:rFonts w:ascii="Times New Roman" w:hAnsi="Times New Roman" w:cs="Times New Roman"/>
        </w:rPr>
      </w:pPr>
      <w:r w:rsidRPr="00D24DD9">
        <w:rPr>
          <w:rFonts w:ascii="Times New Roman" w:hAnsi="Times New Roman" w:cs="Times New Roman"/>
        </w:rPr>
        <w:t>Look back</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Ask questions</w:t>
      </w:r>
      <w:proofErr w:type="gramStart"/>
      <w:r w:rsidRPr="00AF6ED7">
        <w:rPr>
          <w:rFonts w:ascii="Times New Roman" w:hAnsi="Times New Roman" w:cs="Times New Roman"/>
          <w:b/>
          <w:bCs/>
        </w:rPr>
        <w:t>! </w:t>
      </w:r>
      <w:proofErr w:type="gramEnd"/>
      <w:r w:rsidRPr="00AF6ED7">
        <w:rPr>
          <w:rFonts w:ascii="Times New Roman" w:hAnsi="Times New Roman" w:cs="Times New Roman"/>
          <w:b/>
          <w:bCs/>
        </w:rPr>
        <w:t>Ask questions! Never reinvent the wheel! Divide and Conquer!</w:t>
      </w:r>
    </w:p>
    <w:p w:rsidR="00D24DD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Algorithms Algorithm 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set of unambiguous instructions for solving a problem or </w:t>
      </w:r>
      <w:proofErr w:type="spellStart"/>
      <w:r w:rsidRPr="00AF6ED7">
        <w:rPr>
          <w:rFonts w:ascii="Times New Roman" w:hAnsi="Times New Roman" w:cs="Times New Roman"/>
        </w:rPr>
        <w:t>subproblem</w:t>
      </w:r>
      <w:proofErr w:type="spellEnd"/>
      <w:r w:rsidRPr="00AF6ED7">
        <w:rPr>
          <w:rFonts w:ascii="Times New Roman" w:hAnsi="Times New Roman" w:cs="Times New Roman"/>
        </w:rPr>
        <w:t xml:space="preserve"> in a finite amount of time using a finite amount of </w:t>
      </w:r>
      <w:r w:rsidRPr="00AF6ED7">
        <w:rPr>
          <w:rFonts w:ascii="Times New Roman" w:hAnsi="Times New Roman" w:cs="Times New Roman"/>
          <w:i/>
          <w:iCs/>
        </w:rPr>
        <w:t>data </w:t>
      </w:r>
      <w:r w:rsidRPr="00AF6ED7">
        <w:rPr>
          <w:rFonts w:ascii="Times New Roman" w:hAnsi="Times New Roman" w:cs="Times New Roman"/>
          <w:b/>
          <w:bCs/>
        </w:rPr>
        <w:t>Abstract Step</w:t>
      </w:r>
    </w:p>
    <w:p w:rsid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lastRenderedPageBreak/>
        <w:drawing>
          <wp:inline distT="0" distB="0" distL="0" distR="0">
            <wp:extent cx="4051300" cy="977900"/>
            <wp:effectExtent l="0" t="0" r="12700" b="1270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1300" cy="977900"/>
                    </a:xfrm>
                    <a:prstGeom prst="rect">
                      <a:avLst/>
                    </a:prstGeom>
                    <a:noFill/>
                    <a:ln>
                      <a:noFill/>
                    </a:ln>
                  </pic:spPr>
                </pic:pic>
              </a:graphicData>
            </a:graphic>
          </wp:inline>
        </w:drawing>
      </w:r>
      <w:r w:rsidRPr="00AF6ED7">
        <w:rPr>
          <w:rFonts w:ascii="Times New Roman" w:hAnsi="Times New Roman" w:cs="Times New Roman"/>
        </w:rPr>
        <w:t xml:space="preserve"> </w:t>
      </w:r>
    </w:p>
    <w:p w:rsidR="00D24DD9" w:rsidRPr="00AF6ED7" w:rsidRDefault="00D24DD9" w:rsidP="00F20449">
      <w:pPr>
        <w:widowControl w:val="0"/>
        <w:autoSpaceDE w:val="0"/>
        <w:autoSpaceDN w:val="0"/>
        <w:adjustRightInd w:val="0"/>
        <w:ind w:left="-709" w:hanging="11"/>
        <w:rPr>
          <w:rFonts w:ascii="Times New Roman" w:hAnsi="Times New Roman" w:cs="Times New Roman"/>
        </w:rPr>
      </w:pPr>
    </w:p>
    <w:p w:rsidR="00205692" w:rsidRDefault="00205692" w:rsidP="00F20449">
      <w:pPr>
        <w:widowControl w:val="0"/>
        <w:autoSpaceDE w:val="0"/>
        <w:autoSpaceDN w:val="0"/>
        <w:adjustRightInd w:val="0"/>
        <w:ind w:left="-709" w:hanging="11"/>
        <w:rPr>
          <w:rFonts w:ascii="Times New Roman" w:hAnsi="Times New Roman" w:cs="Times New Roman"/>
          <w:b/>
          <w:bCs/>
        </w:rPr>
      </w:pPr>
    </w:p>
    <w:p w:rsidR="00AF6ED7" w:rsidRPr="00AF6ED7" w:rsidRDefault="00D24DD9"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Abstract Step</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An algorithmic step containing unspecified details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Concrete Step</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An algorithm step in which all details are specified</w:t>
      </w:r>
    </w:p>
    <w:p w:rsidR="00A45D6B" w:rsidRDefault="00AF6ED7" w:rsidP="00A45D6B">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Two methodologies used to develop computer solutions to a problem</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 xml:space="preserve">Top-down design focuses on the </w:t>
      </w:r>
      <w:r w:rsidRPr="00A45D6B">
        <w:rPr>
          <w:rFonts w:ascii="Times New Roman" w:hAnsi="Times New Roman" w:cs="Times New Roman"/>
          <w:b/>
          <w:bCs/>
        </w:rPr>
        <w:t xml:space="preserve">tasks </w:t>
      </w:r>
      <w:r w:rsidRPr="00A45D6B">
        <w:rPr>
          <w:rFonts w:ascii="Times New Roman" w:hAnsi="Times New Roman" w:cs="Times New Roman"/>
        </w:rPr>
        <w:t xml:space="preserve">to be done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 xml:space="preserve">Object-oriented design focuses on the </w:t>
      </w:r>
      <w:r w:rsidRPr="00A45D6B">
        <w:rPr>
          <w:rFonts w:ascii="Times New Roman" w:hAnsi="Times New Roman" w:cs="Times New Roman"/>
          <w:b/>
          <w:bCs/>
        </w:rPr>
        <w:t xml:space="preserve">data </w:t>
      </w:r>
      <w:r w:rsidRPr="00A45D6B">
        <w:rPr>
          <w:rFonts w:ascii="Times New Roman" w:hAnsi="Times New Roman" w:cs="Times New Roman"/>
        </w:rPr>
        <w:t xml:space="preserve">involved in the solution (We will </w:t>
      </w:r>
      <w:r w:rsidR="00A45D6B">
        <w:rPr>
          <w:rFonts w:ascii="Times New Roman" w:hAnsi="Times New Roman" w:cs="Times New Roman"/>
        </w:rPr>
        <w:t xml:space="preserve">discuss this  design in Ch. 9)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Summary of Methodology Analyze the Problem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Understand the problem!! Develop a plan of attack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List the Main Tasks (becomes Main Module)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 xml:space="preserve">Restate problem as a list of tasks (modules)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Give each task a name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Write the Remaining Modules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Restate each abstract module as a list of tasks 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Give each task a name 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Re-sequence and Revise as Necessary 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Process ends when all steps (modules) are concrete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Control structure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An instruction that determines the order in which other instructions in a program are executed  </w:t>
      </w:r>
      <w:r w:rsidRPr="00A45D6B">
        <w:rPr>
          <w:rFonts w:ascii="Times New Roman" w:hAnsi="Times New Roman" w:cs="Times New Roman"/>
          <w:i/>
          <w:iCs/>
        </w:rPr>
        <w:t xml:space="preserve">Can you name the ones we defined in the functionality of </w:t>
      </w:r>
      <w:proofErr w:type="spellStart"/>
      <w:r w:rsidRPr="00A45D6B">
        <w:rPr>
          <w:rFonts w:ascii="Times New Roman" w:hAnsi="Times New Roman" w:cs="Times New Roman"/>
          <w:i/>
          <w:iCs/>
        </w:rPr>
        <w:t>pseudocode</w:t>
      </w:r>
      <w:proofErr w:type="spellEnd"/>
      <w:r w:rsidRPr="00A45D6B">
        <w:rPr>
          <w:rFonts w:ascii="Times New Roman" w:hAnsi="Times New Roman" w:cs="Times New Roman"/>
          <w:i/>
          <w:iCs/>
        </w:rPr>
        <w:t xml:space="preserve">?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Arrays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As data is being read into an array, a counter is updated so that we always know how many data items were stored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Sorted Arrays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The values stored in an array have unique keys of a type for which the relational operators are defined Sorting rearranges the elements into either ascending or descending order within the array 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A sorted array is one in which the elements are in order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Sorting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Arranging items in a collection so that there is an ordering on one (or more) of the fields in the items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Sort Key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The field (or fields) on which the ordering is based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Sorting algorithms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Algorithms that order the items in the collection based on the sort key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b/>
          <w:bCs/>
        </w:rPr>
        <w:t xml:space="preserve">Selection Sort </w:t>
      </w:r>
      <w:r w:rsidRPr="00A45D6B">
        <w:rPr>
          <w:rFonts w:ascii="Times New Roman" w:hAnsi="Times New Roman" w:cs="Times New Roman"/>
        </w:rPr>
        <w:t> </w:t>
      </w:r>
    </w:p>
    <w:p w:rsidR="00A45D6B" w:rsidRDefault="00AF6ED7" w:rsidP="00A45D6B">
      <w:pPr>
        <w:widowControl w:val="0"/>
        <w:autoSpaceDE w:val="0"/>
        <w:autoSpaceDN w:val="0"/>
        <w:adjustRightInd w:val="0"/>
        <w:ind w:left="-709" w:hanging="11"/>
        <w:rPr>
          <w:rFonts w:ascii="Times New Roman" w:hAnsi="Times New Roman" w:cs="Times New Roman"/>
        </w:rPr>
      </w:pPr>
      <w:r w:rsidRPr="00A45D6B">
        <w:rPr>
          <w:rFonts w:ascii="Times New Roman" w:hAnsi="Times New Roman" w:cs="Times New Roman"/>
        </w:rPr>
        <w:t xml:space="preserve">A slight adjustment to this manual approach does away with the need to duplicate space </w:t>
      </w:r>
    </w:p>
    <w:p w:rsidR="00A45D6B" w:rsidRPr="007C5263" w:rsidRDefault="00AF6ED7" w:rsidP="00D56F8C">
      <w:pPr>
        <w:pStyle w:val="ListParagraph"/>
        <w:widowControl w:val="0"/>
        <w:numPr>
          <w:ilvl w:val="0"/>
          <w:numId w:val="42"/>
        </w:numPr>
        <w:autoSpaceDE w:val="0"/>
        <w:autoSpaceDN w:val="0"/>
        <w:adjustRightInd w:val="0"/>
        <w:rPr>
          <w:rFonts w:ascii="Times New Roman" w:hAnsi="Times New Roman" w:cs="Times New Roman"/>
        </w:rPr>
      </w:pPr>
      <w:r w:rsidRPr="007C5263">
        <w:rPr>
          <w:rFonts w:ascii="Times New Roman" w:hAnsi="Times New Roman" w:cs="Times New Roman"/>
        </w:rPr>
        <w:t>As you cross a name off the original list, a free space opens up</w:t>
      </w:r>
    </w:p>
    <w:p w:rsidR="00AF6ED7" w:rsidRPr="007C5263" w:rsidRDefault="00AF6ED7" w:rsidP="00D56F8C">
      <w:pPr>
        <w:pStyle w:val="ListParagraph"/>
        <w:widowControl w:val="0"/>
        <w:numPr>
          <w:ilvl w:val="0"/>
          <w:numId w:val="42"/>
        </w:numPr>
        <w:autoSpaceDE w:val="0"/>
        <w:autoSpaceDN w:val="0"/>
        <w:adjustRightInd w:val="0"/>
        <w:rPr>
          <w:rFonts w:ascii="Times New Roman" w:hAnsi="Times New Roman" w:cs="Times New Roman"/>
        </w:rPr>
      </w:pPr>
      <w:r w:rsidRPr="007C5263">
        <w:rPr>
          <w:rFonts w:ascii="Times New Roman" w:hAnsi="Times New Roman" w:cs="Times New Roman"/>
        </w:rPr>
        <w:lastRenderedPageBreak/>
        <w:t>Instead of writing the value found on a second list, exchange it with the value currently in the position where the crossed-off item should go</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Bubble Sort</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Bubble Sort uses the same strategy: Find the next item</w:t>
      </w:r>
    </w:p>
    <w:p w:rsidR="00AF6ED7" w:rsidRPr="007C5263" w:rsidRDefault="00AF6ED7" w:rsidP="00D56F8C">
      <w:pPr>
        <w:pStyle w:val="ListParagraph"/>
        <w:widowControl w:val="0"/>
        <w:numPr>
          <w:ilvl w:val="0"/>
          <w:numId w:val="43"/>
        </w:numPr>
        <w:autoSpaceDE w:val="0"/>
        <w:autoSpaceDN w:val="0"/>
        <w:adjustRightInd w:val="0"/>
        <w:rPr>
          <w:rFonts w:ascii="Times New Roman" w:hAnsi="Times New Roman" w:cs="Times New Roman"/>
        </w:rPr>
      </w:pPr>
      <w:r w:rsidRPr="007C5263">
        <w:rPr>
          <w:rFonts w:ascii="Times New Roman" w:hAnsi="Times New Roman" w:cs="Times New Roman"/>
        </w:rPr>
        <w:t>Put it into its proper place But uses a different scheme for finding the next item</w:t>
      </w:r>
    </w:p>
    <w:p w:rsidR="00AF6ED7" w:rsidRPr="007C5263" w:rsidRDefault="00AF6ED7" w:rsidP="00D56F8C">
      <w:pPr>
        <w:pStyle w:val="ListParagraph"/>
        <w:widowControl w:val="0"/>
        <w:numPr>
          <w:ilvl w:val="0"/>
          <w:numId w:val="43"/>
        </w:numPr>
        <w:autoSpaceDE w:val="0"/>
        <w:autoSpaceDN w:val="0"/>
        <w:adjustRightInd w:val="0"/>
        <w:rPr>
          <w:rFonts w:ascii="Times New Roman" w:hAnsi="Times New Roman" w:cs="Times New Roman"/>
        </w:rPr>
      </w:pPr>
      <w:r w:rsidRPr="007C5263">
        <w:rPr>
          <w:rFonts w:ascii="Times New Roman" w:hAnsi="Times New Roman" w:cs="Times New Roman"/>
        </w:rPr>
        <w:t>Starting with the last list element, compare successive pairs of elements, swapping whenever the bottom element of the pair is smaller than the one above it Bubble sort is very slow!</w:t>
      </w:r>
    </w:p>
    <w:p w:rsidR="007C5263" w:rsidRDefault="007C5263" w:rsidP="00F20449">
      <w:pPr>
        <w:widowControl w:val="0"/>
        <w:autoSpaceDE w:val="0"/>
        <w:autoSpaceDN w:val="0"/>
        <w:adjustRightInd w:val="0"/>
        <w:ind w:left="-709" w:hanging="11"/>
        <w:rPr>
          <w:rFonts w:ascii="Times New Roman" w:hAnsi="Times New Roman" w:cs="Times New Roman"/>
          <w:b/>
          <w:bCs/>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Insertion Sort</w:t>
      </w:r>
    </w:p>
    <w:p w:rsidR="00D24DD9" w:rsidRPr="00D24DD9" w:rsidRDefault="00AF6ED7" w:rsidP="00D56F8C">
      <w:pPr>
        <w:pStyle w:val="ListParagraph"/>
        <w:widowControl w:val="0"/>
        <w:numPr>
          <w:ilvl w:val="0"/>
          <w:numId w:val="26"/>
        </w:numPr>
        <w:autoSpaceDE w:val="0"/>
        <w:autoSpaceDN w:val="0"/>
        <w:adjustRightInd w:val="0"/>
        <w:rPr>
          <w:rFonts w:ascii="Times New Roman" w:hAnsi="Times New Roman" w:cs="Times New Roman"/>
        </w:rPr>
      </w:pPr>
      <w:r w:rsidRPr="00D24DD9">
        <w:rPr>
          <w:rFonts w:ascii="Times New Roman" w:hAnsi="Times New Roman" w:cs="Times New Roman"/>
        </w:rPr>
        <w:t>If you have only one item in t</w:t>
      </w:r>
      <w:r w:rsidR="00D24DD9" w:rsidRPr="00D24DD9">
        <w:rPr>
          <w:rFonts w:ascii="Times New Roman" w:hAnsi="Times New Roman" w:cs="Times New Roman"/>
        </w:rPr>
        <w:t>he array, it is already sorted</w:t>
      </w:r>
    </w:p>
    <w:p w:rsidR="00D24DD9" w:rsidRPr="00D24DD9" w:rsidRDefault="00AF6ED7" w:rsidP="00D56F8C">
      <w:pPr>
        <w:pStyle w:val="ListParagraph"/>
        <w:widowControl w:val="0"/>
        <w:numPr>
          <w:ilvl w:val="0"/>
          <w:numId w:val="26"/>
        </w:numPr>
        <w:autoSpaceDE w:val="0"/>
        <w:autoSpaceDN w:val="0"/>
        <w:adjustRightInd w:val="0"/>
        <w:rPr>
          <w:rFonts w:ascii="Times New Roman" w:hAnsi="Times New Roman" w:cs="Times New Roman"/>
        </w:rPr>
      </w:pPr>
      <w:r w:rsidRPr="00D24DD9">
        <w:rPr>
          <w:rFonts w:ascii="Times New Roman" w:hAnsi="Times New Roman" w:cs="Times New Roman"/>
        </w:rPr>
        <w:t>If you have two items, you can compare and swap them if necessary, sorting the first two with respect to themselves. </w:t>
      </w:r>
    </w:p>
    <w:p w:rsidR="00D24DD9" w:rsidRPr="00D24DD9" w:rsidRDefault="00AF6ED7" w:rsidP="00D56F8C">
      <w:pPr>
        <w:pStyle w:val="ListParagraph"/>
        <w:widowControl w:val="0"/>
        <w:numPr>
          <w:ilvl w:val="0"/>
          <w:numId w:val="26"/>
        </w:numPr>
        <w:autoSpaceDE w:val="0"/>
        <w:autoSpaceDN w:val="0"/>
        <w:adjustRightInd w:val="0"/>
        <w:rPr>
          <w:rFonts w:ascii="Times New Roman" w:hAnsi="Times New Roman" w:cs="Times New Roman"/>
        </w:rPr>
      </w:pPr>
      <w:r w:rsidRPr="00D24DD9">
        <w:rPr>
          <w:rFonts w:ascii="Times New Roman" w:hAnsi="Times New Roman" w:cs="Times New Roman"/>
        </w:rPr>
        <w:t>Take the third item and put it into its place relative to the first two </w:t>
      </w:r>
    </w:p>
    <w:p w:rsidR="00AF6ED7" w:rsidRPr="00D24DD9" w:rsidRDefault="00AF6ED7" w:rsidP="00D56F8C">
      <w:pPr>
        <w:pStyle w:val="ListParagraph"/>
        <w:widowControl w:val="0"/>
        <w:numPr>
          <w:ilvl w:val="0"/>
          <w:numId w:val="26"/>
        </w:numPr>
        <w:autoSpaceDE w:val="0"/>
        <w:autoSpaceDN w:val="0"/>
        <w:adjustRightInd w:val="0"/>
        <w:rPr>
          <w:rFonts w:ascii="Times New Roman" w:hAnsi="Times New Roman" w:cs="Times New Roman"/>
        </w:rPr>
      </w:pPr>
      <w:r w:rsidRPr="00D24DD9">
        <w:rPr>
          <w:rFonts w:ascii="Times New Roman" w:hAnsi="Times New Roman" w:cs="Times New Roman"/>
        </w:rPr>
        <w:t>Now the first three items are sorted with respect to one another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Subprogram Statements</w:t>
      </w:r>
    </w:p>
    <w:p w:rsidR="00D24DD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We can give a section of code a name and use that name as a statement in another part of the program </w:t>
      </w:r>
    </w:p>
    <w:p w:rsidR="00AF6ED7" w:rsidRPr="00D24DD9" w:rsidRDefault="00AF6ED7" w:rsidP="00D56F8C">
      <w:pPr>
        <w:pStyle w:val="ListParagraph"/>
        <w:widowControl w:val="0"/>
        <w:numPr>
          <w:ilvl w:val="0"/>
          <w:numId w:val="27"/>
        </w:numPr>
        <w:autoSpaceDE w:val="0"/>
        <w:autoSpaceDN w:val="0"/>
        <w:adjustRightInd w:val="0"/>
        <w:rPr>
          <w:rFonts w:ascii="Times New Roman" w:hAnsi="Times New Roman" w:cs="Times New Roman"/>
        </w:rPr>
      </w:pPr>
      <w:r w:rsidRPr="00D24DD9">
        <w:rPr>
          <w:rFonts w:ascii="Times New Roman" w:hAnsi="Times New Roman" w:cs="Times New Roman"/>
        </w:rPr>
        <w:t>When the name is encountered, the processing in the other part of the program halts while the named code is executed</w:t>
      </w:r>
    </w:p>
    <w:p w:rsidR="00AF6ED7" w:rsidRPr="00D24DD9" w:rsidRDefault="00AF6ED7" w:rsidP="00D56F8C">
      <w:pPr>
        <w:pStyle w:val="ListParagraph"/>
        <w:widowControl w:val="0"/>
        <w:numPr>
          <w:ilvl w:val="0"/>
          <w:numId w:val="27"/>
        </w:numPr>
        <w:autoSpaceDE w:val="0"/>
        <w:autoSpaceDN w:val="0"/>
        <w:adjustRightInd w:val="0"/>
        <w:rPr>
          <w:rFonts w:ascii="Times New Roman" w:hAnsi="Times New Roman" w:cs="Times New Roman"/>
        </w:rPr>
      </w:pPr>
      <w:r w:rsidRPr="00D24DD9">
        <w:rPr>
          <w:rFonts w:ascii="Times New Roman" w:hAnsi="Times New Roman" w:cs="Times New Roman"/>
        </w:rPr>
        <w:t>What if the subprogram needs data from the calling unit?</w:t>
      </w:r>
    </w:p>
    <w:p w:rsidR="00D24DD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Parameters 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Identifiers listed in parentheses beside the subprogram declaration; sometimes called </w:t>
      </w:r>
      <w:r w:rsidRPr="00AF6ED7">
        <w:rPr>
          <w:rFonts w:ascii="Times New Roman" w:hAnsi="Times New Roman" w:cs="Times New Roman"/>
          <w:b/>
          <w:bCs/>
        </w:rPr>
        <w:t>formal parameters</w:t>
      </w:r>
    </w:p>
    <w:p w:rsidR="00D24DD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Arguments 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Identifiers listed in parentheses on the subprogram call; sometimes called </w:t>
      </w:r>
      <w:r w:rsidRPr="00AF6ED7">
        <w:rPr>
          <w:rFonts w:ascii="Times New Roman" w:hAnsi="Times New Roman" w:cs="Times New Roman"/>
          <w:b/>
          <w:bCs/>
        </w:rPr>
        <w:t>actual parameters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Recursion</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 ability of a subprogram to call itself</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Base case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 case to which we have an answer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General case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 case that expresses the solution in terms of a call to itself with a smaller version of the problem</w:t>
      </w:r>
    </w:p>
    <w:p w:rsidR="00D24DD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Important Threads Information Hiding </w:t>
      </w:r>
    </w:p>
    <w:p w:rsidR="00D24DD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rPr>
        <w:t xml:space="preserve">The practice of hiding the details of a module with the goal of controlling access to it </w:t>
      </w:r>
      <w:r w:rsidRPr="00AF6ED7">
        <w:rPr>
          <w:rFonts w:ascii="Times New Roman" w:hAnsi="Times New Roman" w:cs="Times New Roman"/>
          <w:b/>
          <w:bCs/>
        </w:rPr>
        <w:t>Abstraction </w:t>
      </w:r>
    </w:p>
    <w:p w:rsidR="00D24DD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model of a complex system that includes only the details essential to the viewer </w:t>
      </w:r>
    </w:p>
    <w:p w:rsidR="00D24DD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Information Hiding </w:t>
      </w:r>
      <w:r w:rsidRPr="00AF6ED7">
        <w:rPr>
          <w:rFonts w:ascii="Times New Roman" w:hAnsi="Times New Roman" w:cs="Times New Roman"/>
        </w:rPr>
        <w:t xml:space="preserve">and </w:t>
      </w:r>
      <w:r w:rsidRPr="00AF6ED7">
        <w:rPr>
          <w:rFonts w:ascii="Times New Roman" w:hAnsi="Times New Roman" w:cs="Times New Roman"/>
          <w:b/>
          <w:bCs/>
        </w:rPr>
        <w:t xml:space="preserve">Abstraction </w:t>
      </w:r>
      <w:r w:rsidRPr="00AF6ED7">
        <w:rPr>
          <w:rFonts w:ascii="Times New Roman" w:hAnsi="Times New Roman" w:cs="Times New Roman"/>
        </w:rPr>
        <w:t>are two sides of the same coin </w:t>
      </w:r>
    </w:p>
    <w:p w:rsidR="00D24DD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Data abstraction </w:t>
      </w:r>
    </w:p>
    <w:p w:rsidR="00D24DD9"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Separation of the logical view of data from their implementation 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Procedural abstraction</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Separation of the logical view of actions from their implementation</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Control abstraction</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Separation of the logical view of a control structure from its implementation</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Identifiers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Names given to data and actions, by which – we access the data and</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i/>
          <w:iCs/>
        </w:rPr>
        <w:lastRenderedPageBreak/>
        <w:t xml:space="preserve">Read </w:t>
      </w:r>
      <w:proofErr w:type="spellStart"/>
      <w:r w:rsidRPr="00AF6ED7">
        <w:rPr>
          <w:rFonts w:ascii="Times New Roman" w:hAnsi="Times New Roman" w:cs="Times New Roman"/>
          <w:i/>
          <w:iCs/>
        </w:rPr>
        <w:t>firstName</w:t>
      </w:r>
      <w:proofErr w:type="spellEnd"/>
      <w:r w:rsidRPr="00AF6ED7">
        <w:rPr>
          <w:rFonts w:ascii="Times New Roman" w:hAnsi="Times New Roman" w:cs="Times New Roman"/>
          <w:i/>
          <w:iCs/>
        </w:rPr>
        <w:t>, Set count to count + 1</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 execute the actions </w:t>
      </w:r>
      <w:proofErr w:type="gramStart"/>
      <w:r w:rsidRPr="00AF6ED7">
        <w:rPr>
          <w:rFonts w:ascii="Times New Roman" w:hAnsi="Times New Roman" w:cs="Times New Roman"/>
          <w:i/>
          <w:iCs/>
        </w:rPr>
        <w:t>Split(</w:t>
      </w:r>
      <w:proofErr w:type="spellStart"/>
      <w:proofErr w:type="gramEnd"/>
      <w:r w:rsidRPr="00AF6ED7">
        <w:rPr>
          <w:rFonts w:ascii="Times New Roman" w:hAnsi="Times New Roman" w:cs="Times New Roman"/>
          <w:i/>
          <w:iCs/>
        </w:rPr>
        <w:t>splitVal</w:t>
      </w:r>
      <w:proofErr w:type="spellEnd"/>
      <w:r w:rsidRPr="00AF6ED7">
        <w:rPr>
          <w:rFonts w:ascii="Times New Roman" w:hAnsi="Times New Roman" w:cs="Times New Roman"/>
          <w:i/>
          <w:iCs/>
        </w:rPr>
        <w:t>)</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Giving names to data and actions is a form of abstraction Chapter 9</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Object-oriented Design</w:t>
      </w:r>
    </w:p>
    <w:p w:rsidR="00D24DD9" w:rsidRDefault="00AF6ED7" w:rsidP="00F20449">
      <w:pPr>
        <w:widowControl w:val="0"/>
        <w:autoSpaceDE w:val="0"/>
        <w:autoSpaceDN w:val="0"/>
        <w:adjustRightInd w:val="0"/>
        <w:ind w:left="-709" w:hanging="11"/>
        <w:rPr>
          <w:rFonts w:ascii="Times New Roman" w:hAnsi="Times New Roman" w:cs="Times New Roman"/>
          <w:i/>
          <w:iCs/>
        </w:rPr>
      </w:pPr>
      <w:r w:rsidRPr="00AF6ED7">
        <w:rPr>
          <w:rFonts w:ascii="Times New Roman" w:hAnsi="Times New Roman" w:cs="Times New Roman"/>
        </w:rPr>
        <w:t xml:space="preserve">A problem-solving methodology that produces a solution to a problem in terms of self-contained entities called </w:t>
      </w:r>
      <w:r w:rsidRPr="00AF6ED7">
        <w:rPr>
          <w:rFonts w:ascii="Times New Roman" w:hAnsi="Times New Roman" w:cs="Times New Roman"/>
          <w:i/>
          <w:iCs/>
        </w:rPr>
        <w:t>objects </w:t>
      </w:r>
    </w:p>
    <w:p w:rsidR="00D24DD9"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Object 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thing or entity that makes sense within the context of the problem</w:t>
      </w:r>
    </w:p>
    <w:p w:rsidR="007C5263" w:rsidRDefault="00AF6ED7" w:rsidP="007C5263">
      <w:pPr>
        <w:widowControl w:val="0"/>
        <w:autoSpaceDE w:val="0"/>
        <w:autoSpaceDN w:val="0"/>
        <w:adjustRightInd w:val="0"/>
        <w:ind w:left="-709" w:hanging="11"/>
        <w:rPr>
          <w:rFonts w:ascii="Times New Roman" w:hAnsi="Times New Roman" w:cs="Times New Roman"/>
          <w:i/>
          <w:iCs/>
        </w:rPr>
      </w:pPr>
      <w:r w:rsidRPr="00AF6ED7">
        <w:rPr>
          <w:rFonts w:ascii="Times New Roman" w:hAnsi="Times New Roman" w:cs="Times New Roman"/>
        </w:rPr>
        <w:t xml:space="preserve">For example, a </w:t>
      </w:r>
      <w:r w:rsidRPr="00AF6ED7">
        <w:rPr>
          <w:rFonts w:ascii="Times New Roman" w:hAnsi="Times New Roman" w:cs="Times New Roman"/>
          <w:i/>
          <w:iCs/>
        </w:rPr>
        <w:t>student</w:t>
      </w:r>
      <w:r w:rsidRPr="00AF6ED7">
        <w:rPr>
          <w:rFonts w:ascii="Times New Roman" w:hAnsi="Times New Roman" w:cs="Times New Roman"/>
        </w:rPr>
        <w:t xml:space="preserve">, a </w:t>
      </w:r>
      <w:r w:rsidRPr="00AF6ED7">
        <w:rPr>
          <w:rFonts w:ascii="Times New Roman" w:hAnsi="Times New Roman" w:cs="Times New Roman"/>
          <w:i/>
          <w:iCs/>
        </w:rPr>
        <w:t>car</w:t>
      </w:r>
      <w:r w:rsidRPr="00AF6ED7">
        <w:rPr>
          <w:rFonts w:ascii="Times New Roman" w:hAnsi="Times New Roman" w:cs="Times New Roman"/>
        </w:rPr>
        <w:t xml:space="preserve">, </w:t>
      </w:r>
      <w:r w:rsidRPr="00AF6ED7">
        <w:rPr>
          <w:rFonts w:ascii="Times New Roman" w:hAnsi="Times New Roman" w:cs="Times New Roman"/>
          <w:i/>
          <w:iCs/>
        </w:rPr>
        <w:t>time</w:t>
      </w:r>
      <w:r w:rsidRPr="00AF6ED7">
        <w:rPr>
          <w:rFonts w:ascii="Times New Roman" w:hAnsi="Times New Roman" w:cs="Times New Roman"/>
        </w:rPr>
        <w:t xml:space="preserve">, </w:t>
      </w:r>
      <w:r w:rsidRPr="00AF6ED7">
        <w:rPr>
          <w:rFonts w:ascii="Times New Roman" w:hAnsi="Times New Roman" w:cs="Times New Roman"/>
          <w:i/>
          <w:iCs/>
        </w:rPr>
        <w:t xml:space="preserve">date </w:t>
      </w:r>
    </w:p>
    <w:p w:rsidR="00AF6ED7" w:rsidRPr="007C5263" w:rsidRDefault="00AF6ED7" w:rsidP="007C5263">
      <w:pPr>
        <w:widowControl w:val="0"/>
        <w:autoSpaceDE w:val="0"/>
        <w:autoSpaceDN w:val="0"/>
        <w:adjustRightInd w:val="0"/>
        <w:ind w:left="-709" w:hanging="11"/>
        <w:rPr>
          <w:rFonts w:ascii="Times New Roman" w:hAnsi="Times New Roman" w:cs="Times New Roman"/>
          <w:i/>
          <w:iCs/>
        </w:rPr>
      </w:pPr>
      <w:r w:rsidRPr="00AF6ED7">
        <w:rPr>
          <w:rFonts w:ascii="Times New Roman" w:hAnsi="Times New Roman" w:cs="Times New Roman"/>
          <w:b/>
          <w:bCs/>
        </w:rPr>
        <w:t>World View of OOD</w:t>
      </w:r>
    </w:p>
    <w:p w:rsidR="00AF6ED7" w:rsidRPr="00D56F8C" w:rsidRDefault="00AF6ED7" w:rsidP="00D56F8C">
      <w:pPr>
        <w:pStyle w:val="ListParagraph"/>
        <w:widowControl w:val="0"/>
        <w:numPr>
          <w:ilvl w:val="0"/>
          <w:numId w:val="44"/>
        </w:numPr>
        <w:autoSpaceDE w:val="0"/>
        <w:autoSpaceDN w:val="0"/>
        <w:adjustRightInd w:val="0"/>
        <w:rPr>
          <w:rFonts w:ascii="Times New Roman" w:hAnsi="Times New Roman" w:cs="Times New Roman"/>
        </w:rPr>
      </w:pPr>
      <w:r w:rsidRPr="00D56F8C">
        <w:rPr>
          <w:rFonts w:ascii="Times New Roman" w:hAnsi="Times New Roman" w:cs="Times New Roman"/>
        </w:rPr>
        <w:t>Problems are solved by</w:t>
      </w:r>
    </w:p>
    <w:p w:rsidR="00AF6ED7" w:rsidRPr="00AF6ED7" w:rsidRDefault="00D56F8C" w:rsidP="00D56F8C">
      <w:pPr>
        <w:widowControl w:val="0"/>
        <w:numPr>
          <w:ilvl w:val="0"/>
          <w:numId w:val="44"/>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Pr="00AF6ED7">
        <w:rPr>
          <w:rFonts w:ascii="Times New Roman" w:hAnsi="Times New Roman" w:cs="Times New Roman"/>
        </w:rPr>
        <w:t>Isolating</w:t>
      </w:r>
      <w:r w:rsidR="00AF6ED7" w:rsidRPr="00AF6ED7">
        <w:rPr>
          <w:rFonts w:ascii="Times New Roman" w:hAnsi="Times New Roman" w:cs="Times New Roman"/>
        </w:rPr>
        <w:t xml:space="preserve"> the objects in a problem, </w:t>
      </w:r>
    </w:p>
    <w:p w:rsidR="00AF6ED7" w:rsidRPr="00AF6ED7" w:rsidRDefault="00D56F8C" w:rsidP="00D56F8C">
      <w:pPr>
        <w:widowControl w:val="0"/>
        <w:numPr>
          <w:ilvl w:val="0"/>
          <w:numId w:val="44"/>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Pr="00AF6ED7">
        <w:rPr>
          <w:rFonts w:ascii="Times New Roman" w:hAnsi="Times New Roman" w:cs="Times New Roman"/>
        </w:rPr>
        <w:t>Determining</w:t>
      </w:r>
      <w:r w:rsidR="00AF6ED7" w:rsidRPr="00AF6ED7">
        <w:rPr>
          <w:rFonts w:ascii="Times New Roman" w:hAnsi="Times New Roman" w:cs="Times New Roman"/>
        </w:rPr>
        <w:t xml:space="preserve"> their properties and actions (responsibilities), and </w:t>
      </w:r>
    </w:p>
    <w:p w:rsidR="00D56F8C" w:rsidRDefault="00D56F8C" w:rsidP="00D56F8C">
      <w:pPr>
        <w:widowControl w:val="0"/>
        <w:numPr>
          <w:ilvl w:val="0"/>
          <w:numId w:val="44"/>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Pr="00AF6ED7">
        <w:rPr>
          <w:rFonts w:ascii="Times New Roman" w:hAnsi="Times New Roman" w:cs="Times New Roman"/>
        </w:rPr>
        <w:t>Letting</w:t>
      </w:r>
      <w:r w:rsidR="00AF6ED7" w:rsidRPr="00AF6ED7">
        <w:rPr>
          <w:rFonts w:ascii="Times New Roman" w:hAnsi="Times New Roman" w:cs="Times New Roman"/>
        </w:rPr>
        <w:t xml:space="preserve"> the objects collaborate to solve a problem </w:t>
      </w:r>
    </w:p>
    <w:p w:rsidR="00D24DD9" w:rsidRDefault="00AF6ED7" w:rsidP="00D24DD9">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b/>
          <w:bCs/>
        </w:rPr>
        <w:t xml:space="preserve">Class </w:t>
      </w:r>
      <w:r w:rsidRPr="00AF6ED7">
        <w:rPr>
          <w:rFonts w:ascii="Times New Roman" w:hAnsi="Times New Roman" w:cs="Times New Roman"/>
        </w:rPr>
        <w:t>(or object class) </w:t>
      </w:r>
    </w:p>
    <w:p w:rsidR="00D24DD9" w:rsidRDefault="00AF6ED7" w:rsidP="00D24DD9">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rPr>
        <w:t xml:space="preserve">A description of a </w:t>
      </w:r>
      <w:r w:rsidRPr="00AF6ED7">
        <w:rPr>
          <w:rFonts w:ascii="Times New Roman" w:hAnsi="Times New Roman" w:cs="Times New Roman"/>
          <w:i/>
          <w:iCs/>
        </w:rPr>
        <w:t xml:space="preserve">group </w:t>
      </w:r>
      <w:r w:rsidRPr="00AF6ED7">
        <w:rPr>
          <w:rFonts w:ascii="Times New Roman" w:hAnsi="Times New Roman" w:cs="Times New Roman"/>
        </w:rPr>
        <w:t>of similar objects </w:t>
      </w:r>
    </w:p>
    <w:p w:rsidR="00D24DD9" w:rsidRDefault="00AF6ED7" w:rsidP="00D24DD9">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b/>
          <w:bCs/>
        </w:rPr>
        <w:t xml:space="preserve">Object </w:t>
      </w:r>
      <w:r w:rsidRPr="00AF6ED7">
        <w:rPr>
          <w:rFonts w:ascii="Times New Roman" w:hAnsi="Times New Roman" w:cs="Times New Roman"/>
        </w:rPr>
        <w:t>(instance of a class) </w:t>
      </w:r>
    </w:p>
    <w:p w:rsidR="00D24DD9" w:rsidRDefault="00AF6ED7" w:rsidP="00D24DD9">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rPr>
        <w:t>A concrete example of the class </w:t>
      </w:r>
    </w:p>
    <w:p w:rsidR="00D24DD9" w:rsidRDefault="00AF6ED7" w:rsidP="00D24DD9">
      <w:pPr>
        <w:widowControl w:val="0"/>
        <w:tabs>
          <w:tab w:val="left" w:pos="220"/>
          <w:tab w:val="left" w:pos="720"/>
        </w:tabs>
        <w:autoSpaceDE w:val="0"/>
        <w:autoSpaceDN w:val="0"/>
        <w:adjustRightInd w:val="0"/>
        <w:ind w:left="-720"/>
        <w:rPr>
          <w:rFonts w:ascii="Times New Roman" w:hAnsi="Times New Roman" w:cs="Times New Roman"/>
          <w:b/>
          <w:bCs/>
        </w:rPr>
      </w:pPr>
      <w:r w:rsidRPr="00AF6ED7">
        <w:rPr>
          <w:rFonts w:ascii="Times New Roman" w:hAnsi="Times New Roman" w:cs="Times New Roman"/>
          <w:b/>
          <w:bCs/>
        </w:rPr>
        <w:t xml:space="preserve">Classes </w:t>
      </w:r>
    </w:p>
    <w:p w:rsidR="00D24DD9" w:rsidRDefault="00D24DD9" w:rsidP="00D24DD9">
      <w:pPr>
        <w:widowControl w:val="0"/>
        <w:tabs>
          <w:tab w:val="left" w:pos="220"/>
          <w:tab w:val="left" w:pos="720"/>
        </w:tabs>
        <w:autoSpaceDE w:val="0"/>
        <w:autoSpaceDN w:val="0"/>
        <w:adjustRightInd w:val="0"/>
        <w:ind w:left="-720"/>
        <w:rPr>
          <w:rFonts w:ascii="Times New Roman" w:hAnsi="Times New Roman" w:cs="Times New Roman"/>
        </w:rPr>
      </w:pPr>
      <w:r>
        <w:rPr>
          <w:rFonts w:ascii="Times New Roman" w:hAnsi="Times New Roman" w:cs="Times New Roman"/>
        </w:rPr>
        <w:t>C</w:t>
      </w:r>
      <w:r w:rsidR="00AF6ED7" w:rsidRPr="00AF6ED7">
        <w:rPr>
          <w:rFonts w:ascii="Times New Roman" w:hAnsi="Times New Roman" w:cs="Times New Roman"/>
        </w:rPr>
        <w:t>ontain fields that represent the properties (name, eye color) and behaviors (responsibilities) (shop, cook) of the class </w:t>
      </w:r>
    </w:p>
    <w:p w:rsidR="00D24DD9" w:rsidRDefault="00AF6ED7" w:rsidP="00D24DD9">
      <w:pPr>
        <w:widowControl w:val="0"/>
        <w:tabs>
          <w:tab w:val="left" w:pos="220"/>
          <w:tab w:val="left" w:pos="720"/>
        </w:tabs>
        <w:autoSpaceDE w:val="0"/>
        <w:autoSpaceDN w:val="0"/>
        <w:adjustRightInd w:val="0"/>
        <w:ind w:left="-720"/>
        <w:rPr>
          <w:rFonts w:ascii="Times New Roman" w:hAnsi="Times New Roman" w:cs="Times New Roman"/>
          <w:b/>
          <w:bCs/>
        </w:rPr>
      </w:pPr>
      <w:r w:rsidRPr="00AF6ED7">
        <w:rPr>
          <w:rFonts w:ascii="Times New Roman" w:hAnsi="Times New Roman" w:cs="Times New Roman"/>
          <w:b/>
          <w:bCs/>
        </w:rPr>
        <w:t>Method </w:t>
      </w:r>
    </w:p>
    <w:p w:rsidR="00AF6ED7" w:rsidRPr="00AF6ED7" w:rsidRDefault="00AF6ED7" w:rsidP="00D24DD9">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rPr>
        <w:t xml:space="preserve">A named algorithm that defines behavior (shop, cook)  Top-Down Design decomposes problems into </w:t>
      </w:r>
      <w:r w:rsidRPr="00AF6ED7">
        <w:rPr>
          <w:rFonts w:ascii="Times New Roman" w:hAnsi="Times New Roman" w:cs="Times New Roman"/>
          <w:b/>
          <w:bCs/>
        </w:rPr>
        <w:t xml:space="preserve">tasks </w:t>
      </w:r>
      <w:r w:rsidRPr="00AF6ED7">
        <w:rPr>
          <w:rFonts w:ascii="Times New Roman" w:hAnsi="Times New Roman" w:cs="Times New Roman"/>
        </w:rPr>
        <w:t xml:space="preserve"> Object-Oriented Design decomposes problems into  collaborating </w:t>
      </w:r>
      <w:r w:rsidRPr="00AF6ED7">
        <w:rPr>
          <w:rFonts w:ascii="Times New Roman" w:hAnsi="Times New Roman" w:cs="Times New Roman"/>
          <w:b/>
          <w:bCs/>
        </w:rPr>
        <w:t xml:space="preserve">objects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Steps</w:t>
      </w:r>
    </w:p>
    <w:p w:rsidR="00AF6ED7" w:rsidRPr="00AF6ED7" w:rsidRDefault="00D24DD9" w:rsidP="00D56F8C">
      <w:pPr>
        <w:widowControl w:val="0"/>
        <w:numPr>
          <w:ilvl w:val="0"/>
          <w:numId w:val="10"/>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Isolate</w:t>
      </w:r>
      <w:r w:rsidR="00AF6ED7" w:rsidRPr="00AF6ED7">
        <w:rPr>
          <w:rFonts w:ascii="Times New Roman" w:hAnsi="Times New Roman" w:cs="Times New Roman"/>
          <w:b/>
          <w:bCs/>
        </w:rPr>
        <w:t xml:space="preserve"> </w:t>
      </w:r>
      <w:r w:rsidR="00AF6ED7" w:rsidRPr="00AF6ED7">
        <w:rPr>
          <w:rFonts w:ascii="Times New Roman" w:hAnsi="Times New Roman" w:cs="Times New Roman"/>
        </w:rPr>
        <w:t xml:space="preserve">the real-world objects in the problem </w:t>
      </w:r>
    </w:p>
    <w:p w:rsidR="00AF6ED7" w:rsidRPr="00AF6ED7" w:rsidRDefault="00D24DD9" w:rsidP="00D56F8C">
      <w:pPr>
        <w:widowControl w:val="0"/>
        <w:numPr>
          <w:ilvl w:val="0"/>
          <w:numId w:val="10"/>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Abstract</w:t>
      </w:r>
      <w:r w:rsidR="00AF6ED7" w:rsidRPr="00AF6ED7">
        <w:rPr>
          <w:rFonts w:ascii="Times New Roman" w:hAnsi="Times New Roman" w:cs="Times New Roman"/>
          <w:b/>
          <w:bCs/>
        </w:rPr>
        <w:t xml:space="preserve"> </w:t>
      </w:r>
      <w:r w:rsidR="00AF6ED7" w:rsidRPr="00AF6ED7">
        <w:rPr>
          <w:rFonts w:ascii="Times New Roman" w:hAnsi="Times New Roman" w:cs="Times New Roman"/>
        </w:rPr>
        <w:t xml:space="preserve">the objects with like properties into groups (classes) </w:t>
      </w:r>
    </w:p>
    <w:p w:rsidR="00AF6ED7" w:rsidRPr="00AF6ED7" w:rsidRDefault="00D24DD9" w:rsidP="00D56F8C">
      <w:pPr>
        <w:widowControl w:val="0"/>
        <w:numPr>
          <w:ilvl w:val="0"/>
          <w:numId w:val="10"/>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Determine</w:t>
      </w:r>
      <w:r w:rsidR="00AF6ED7" w:rsidRPr="00AF6ED7">
        <w:rPr>
          <w:rFonts w:ascii="Times New Roman" w:hAnsi="Times New Roman" w:cs="Times New Roman"/>
          <w:b/>
          <w:bCs/>
        </w:rPr>
        <w:t xml:space="preserve"> </w:t>
      </w:r>
      <w:r w:rsidR="00AF6ED7" w:rsidRPr="00AF6ED7">
        <w:rPr>
          <w:rFonts w:ascii="Times New Roman" w:hAnsi="Times New Roman" w:cs="Times New Roman"/>
        </w:rPr>
        <w:t xml:space="preserve">the responsibilities of the group in interacting with other groups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Object-Oriented Design Methodology</w:t>
      </w:r>
    </w:p>
    <w:p w:rsidR="00AF6ED7" w:rsidRPr="00D56F8C" w:rsidRDefault="00AF6ED7" w:rsidP="00D56F8C">
      <w:pPr>
        <w:pStyle w:val="ListParagraph"/>
        <w:widowControl w:val="0"/>
        <w:numPr>
          <w:ilvl w:val="0"/>
          <w:numId w:val="45"/>
        </w:numPr>
        <w:autoSpaceDE w:val="0"/>
        <w:autoSpaceDN w:val="0"/>
        <w:adjustRightInd w:val="0"/>
        <w:rPr>
          <w:rFonts w:ascii="Times New Roman" w:hAnsi="Times New Roman" w:cs="Times New Roman"/>
        </w:rPr>
      </w:pPr>
      <w:r w:rsidRPr="00D56F8C">
        <w:rPr>
          <w:rFonts w:ascii="Times New Roman" w:hAnsi="Times New Roman" w:cs="Times New Roman"/>
        </w:rPr>
        <w:t>Four stages to the decomposition process</w:t>
      </w:r>
    </w:p>
    <w:p w:rsidR="00AF6ED7" w:rsidRPr="00AF6ED7" w:rsidRDefault="00D56F8C" w:rsidP="00D56F8C">
      <w:pPr>
        <w:widowControl w:val="0"/>
        <w:numPr>
          <w:ilvl w:val="0"/>
          <w:numId w:val="45"/>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 xml:space="preserve">Brainstorming to locate possible classes </w:t>
      </w:r>
    </w:p>
    <w:p w:rsidR="00AF6ED7" w:rsidRPr="00AF6ED7" w:rsidRDefault="00AF6ED7" w:rsidP="00D56F8C">
      <w:pPr>
        <w:widowControl w:val="0"/>
        <w:numPr>
          <w:ilvl w:val="0"/>
          <w:numId w:val="45"/>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Filtering the classes to find duplicates or remove unnecessary ones </w:t>
      </w:r>
    </w:p>
    <w:p w:rsidR="00AF6ED7" w:rsidRPr="00AF6ED7" w:rsidRDefault="00D56F8C" w:rsidP="00D56F8C">
      <w:pPr>
        <w:widowControl w:val="0"/>
        <w:numPr>
          <w:ilvl w:val="0"/>
          <w:numId w:val="45"/>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 xml:space="preserve">Scenarios are tried to be sure we understand collaborations </w:t>
      </w:r>
    </w:p>
    <w:p w:rsidR="00D56F8C" w:rsidRDefault="00D56F8C" w:rsidP="00D56F8C">
      <w:pPr>
        <w:widowControl w:val="0"/>
        <w:numPr>
          <w:ilvl w:val="0"/>
          <w:numId w:val="45"/>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Responsibility algorithms are designed for all act</w:t>
      </w:r>
      <w:r w:rsidR="00D24DD9">
        <w:rPr>
          <w:rFonts w:ascii="Times New Roman" w:hAnsi="Times New Roman" w:cs="Times New Roman"/>
        </w:rPr>
        <w:t xml:space="preserve">ions that classes must exhibit </w:t>
      </w:r>
    </w:p>
    <w:p w:rsidR="00D24DD9" w:rsidRDefault="00AF6ED7" w:rsidP="00D56F8C">
      <w:pPr>
        <w:widowControl w:val="0"/>
        <w:numPr>
          <w:ilvl w:val="0"/>
          <w:numId w:val="11"/>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Brainstorming </w:t>
      </w:r>
      <w:r w:rsidRPr="00AF6ED7">
        <w:rPr>
          <w:rFonts w:ascii="Times New Roman" w:hAnsi="Times New Roman" w:cs="Times New Roman"/>
        </w:rPr>
        <w:t> </w:t>
      </w:r>
    </w:p>
    <w:p w:rsidR="00AF6ED7" w:rsidRPr="00AF6ED7" w:rsidRDefault="00AF6ED7" w:rsidP="00D56F8C">
      <w:pPr>
        <w:widowControl w:val="0"/>
        <w:numPr>
          <w:ilvl w:val="0"/>
          <w:numId w:val="11"/>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group problem-solving technique that involves the spontaneous contribution of ideas from all members of the group </w:t>
      </w:r>
    </w:p>
    <w:p w:rsidR="00AF6ED7" w:rsidRPr="00AF6ED7" w:rsidRDefault="00D56F8C" w:rsidP="00D56F8C">
      <w:pPr>
        <w:widowControl w:val="0"/>
        <w:numPr>
          <w:ilvl w:val="0"/>
          <w:numId w:val="46"/>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 xml:space="preserve">All ideas are potential good ideas </w:t>
      </w:r>
    </w:p>
    <w:p w:rsidR="00AF6ED7" w:rsidRPr="00AF6ED7" w:rsidRDefault="00D56F8C" w:rsidP="00D56F8C">
      <w:pPr>
        <w:widowControl w:val="0"/>
        <w:numPr>
          <w:ilvl w:val="0"/>
          <w:numId w:val="46"/>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 xml:space="preserve">Think fast and furiously first, and ponder later </w:t>
      </w:r>
    </w:p>
    <w:p w:rsidR="00D24DD9" w:rsidRDefault="00D56F8C" w:rsidP="00D56F8C">
      <w:pPr>
        <w:widowControl w:val="0"/>
        <w:numPr>
          <w:ilvl w:val="0"/>
          <w:numId w:val="46"/>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A little humor can be a powerful force  Brainstorming is designed to produce a list of candidate classes  </w:t>
      </w:r>
    </w:p>
    <w:p w:rsidR="00D24DD9" w:rsidRDefault="00AF6ED7" w:rsidP="00D56F8C">
      <w:pPr>
        <w:widowControl w:val="0"/>
        <w:numPr>
          <w:ilvl w:val="0"/>
          <w:numId w:val="1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Filtering </w:t>
      </w:r>
      <w:r w:rsidRPr="00AF6ED7">
        <w:rPr>
          <w:rFonts w:ascii="Times New Roman" w:hAnsi="Times New Roman" w:cs="Times New Roman"/>
        </w:rPr>
        <w:t> </w:t>
      </w:r>
    </w:p>
    <w:p w:rsidR="00D24DD9" w:rsidRDefault="00AF6ED7" w:rsidP="00D56F8C">
      <w:pPr>
        <w:widowControl w:val="0"/>
        <w:numPr>
          <w:ilvl w:val="0"/>
          <w:numId w:val="1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Determine which are the core classes in the problem solution </w:t>
      </w:r>
    </w:p>
    <w:p w:rsidR="00D24DD9" w:rsidRDefault="00AF6ED7" w:rsidP="00D56F8C">
      <w:pPr>
        <w:widowControl w:val="0"/>
        <w:numPr>
          <w:ilvl w:val="0"/>
          <w:numId w:val="1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There may be two classes in the list that have many common attributes and behaviors </w:t>
      </w:r>
    </w:p>
    <w:p w:rsidR="00D24DD9" w:rsidRDefault="00AF6ED7" w:rsidP="00D56F8C">
      <w:pPr>
        <w:widowControl w:val="0"/>
        <w:numPr>
          <w:ilvl w:val="0"/>
          <w:numId w:val="1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There may be classes that really don’t belong in the problem solution </w:t>
      </w:r>
    </w:p>
    <w:p w:rsidR="00D24DD9" w:rsidRPr="00D24DD9" w:rsidRDefault="00AF6ED7" w:rsidP="00D56F8C">
      <w:pPr>
        <w:widowControl w:val="0"/>
        <w:numPr>
          <w:ilvl w:val="0"/>
          <w:numId w:val="1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lastRenderedPageBreak/>
        <w:t>Scenarios </w:t>
      </w:r>
    </w:p>
    <w:p w:rsidR="00AF6ED7" w:rsidRPr="00AF6ED7" w:rsidRDefault="00AF6ED7" w:rsidP="00D56F8C">
      <w:pPr>
        <w:widowControl w:val="0"/>
        <w:numPr>
          <w:ilvl w:val="0"/>
          <w:numId w:val="12"/>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Assign responsibilities to each class There are two types of responsibilities </w:t>
      </w:r>
    </w:p>
    <w:p w:rsidR="00AF6ED7" w:rsidRPr="00AF6ED7" w:rsidRDefault="00AF6ED7" w:rsidP="00D56F8C">
      <w:pPr>
        <w:widowControl w:val="0"/>
        <w:numPr>
          <w:ilvl w:val="0"/>
          <w:numId w:val="47"/>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What a class must know about itself (</w:t>
      </w:r>
      <w:r w:rsidRPr="00AF6ED7">
        <w:rPr>
          <w:rFonts w:ascii="Times New Roman" w:hAnsi="Times New Roman" w:cs="Times New Roman"/>
          <w:b/>
          <w:bCs/>
        </w:rPr>
        <w:t xml:space="preserve">knowledge </w:t>
      </w:r>
      <w:r w:rsidRPr="00AF6ED7">
        <w:rPr>
          <w:rFonts w:ascii="Times New Roman" w:hAnsi="Times New Roman" w:cs="Times New Roman"/>
        </w:rPr>
        <w:t xml:space="preserve">responsibilities) </w:t>
      </w:r>
    </w:p>
    <w:p w:rsidR="00D56F8C" w:rsidRDefault="00AF6ED7" w:rsidP="00D56F8C">
      <w:pPr>
        <w:widowControl w:val="0"/>
        <w:numPr>
          <w:ilvl w:val="0"/>
          <w:numId w:val="47"/>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What a class must be able to do (</w:t>
      </w:r>
      <w:r w:rsidRPr="00AF6ED7">
        <w:rPr>
          <w:rFonts w:ascii="Times New Roman" w:hAnsi="Times New Roman" w:cs="Times New Roman"/>
          <w:b/>
          <w:bCs/>
        </w:rPr>
        <w:t xml:space="preserve">behavior </w:t>
      </w:r>
      <w:r w:rsidRPr="00AF6ED7">
        <w:rPr>
          <w:rFonts w:ascii="Times New Roman" w:hAnsi="Times New Roman" w:cs="Times New Roman"/>
        </w:rPr>
        <w:t xml:space="preserve">responsibilities) </w:t>
      </w:r>
    </w:p>
    <w:p w:rsidR="00D24DD9" w:rsidRPr="00D56F8C" w:rsidRDefault="00AF6ED7" w:rsidP="00D56F8C">
      <w:pPr>
        <w:widowControl w:val="0"/>
        <w:tabs>
          <w:tab w:val="left" w:pos="220"/>
          <w:tab w:val="left" w:pos="720"/>
        </w:tabs>
        <w:autoSpaceDE w:val="0"/>
        <w:autoSpaceDN w:val="0"/>
        <w:adjustRightInd w:val="0"/>
        <w:ind w:hanging="709"/>
        <w:rPr>
          <w:rFonts w:ascii="Times New Roman" w:hAnsi="Times New Roman" w:cs="Times New Roman"/>
        </w:rPr>
      </w:pPr>
      <w:r w:rsidRPr="00D56F8C">
        <w:rPr>
          <w:rFonts w:ascii="Times New Roman" w:hAnsi="Times New Roman" w:cs="Times New Roman"/>
          <w:b/>
          <w:bCs/>
        </w:rPr>
        <w:t xml:space="preserve">Encapsulation </w:t>
      </w:r>
      <w:r w:rsidRPr="00D56F8C">
        <w:rPr>
          <w:rFonts w:ascii="Times New Roman" w:hAnsi="Times New Roman" w:cs="Times New Roman"/>
        </w:rPr>
        <w:t> </w:t>
      </w:r>
    </w:p>
    <w:p w:rsidR="00D24DD9" w:rsidRPr="00D24DD9" w:rsidRDefault="00D24DD9" w:rsidP="00D56F8C">
      <w:pPr>
        <w:pStyle w:val="ListParagraph"/>
        <w:widowControl w:val="0"/>
        <w:numPr>
          <w:ilvl w:val="0"/>
          <w:numId w:val="28"/>
        </w:numPr>
        <w:tabs>
          <w:tab w:val="left" w:pos="220"/>
          <w:tab w:val="left" w:pos="720"/>
        </w:tabs>
        <w:autoSpaceDE w:val="0"/>
        <w:autoSpaceDN w:val="0"/>
        <w:adjustRightInd w:val="0"/>
        <w:rPr>
          <w:rFonts w:ascii="Times New Roman" w:hAnsi="Times New Roman" w:cs="Times New Roman"/>
        </w:rPr>
      </w:pPr>
      <w:r w:rsidRPr="00D24DD9">
        <w:rPr>
          <w:rFonts w:ascii="Times New Roman" w:hAnsi="Times New Roman" w:cs="Times New Roman"/>
        </w:rPr>
        <w:t>Bundling</w:t>
      </w:r>
      <w:r w:rsidR="00AF6ED7" w:rsidRPr="00D24DD9">
        <w:rPr>
          <w:rFonts w:ascii="Times New Roman" w:hAnsi="Times New Roman" w:cs="Times New Roman"/>
        </w:rPr>
        <w:t xml:space="preserve"> of data and actions in such a way that the logical properties of the data and actions are separated from the implementation details </w:t>
      </w:r>
    </w:p>
    <w:p w:rsidR="00D24DD9" w:rsidRDefault="00AF6ED7" w:rsidP="00D56F8C">
      <w:pPr>
        <w:pStyle w:val="ListParagraph"/>
        <w:widowControl w:val="0"/>
        <w:numPr>
          <w:ilvl w:val="0"/>
          <w:numId w:val="28"/>
        </w:numPr>
        <w:tabs>
          <w:tab w:val="left" w:pos="220"/>
          <w:tab w:val="left" w:pos="720"/>
        </w:tabs>
        <w:autoSpaceDE w:val="0"/>
        <w:autoSpaceDN w:val="0"/>
        <w:adjustRightInd w:val="0"/>
        <w:rPr>
          <w:rFonts w:ascii="Times New Roman" w:hAnsi="Times New Roman" w:cs="Times New Roman"/>
        </w:rPr>
      </w:pPr>
      <w:r w:rsidRPr="00D24DD9">
        <w:rPr>
          <w:rFonts w:ascii="Times New Roman" w:hAnsi="Times New Roman" w:cs="Times New Roman"/>
        </w:rPr>
        <w:t xml:space="preserve">Each class </w:t>
      </w:r>
      <w:r w:rsidRPr="00D24DD9">
        <w:rPr>
          <w:rFonts w:ascii="Times New Roman" w:hAnsi="Times New Roman" w:cs="Times New Roman"/>
          <w:b/>
          <w:bCs/>
        </w:rPr>
        <w:t xml:space="preserve">encapsulates </w:t>
      </w:r>
      <w:r w:rsidRPr="00D24DD9">
        <w:rPr>
          <w:rFonts w:ascii="Times New Roman" w:hAnsi="Times New Roman" w:cs="Times New Roman"/>
        </w:rPr>
        <w:t>its data but shares their values thr</w:t>
      </w:r>
      <w:r w:rsidR="00D24DD9" w:rsidRPr="00D24DD9">
        <w:rPr>
          <w:rFonts w:ascii="Times New Roman" w:hAnsi="Times New Roman" w:cs="Times New Roman"/>
        </w:rPr>
        <w:t>ough knowledge responsibilities</w:t>
      </w:r>
    </w:p>
    <w:p w:rsidR="00D56F8C" w:rsidRDefault="00AF6ED7" w:rsidP="00D56F8C">
      <w:pPr>
        <w:pStyle w:val="ListParagraph"/>
        <w:widowControl w:val="0"/>
        <w:tabs>
          <w:tab w:val="left" w:pos="220"/>
          <w:tab w:val="left" w:pos="720"/>
        </w:tabs>
        <w:autoSpaceDE w:val="0"/>
        <w:autoSpaceDN w:val="0"/>
        <w:adjustRightInd w:val="0"/>
        <w:ind w:left="0" w:hanging="709"/>
        <w:rPr>
          <w:rFonts w:ascii="Times New Roman" w:hAnsi="Times New Roman" w:cs="Times New Roman"/>
        </w:rPr>
      </w:pPr>
      <w:r w:rsidRPr="00D24DD9">
        <w:rPr>
          <w:rFonts w:ascii="Times New Roman" w:hAnsi="Times New Roman" w:cs="Times New Roman"/>
          <w:b/>
          <w:bCs/>
        </w:rPr>
        <w:t xml:space="preserve">Responsibility Algorithms </w:t>
      </w:r>
      <w:r w:rsidRPr="00D24DD9">
        <w:rPr>
          <w:rFonts w:ascii="Times New Roman" w:hAnsi="Times New Roman" w:cs="Times New Roman"/>
        </w:rPr>
        <w:t> </w:t>
      </w:r>
    </w:p>
    <w:p w:rsidR="00D56F8C" w:rsidRDefault="00AF6ED7" w:rsidP="00D56F8C">
      <w:pPr>
        <w:pStyle w:val="ListParagraph"/>
        <w:widowControl w:val="0"/>
        <w:tabs>
          <w:tab w:val="left" w:pos="220"/>
          <w:tab w:val="left" w:pos="720"/>
        </w:tabs>
        <w:autoSpaceDE w:val="0"/>
        <w:autoSpaceDN w:val="0"/>
        <w:adjustRightInd w:val="0"/>
        <w:ind w:left="0" w:hanging="709"/>
        <w:rPr>
          <w:rFonts w:ascii="Times New Roman" w:hAnsi="Times New Roman" w:cs="Times New Roman"/>
        </w:rPr>
      </w:pPr>
      <w:r w:rsidRPr="00AF6ED7">
        <w:rPr>
          <w:rFonts w:ascii="Times New Roman" w:hAnsi="Times New Roman" w:cs="Times New Roman"/>
        </w:rPr>
        <w:t xml:space="preserve">The algorithms must be written for the responsibilities </w:t>
      </w:r>
    </w:p>
    <w:p w:rsidR="00D56F8C" w:rsidRDefault="00AF6ED7" w:rsidP="00D56F8C">
      <w:pPr>
        <w:pStyle w:val="ListParagraph"/>
        <w:widowControl w:val="0"/>
        <w:numPr>
          <w:ilvl w:val="0"/>
          <w:numId w:val="48"/>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Knowledge responsibilities usually just return the contents o</w:t>
      </w:r>
      <w:r w:rsidR="00D56F8C">
        <w:rPr>
          <w:rFonts w:ascii="Times New Roman" w:hAnsi="Times New Roman" w:cs="Times New Roman"/>
        </w:rPr>
        <w:t>f one of an object’s  variables</w:t>
      </w:r>
    </w:p>
    <w:p w:rsidR="00D56F8C" w:rsidRDefault="00AF6ED7" w:rsidP="00D56F8C">
      <w:pPr>
        <w:pStyle w:val="ListParagraph"/>
        <w:widowControl w:val="0"/>
        <w:numPr>
          <w:ilvl w:val="0"/>
          <w:numId w:val="48"/>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Action responsibilities are a little more complicated, often involving calculations </w:t>
      </w:r>
    </w:p>
    <w:p w:rsidR="00D56F8C" w:rsidRDefault="00AF6ED7" w:rsidP="00D56F8C">
      <w:pPr>
        <w:pStyle w:val="ListParagraph"/>
        <w:widowControl w:val="0"/>
        <w:tabs>
          <w:tab w:val="left" w:pos="220"/>
          <w:tab w:val="left" w:pos="720"/>
        </w:tabs>
        <w:autoSpaceDE w:val="0"/>
        <w:autoSpaceDN w:val="0"/>
        <w:adjustRightInd w:val="0"/>
        <w:ind w:left="0" w:hanging="709"/>
        <w:rPr>
          <w:rFonts w:ascii="Times New Roman" w:hAnsi="Times New Roman" w:cs="Times New Roman"/>
        </w:rPr>
      </w:pPr>
      <w:r w:rsidRPr="00AF6ED7">
        <w:rPr>
          <w:rFonts w:ascii="Times New Roman" w:hAnsi="Times New Roman" w:cs="Times New Roman"/>
          <w:b/>
          <w:bCs/>
        </w:rPr>
        <w:t>Translation Pro</w:t>
      </w:r>
      <w:r w:rsidRPr="00D24DD9">
        <w:rPr>
          <w:rFonts w:ascii="Times New Roman" w:hAnsi="Times New Roman" w:cs="Times New Roman"/>
          <w:b/>
          <w:bCs/>
        </w:rPr>
        <w:t xml:space="preserve">cess </w:t>
      </w:r>
      <w:r w:rsidRPr="00D24DD9">
        <w:rPr>
          <w:rFonts w:ascii="Times New Roman" w:hAnsi="Times New Roman" w:cs="Times New Roman"/>
        </w:rPr>
        <w:t> </w:t>
      </w:r>
    </w:p>
    <w:p w:rsidR="00D56F8C" w:rsidRDefault="00AF6ED7" w:rsidP="00D56F8C">
      <w:pPr>
        <w:pStyle w:val="ListParagraph"/>
        <w:widowControl w:val="0"/>
        <w:tabs>
          <w:tab w:val="left" w:pos="220"/>
          <w:tab w:val="left" w:pos="720"/>
        </w:tabs>
        <w:autoSpaceDE w:val="0"/>
        <w:autoSpaceDN w:val="0"/>
        <w:adjustRightInd w:val="0"/>
        <w:ind w:left="0" w:hanging="709"/>
        <w:rPr>
          <w:rFonts w:ascii="Times New Roman" w:hAnsi="Times New Roman" w:cs="Times New Roman"/>
        </w:rPr>
      </w:pPr>
      <w:r w:rsidRPr="00D24DD9">
        <w:rPr>
          <w:rFonts w:ascii="Times New Roman" w:hAnsi="Times New Roman" w:cs="Times New Roman"/>
        </w:rPr>
        <w:t>A program written in a high-level language must be translated into machine codes  </w:t>
      </w:r>
    </w:p>
    <w:p w:rsidR="00AF6ED7" w:rsidRPr="00D24DD9" w:rsidRDefault="00AF6ED7" w:rsidP="00D56F8C">
      <w:pPr>
        <w:pStyle w:val="ListParagraph"/>
        <w:widowControl w:val="0"/>
        <w:tabs>
          <w:tab w:val="left" w:pos="220"/>
          <w:tab w:val="left" w:pos="720"/>
        </w:tabs>
        <w:autoSpaceDE w:val="0"/>
        <w:autoSpaceDN w:val="0"/>
        <w:adjustRightInd w:val="0"/>
        <w:ind w:left="0" w:hanging="709"/>
        <w:rPr>
          <w:rFonts w:ascii="Times New Roman" w:hAnsi="Times New Roman" w:cs="Times New Roman"/>
        </w:rPr>
      </w:pPr>
      <w:r w:rsidRPr="00D24DD9">
        <w:rPr>
          <w:rFonts w:ascii="Times New Roman" w:hAnsi="Times New Roman" w:cs="Times New Roman"/>
          <w:b/>
          <w:bCs/>
        </w:rPr>
        <w:t xml:space="preserve">Compilers High-level language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language that provides a richer (more English-like) set of instructions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Compiler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program that translates a high-level language program into machine code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Interpreter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translating program that translates and executes the statements in sequence</w:t>
      </w:r>
    </w:p>
    <w:p w:rsidR="00AF6ED7" w:rsidRPr="00D56F8C" w:rsidRDefault="00AF6ED7" w:rsidP="00D56F8C">
      <w:pPr>
        <w:pStyle w:val="ListParagraph"/>
        <w:widowControl w:val="0"/>
        <w:numPr>
          <w:ilvl w:val="0"/>
          <w:numId w:val="49"/>
        </w:numPr>
        <w:tabs>
          <w:tab w:val="left" w:pos="220"/>
          <w:tab w:val="left" w:pos="720"/>
        </w:tabs>
        <w:autoSpaceDE w:val="0"/>
        <w:autoSpaceDN w:val="0"/>
        <w:adjustRightInd w:val="0"/>
        <w:rPr>
          <w:rFonts w:ascii="Times New Roman" w:hAnsi="Times New Roman" w:cs="Times New Roman"/>
        </w:rPr>
      </w:pPr>
      <w:r w:rsidRPr="00D56F8C">
        <w:rPr>
          <w:rFonts w:ascii="Times New Roman" w:hAnsi="Times New Roman" w:cs="Times New Roman"/>
        </w:rPr>
        <w:t xml:space="preserve">Assembler or compiler produce machine code as output, which is then executed in a  separate step </w:t>
      </w:r>
    </w:p>
    <w:p w:rsidR="00D24DD9" w:rsidRPr="00D56F8C" w:rsidRDefault="00AF6ED7" w:rsidP="00D56F8C">
      <w:pPr>
        <w:pStyle w:val="ListParagraph"/>
        <w:widowControl w:val="0"/>
        <w:numPr>
          <w:ilvl w:val="0"/>
          <w:numId w:val="49"/>
        </w:numPr>
        <w:tabs>
          <w:tab w:val="left" w:pos="220"/>
          <w:tab w:val="left" w:pos="720"/>
        </w:tabs>
        <w:autoSpaceDE w:val="0"/>
        <w:autoSpaceDN w:val="0"/>
        <w:adjustRightInd w:val="0"/>
        <w:rPr>
          <w:rFonts w:ascii="Times New Roman" w:hAnsi="Times New Roman" w:cs="Times New Roman"/>
        </w:rPr>
      </w:pPr>
      <w:r w:rsidRPr="00D56F8C">
        <w:rPr>
          <w:rFonts w:ascii="Times New Roman" w:hAnsi="Times New Roman" w:cs="Times New Roman"/>
        </w:rPr>
        <w:t xml:space="preserve">An interpreter translates a statement and then immediately executes the statement </w:t>
      </w:r>
    </w:p>
    <w:p w:rsidR="00D24DD9" w:rsidRDefault="00AF6ED7" w:rsidP="00D24DD9">
      <w:pPr>
        <w:widowControl w:val="0"/>
        <w:tabs>
          <w:tab w:val="left" w:pos="220"/>
          <w:tab w:val="left" w:pos="720"/>
        </w:tabs>
        <w:autoSpaceDE w:val="0"/>
        <w:autoSpaceDN w:val="0"/>
        <w:adjustRightInd w:val="0"/>
        <w:ind w:left="-709"/>
        <w:rPr>
          <w:rFonts w:ascii="Times New Roman" w:hAnsi="Times New Roman" w:cs="Times New Roman"/>
        </w:rPr>
      </w:pPr>
      <w:r w:rsidRPr="00D24DD9">
        <w:rPr>
          <w:rFonts w:ascii="Times New Roman" w:hAnsi="Times New Roman" w:cs="Times New Roman"/>
          <w:b/>
          <w:bCs/>
        </w:rPr>
        <w:t xml:space="preserve">Portability </w:t>
      </w:r>
      <w:r w:rsidRPr="00D24DD9">
        <w:rPr>
          <w:rFonts w:ascii="Times New Roman" w:hAnsi="Times New Roman" w:cs="Times New Roman"/>
        </w:rPr>
        <w:t> </w:t>
      </w:r>
    </w:p>
    <w:p w:rsidR="00D24DD9" w:rsidRDefault="00AF6ED7" w:rsidP="00D24DD9">
      <w:pPr>
        <w:widowControl w:val="0"/>
        <w:tabs>
          <w:tab w:val="left" w:pos="220"/>
          <w:tab w:val="left" w:pos="720"/>
        </w:tabs>
        <w:autoSpaceDE w:val="0"/>
        <w:autoSpaceDN w:val="0"/>
        <w:adjustRightInd w:val="0"/>
        <w:ind w:left="-709"/>
        <w:rPr>
          <w:rFonts w:ascii="Times New Roman" w:hAnsi="Times New Roman" w:cs="Times New Roman"/>
        </w:rPr>
      </w:pPr>
      <w:r w:rsidRPr="00D24DD9">
        <w:rPr>
          <w:rFonts w:ascii="Times New Roman" w:hAnsi="Times New Roman" w:cs="Times New Roman"/>
        </w:rPr>
        <w:t>The ability of a program to be run on different machines  </w:t>
      </w:r>
    </w:p>
    <w:p w:rsidR="00D24DD9" w:rsidRDefault="00AF6ED7" w:rsidP="00D24DD9">
      <w:pPr>
        <w:widowControl w:val="0"/>
        <w:tabs>
          <w:tab w:val="left" w:pos="220"/>
          <w:tab w:val="left" w:pos="720"/>
        </w:tabs>
        <w:autoSpaceDE w:val="0"/>
        <w:autoSpaceDN w:val="0"/>
        <w:adjustRightInd w:val="0"/>
        <w:ind w:left="-709"/>
        <w:rPr>
          <w:rFonts w:ascii="Times New Roman" w:hAnsi="Times New Roman" w:cs="Times New Roman"/>
        </w:rPr>
      </w:pPr>
      <w:r w:rsidRPr="00D24DD9">
        <w:rPr>
          <w:rFonts w:ascii="Times New Roman" w:hAnsi="Times New Roman" w:cs="Times New Roman"/>
          <w:b/>
          <w:bCs/>
        </w:rPr>
        <w:t xml:space="preserve">Compiler portability </w:t>
      </w:r>
      <w:r w:rsidRPr="00D24DD9">
        <w:rPr>
          <w:rFonts w:ascii="Times New Roman" w:hAnsi="Times New Roman" w:cs="Times New Roman"/>
        </w:rPr>
        <w:t> </w:t>
      </w:r>
    </w:p>
    <w:p w:rsidR="00D24DD9" w:rsidRDefault="00AF6ED7" w:rsidP="00D24DD9">
      <w:pPr>
        <w:widowControl w:val="0"/>
        <w:tabs>
          <w:tab w:val="left" w:pos="220"/>
          <w:tab w:val="left" w:pos="720"/>
        </w:tabs>
        <w:autoSpaceDE w:val="0"/>
        <w:autoSpaceDN w:val="0"/>
        <w:adjustRightInd w:val="0"/>
        <w:ind w:left="-709"/>
        <w:rPr>
          <w:rFonts w:ascii="Times New Roman" w:hAnsi="Times New Roman" w:cs="Times New Roman"/>
        </w:rPr>
      </w:pPr>
      <w:r w:rsidRPr="00D24DD9">
        <w:rPr>
          <w:rFonts w:ascii="Times New Roman" w:hAnsi="Times New Roman" w:cs="Times New Roman"/>
        </w:rPr>
        <w:t xml:space="preserve">A program in a standardized language can be compiled and run on any machine that has the appropriate compiler </w:t>
      </w:r>
    </w:p>
    <w:p w:rsidR="00D24DD9" w:rsidRDefault="00AF6ED7" w:rsidP="00D24DD9">
      <w:pPr>
        <w:widowControl w:val="0"/>
        <w:tabs>
          <w:tab w:val="left" w:pos="220"/>
          <w:tab w:val="left" w:pos="720"/>
        </w:tabs>
        <w:autoSpaceDE w:val="0"/>
        <w:autoSpaceDN w:val="0"/>
        <w:adjustRightInd w:val="0"/>
        <w:ind w:left="-709"/>
        <w:rPr>
          <w:rFonts w:ascii="Times New Roman" w:hAnsi="Times New Roman" w:cs="Times New Roman"/>
          <w:b/>
          <w:bCs/>
        </w:rPr>
      </w:pPr>
      <w:proofErr w:type="spellStart"/>
      <w:r w:rsidRPr="00D24DD9">
        <w:rPr>
          <w:rFonts w:ascii="Times New Roman" w:hAnsi="Times New Roman" w:cs="Times New Roman"/>
          <w:b/>
          <w:bCs/>
        </w:rPr>
        <w:t>Bytecode</w:t>
      </w:r>
      <w:proofErr w:type="spellEnd"/>
      <w:r w:rsidRPr="00D24DD9">
        <w:rPr>
          <w:rFonts w:ascii="Times New Roman" w:hAnsi="Times New Roman" w:cs="Times New Roman"/>
          <w:b/>
          <w:bCs/>
        </w:rPr>
        <w:t xml:space="preserve"> portability </w:t>
      </w:r>
    </w:p>
    <w:p w:rsidR="00D24DD9" w:rsidRDefault="00AF6ED7" w:rsidP="00D24DD9">
      <w:pPr>
        <w:widowControl w:val="0"/>
        <w:tabs>
          <w:tab w:val="left" w:pos="220"/>
          <w:tab w:val="left" w:pos="720"/>
        </w:tabs>
        <w:autoSpaceDE w:val="0"/>
        <w:autoSpaceDN w:val="0"/>
        <w:adjustRightInd w:val="0"/>
        <w:ind w:left="-709"/>
        <w:rPr>
          <w:rFonts w:ascii="Times New Roman" w:hAnsi="Times New Roman" w:cs="Times New Roman"/>
        </w:rPr>
      </w:pPr>
      <w:r w:rsidRPr="00D24DD9">
        <w:rPr>
          <w:rFonts w:ascii="Times New Roman" w:hAnsi="Times New Roman" w:cs="Times New Roman"/>
        </w:rPr>
        <w:t xml:space="preserve">A program translated into </w:t>
      </w:r>
      <w:proofErr w:type="spellStart"/>
      <w:r w:rsidRPr="00D24DD9">
        <w:rPr>
          <w:rFonts w:ascii="Times New Roman" w:hAnsi="Times New Roman" w:cs="Times New Roman"/>
        </w:rPr>
        <w:t>Bytecode</w:t>
      </w:r>
      <w:proofErr w:type="spellEnd"/>
      <w:r w:rsidRPr="00D24DD9">
        <w:rPr>
          <w:rFonts w:ascii="Times New Roman" w:hAnsi="Times New Roman" w:cs="Times New Roman"/>
        </w:rPr>
        <w:t xml:space="preserve"> can be run on any machine that has a JVM  </w:t>
      </w:r>
    </w:p>
    <w:p w:rsidR="00D24DD9" w:rsidRDefault="00AF6ED7" w:rsidP="00D24DD9">
      <w:pPr>
        <w:widowControl w:val="0"/>
        <w:tabs>
          <w:tab w:val="left" w:pos="220"/>
          <w:tab w:val="left" w:pos="720"/>
        </w:tabs>
        <w:autoSpaceDE w:val="0"/>
        <w:autoSpaceDN w:val="0"/>
        <w:adjustRightInd w:val="0"/>
        <w:ind w:left="-709"/>
        <w:rPr>
          <w:rFonts w:ascii="Times New Roman" w:hAnsi="Times New Roman" w:cs="Times New Roman"/>
        </w:rPr>
      </w:pPr>
      <w:r w:rsidRPr="00D24DD9">
        <w:rPr>
          <w:rFonts w:ascii="Times New Roman" w:hAnsi="Times New Roman" w:cs="Times New Roman"/>
          <w:b/>
          <w:bCs/>
        </w:rPr>
        <w:t xml:space="preserve">Programming Language Paradigms </w:t>
      </w:r>
      <w:r w:rsidRPr="00D24DD9">
        <w:rPr>
          <w:rFonts w:ascii="Times New Roman" w:hAnsi="Times New Roman" w:cs="Times New Roman"/>
        </w:rPr>
        <w:t> </w:t>
      </w:r>
    </w:p>
    <w:p w:rsidR="00D56F8C" w:rsidRDefault="00AF6ED7" w:rsidP="00D56F8C">
      <w:pPr>
        <w:widowControl w:val="0"/>
        <w:tabs>
          <w:tab w:val="left" w:pos="220"/>
          <w:tab w:val="left" w:pos="720"/>
        </w:tabs>
        <w:autoSpaceDE w:val="0"/>
        <w:autoSpaceDN w:val="0"/>
        <w:adjustRightInd w:val="0"/>
        <w:ind w:left="-709"/>
        <w:rPr>
          <w:rFonts w:ascii="Times New Roman" w:hAnsi="Times New Roman" w:cs="Times New Roman"/>
        </w:rPr>
      </w:pPr>
      <w:r w:rsidRPr="00D24DD9">
        <w:rPr>
          <w:rFonts w:ascii="Times New Roman" w:hAnsi="Times New Roman" w:cs="Times New Roman"/>
        </w:rPr>
        <w:t xml:space="preserve">Imperative Paradigm Program describes the processing  Declarative Paradigm Program describes the results </w:t>
      </w:r>
    </w:p>
    <w:p w:rsidR="00D56F8C" w:rsidRPr="00D56F8C" w:rsidRDefault="00AF6ED7" w:rsidP="00D56F8C">
      <w:pPr>
        <w:pStyle w:val="ListParagraph"/>
        <w:widowControl w:val="0"/>
        <w:numPr>
          <w:ilvl w:val="0"/>
          <w:numId w:val="50"/>
        </w:numPr>
        <w:tabs>
          <w:tab w:val="left" w:pos="220"/>
          <w:tab w:val="left" w:pos="720"/>
        </w:tabs>
        <w:autoSpaceDE w:val="0"/>
        <w:autoSpaceDN w:val="0"/>
        <w:adjustRightInd w:val="0"/>
        <w:rPr>
          <w:rFonts w:ascii="Times New Roman" w:hAnsi="Times New Roman" w:cs="Times New Roman"/>
        </w:rPr>
      </w:pPr>
      <w:r w:rsidRPr="00D56F8C">
        <w:rPr>
          <w:rFonts w:ascii="Times New Roman" w:hAnsi="Times New Roman" w:cs="Times New Roman"/>
        </w:rPr>
        <w:t>Each of these major paradigms have dist</w:t>
      </w:r>
      <w:r w:rsidR="00D56F8C" w:rsidRPr="00D56F8C">
        <w:rPr>
          <w:rFonts w:ascii="Times New Roman" w:hAnsi="Times New Roman" w:cs="Times New Roman"/>
        </w:rPr>
        <w:t xml:space="preserve">inct </w:t>
      </w:r>
      <w:proofErr w:type="spellStart"/>
      <w:r w:rsidR="00D56F8C" w:rsidRPr="00D56F8C">
        <w:rPr>
          <w:rFonts w:ascii="Times New Roman" w:hAnsi="Times New Roman" w:cs="Times New Roman"/>
        </w:rPr>
        <w:t>subparadigms</w:t>
      </w:r>
      <w:proofErr w:type="spellEnd"/>
      <w:r w:rsidR="00D56F8C" w:rsidRPr="00D56F8C">
        <w:rPr>
          <w:rFonts w:ascii="Times New Roman" w:hAnsi="Times New Roman" w:cs="Times New Roman"/>
        </w:rPr>
        <w:t xml:space="preserve"> Imperative  </w:t>
      </w:r>
    </w:p>
    <w:p w:rsidR="00AF6ED7" w:rsidRPr="00D56F8C" w:rsidRDefault="00AF6ED7" w:rsidP="00D56F8C">
      <w:pPr>
        <w:pStyle w:val="ListParagraph"/>
        <w:widowControl w:val="0"/>
        <w:numPr>
          <w:ilvl w:val="0"/>
          <w:numId w:val="50"/>
        </w:numPr>
        <w:tabs>
          <w:tab w:val="left" w:pos="220"/>
          <w:tab w:val="left" w:pos="720"/>
        </w:tabs>
        <w:autoSpaceDE w:val="0"/>
        <w:autoSpaceDN w:val="0"/>
        <w:adjustRightInd w:val="0"/>
        <w:rPr>
          <w:rFonts w:ascii="Times New Roman" w:hAnsi="Times New Roman" w:cs="Times New Roman"/>
        </w:rPr>
      </w:pPr>
      <w:r w:rsidRPr="00D56F8C">
        <w:rPr>
          <w:rFonts w:ascii="Times New Roman" w:hAnsi="Times New Roman" w:cs="Times New Roman"/>
        </w:rPr>
        <w:t xml:space="preserve">Procedural Characterized by sequential instructions </w:t>
      </w:r>
    </w:p>
    <w:p w:rsidR="00AF6ED7" w:rsidRPr="00AF6ED7" w:rsidRDefault="00AF6ED7" w:rsidP="00D56F8C">
      <w:pPr>
        <w:widowControl w:val="0"/>
        <w:numPr>
          <w:ilvl w:val="1"/>
          <w:numId w:val="13"/>
        </w:numPr>
        <w:tabs>
          <w:tab w:val="left" w:pos="940"/>
          <w:tab w:val="left" w:pos="144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program in which statements are grouped into a hierarchy of subprograms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noProof/>
          <w:lang w:val="en-CA" w:eastAsia="en-CA"/>
        </w:rPr>
        <w:drawing>
          <wp:inline distT="0" distB="0" distL="0" distR="0">
            <wp:extent cx="4787900" cy="812800"/>
            <wp:effectExtent l="0" t="0" r="1270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87900" cy="812800"/>
                    </a:xfrm>
                    <a:prstGeom prst="rect">
                      <a:avLst/>
                    </a:prstGeom>
                    <a:noFill/>
                    <a:ln>
                      <a:noFill/>
                    </a:ln>
                  </pic:spPr>
                </pic:pic>
              </a:graphicData>
            </a:graphic>
          </wp:inline>
        </w:drawing>
      </w:r>
      <w:r w:rsidRPr="00AF6ED7">
        <w:rPr>
          <w:rFonts w:ascii="Times New Roman" w:hAnsi="Times New Roman" w:cs="Times New Roman"/>
        </w:rPr>
        <w:t xml:space="preserve"> </w:t>
      </w:r>
    </w:p>
    <w:p w:rsidR="00AF6ED7" w:rsidRPr="00AF6ED7" w:rsidRDefault="00AF6ED7" w:rsidP="00F20449">
      <w:pPr>
        <w:widowControl w:val="0"/>
        <w:autoSpaceDE w:val="0"/>
        <w:autoSpaceDN w:val="0"/>
        <w:adjustRightInd w:val="0"/>
        <w:ind w:left="-709" w:hanging="11"/>
        <w:rPr>
          <w:rFonts w:ascii="Times New Roman" w:hAnsi="Times New Roman" w:cs="Times New Roman"/>
        </w:rPr>
      </w:pP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Fortran, C, C++ – Object-oriented model</w:t>
      </w:r>
    </w:p>
    <w:p w:rsidR="00AF6ED7" w:rsidRPr="00AF6ED7"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Program consists of a set of objects and the interactions among the objects </w:t>
      </w:r>
    </w:p>
    <w:p w:rsidR="00D24DD9"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lastRenderedPageBreak/>
        <w:t xml:space="preserve">Python, Java, Smalltalk, </w:t>
      </w:r>
      <w:proofErr w:type="spellStart"/>
      <w:r w:rsidRPr="00AF6ED7">
        <w:rPr>
          <w:rFonts w:ascii="Times New Roman" w:hAnsi="Times New Roman" w:cs="Times New Roman"/>
        </w:rPr>
        <w:t>Simula</w:t>
      </w:r>
      <w:proofErr w:type="spellEnd"/>
      <w:r w:rsidRPr="00AF6ED7">
        <w:rPr>
          <w:rFonts w:ascii="Times New Roman" w:hAnsi="Times New Roman" w:cs="Times New Roman"/>
        </w:rPr>
        <w:t xml:space="preserve">  </w:t>
      </w:r>
    </w:p>
    <w:p w:rsidR="00D24DD9"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Functionality of Imperative Languages </w:t>
      </w:r>
      <w:r w:rsidRPr="00AF6ED7">
        <w:rPr>
          <w:rFonts w:ascii="Times New Roman" w:hAnsi="Times New Roman" w:cs="Times New Roman"/>
        </w:rPr>
        <w:t> </w:t>
      </w:r>
      <w:r w:rsidRPr="00AF6ED7">
        <w:rPr>
          <w:rFonts w:ascii="Times New Roman" w:hAnsi="Times New Roman" w:cs="Times New Roman"/>
          <w:b/>
          <w:bCs/>
        </w:rPr>
        <w:t xml:space="preserve">Sequence </w:t>
      </w:r>
      <w:r w:rsidRPr="00AF6ED7">
        <w:rPr>
          <w:rFonts w:ascii="Times New Roman" w:hAnsi="Times New Roman" w:cs="Times New Roman"/>
        </w:rPr>
        <w:t> </w:t>
      </w:r>
    </w:p>
    <w:p w:rsidR="00D24DD9"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Executing statements in sequence until an instruction is encountered that changes this sequencing </w:t>
      </w:r>
    </w:p>
    <w:p w:rsidR="007219D8" w:rsidRPr="00D56F8C"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D56F8C">
        <w:rPr>
          <w:rFonts w:ascii="Times New Roman" w:hAnsi="Times New Roman" w:cs="Times New Roman"/>
          <w:b/>
          <w:bCs/>
        </w:rPr>
        <w:t>Selectio</w:t>
      </w:r>
      <w:r w:rsidR="007219D8" w:rsidRPr="00D56F8C">
        <w:rPr>
          <w:rFonts w:ascii="Times New Roman" w:hAnsi="Times New Roman" w:cs="Times New Roman"/>
          <w:b/>
          <w:bCs/>
        </w:rPr>
        <w:t>n</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 xml:space="preserve">Deciding which action to take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 xml:space="preserve">Iteration </w:t>
      </w:r>
      <w:r w:rsidRPr="007219D8">
        <w:rPr>
          <w:rFonts w:ascii="Times New Roman" w:hAnsi="Times New Roman" w:cs="Times New Roman"/>
        </w:rPr>
        <w:t>(looping) 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Repeating an action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Strong Typing Data type</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 description of the set of values and the basic set of operations that can b</w:t>
      </w:r>
      <w:r w:rsidR="007219D8">
        <w:rPr>
          <w:rFonts w:ascii="Times New Roman" w:hAnsi="Times New Roman" w:cs="Times New Roman"/>
        </w:rPr>
        <w:t>e applied to values of the type</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Strong typing 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The requirement that only a value of the proper type can be stored into a variable  </w:t>
      </w:r>
    </w:p>
    <w:p w:rsidR="007219D8" w:rsidRPr="007219D8" w:rsidRDefault="007219D8" w:rsidP="00D56F8C">
      <w:pPr>
        <w:widowControl w:val="0"/>
        <w:numPr>
          <w:ilvl w:val="0"/>
          <w:numId w:val="31"/>
        </w:numPr>
        <w:tabs>
          <w:tab w:val="left" w:pos="220"/>
          <w:tab w:val="left" w:pos="720"/>
        </w:tabs>
        <w:autoSpaceDE w:val="0"/>
        <w:autoSpaceDN w:val="0"/>
        <w:adjustRightInd w:val="0"/>
        <w:rPr>
          <w:rFonts w:ascii="Times New Roman" w:hAnsi="Times New Roman" w:cs="Times New Roman"/>
        </w:rPr>
      </w:pPr>
      <w:r w:rsidRPr="007219D8">
        <w:rPr>
          <w:rFonts w:ascii="Times New Roman" w:hAnsi="Times New Roman" w:cs="Times New Roman"/>
        </w:rPr>
        <w:t>I</w:t>
      </w:r>
      <w:r w:rsidR="00AF6ED7" w:rsidRPr="007219D8">
        <w:rPr>
          <w:rFonts w:ascii="Times New Roman" w:hAnsi="Times New Roman" w:cs="Times New Roman"/>
        </w:rPr>
        <w:t>nteger numbers Real numbers Characters Boolean values Strings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Declarations Declaration 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 statement that associates an identifier with a variable, an action, or some other entity within the language that can be given a name; the programmer can refer to that item by name 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Reserved word 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 word in a language that has special meaning 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Case-sensitive </w:t>
      </w:r>
      <w:r w:rsidRPr="007219D8">
        <w:rPr>
          <w:rFonts w:ascii="Times New Roman" w:hAnsi="Times New Roman" w:cs="Times New Roman"/>
        </w:rPr>
        <w:t>Uppercase and lowercase letters are considered the same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 xml:space="preserve">Assignment statement </w:t>
      </w:r>
      <w:r w:rsidRPr="007219D8">
        <w:rPr>
          <w:rFonts w:ascii="Times New Roman" w:hAnsi="Times New Roman" w:cs="Times New Roman"/>
        </w:rPr>
        <w:t>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An action statement (not a declaration) that says to evaluate the expression on the right-hand side of the symbol and store that value into the place named on the left-hand side 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Named constant </w:t>
      </w:r>
    </w:p>
    <w:p w:rsidR="007219D8"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 location in memory, referenced by an identifier, that contains a data value that cannot be changed  </w:t>
      </w:r>
    </w:p>
    <w:p w:rsidR="00AF6ED7" w:rsidRPr="007219D8" w:rsidRDefault="00AF6ED7" w:rsidP="00D56F8C">
      <w:pPr>
        <w:widowControl w:val="0"/>
        <w:numPr>
          <w:ilvl w:val="0"/>
          <w:numId w:val="14"/>
        </w:numPr>
        <w:tabs>
          <w:tab w:val="left" w:pos="220"/>
          <w:tab w:val="left" w:pos="720"/>
        </w:tabs>
        <w:autoSpaceDE w:val="0"/>
        <w:autoSpaceDN w:val="0"/>
        <w:adjustRightInd w:val="0"/>
        <w:ind w:left="-709" w:hanging="11"/>
        <w:rPr>
          <w:rFonts w:ascii="Times New Roman" w:hAnsi="Times New Roman" w:cs="Times New Roman"/>
        </w:rPr>
      </w:pPr>
      <w:proofErr w:type="spellStart"/>
      <w:r w:rsidRPr="007219D8">
        <w:rPr>
          <w:rFonts w:ascii="Times New Roman" w:hAnsi="Times New Roman" w:cs="Times New Roman"/>
          <w:b/>
          <w:bCs/>
        </w:rPr>
        <w:t>Input/Output</w:t>
      </w:r>
      <w:proofErr w:type="spellEnd"/>
      <w:r w:rsidRPr="007219D8">
        <w:rPr>
          <w:rFonts w:ascii="Times New Roman" w:hAnsi="Times New Roman" w:cs="Times New Roman"/>
          <w:b/>
          <w:bCs/>
        </w:rPr>
        <w:t xml:space="preserve"> Structures </w:t>
      </w:r>
    </w:p>
    <w:p w:rsidR="007219D8" w:rsidRDefault="00AF6ED7" w:rsidP="00F20449">
      <w:pPr>
        <w:widowControl w:val="0"/>
        <w:autoSpaceDE w:val="0"/>
        <w:autoSpaceDN w:val="0"/>
        <w:adjustRightInd w:val="0"/>
        <w:ind w:left="-709" w:hanging="11"/>
        <w:rPr>
          <w:rFonts w:ascii="Times New Roman" w:hAnsi="Times New Roman" w:cs="Times New Roman"/>
        </w:rPr>
      </w:pPr>
      <w:proofErr w:type="spellStart"/>
      <w:r w:rsidRPr="00AF6ED7">
        <w:rPr>
          <w:rFonts w:ascii="Times New Roman" w:hAnsi="Times New Roman" w:cs="Times New Roman"/>
        </w:rPr>
        <w:t>Pseudocode</w:t>
      </w:r>
      <w:proofErr w:type="spellEnd"/>
      <w:r w:rsidRPr="00AF6ED7">
        <w:rPr>
          <w:rFonts w:ascii="Times New Roman" w:hAnsi="Times New Roman" w:cs="Times New Roman"/>
        </w:rPr>
        <w:t xml:space="preserve"> algorithms used the expressions </w:t>
      </w:r>
      <w:r w:rsidRPr="00AF6ED7">
        <w:rPr>
          <w:rFonts w:ascii="Times New Roman" w:hAnsi="Times New Roman" w:cs="Times New Roman"/>
          <w:i/>
          <w:iCs/>
        </w:rPr>
        <w:t xml:space="preserve">Read or Get </w:t>
      </w:r>
      <w:r w:rsidRPr="00AF6ED7">
        <w:rPr>
          <w:rFonts w:ascii="Times New Roman" w:hAnsi="Times New Roman" w:cs="Times New Roman"/>
        </w:rPr>
        <w:t xml:space="preserve">and </w:t>
      </w:r>
      <w:r w:rsidRPr="00AF6ED7">
        <w:rPr>
          <w:rFonts w:ascii="Times New Roman" w:hAnsi="Times New Roman" w:cs="Times New Roman"/>
          <w:i/>
          <w:iCs/>
        </w:rPr>
        <w:t>Write or Print </w:t>
      </w:r>
      <w:r w:rsidRPr="00AF6ED7">
        <w:rPr>
          <w:rFonts w:ascii="Times New Roman" w:hAnsi="Times New Roman" w:cs="Times New Roman"/>
        </w:rPr>
        <w:t>High-level languages view input data as a stream of characters divided into lines Key to the processing </w:t>
      </w:r>
    </w:p>
    <w:p w:rsidR="00AF6ED7" w:rsidRPr="007219D8" w:rsidRDefault="00AF6ED7" w:rsidP="00D56F8C">
      <w:pPr>
        <w:pStyle w:val="ListParagraph"/>
        <w:widowControl w:val="0"/>
        <w:numPr>
          <w:ilvl w:val="0"/>
          <w:numId w:val="31"/>
        </w:numPr>
        <w:autoSpaceDE w:val="0"/>
        <w:autoSpaceDN w:val="0"/>
        <w:adjustRightInd w:val="0"/>
        <w:rPr>
          <w:rFonts w:ascii="Times New Roman" w:hAnsi="Times New Roman" w:cs="Times New Roman"/>
        </w:rPr>
      </w:pPr>
      <w:r w:rsidRPr="007219D8">
        <w:rPr>
          <w:rFonts w:ascii="Times New Roman" w:hAnsi="Times New Roman" w:cs="Times New Roman"/>
        </w:rPr>
        <w:t>The data type determines how characters are to be converted to a bit pattern (input) and how a bit pattern is to be converted to characters (output)</w:t>
      </w:r>
    </w:p>
    <w:p w:rsidR="007219D8" w:rsidRPr="007219D8" w:rsidRDefault="00AF6ED7" w:rsidP="00D56F8C">
      <w:pPr>
        <w:pStyle w:val="ListParagraph"/>
        <w:widowControl w:val="0"/>
        <w:numPr>
          <w:ilvl w:val="0"/>
          <w:numId w:val="31"/>
        </w:numPr>
        <w:autoSpaceDE w:val="0"/>
        <w:autoSpaceDN w:val="0"/>
        <w:adjustRightInd w:val="0"/>
        <w:rPr>
          <w:rFonts w:ascii="Times New Roman" w:hAnsi="Times New Roman" w:cs="Times New Roman"/>
        </w:rPr>
      </w:pPr>
      <w:r w:rsidRPr="007219D8">
        <w:rPr>
          <w:rFonts w:ascii="Times New Roman" w:hAnsi="Times New Roman" w:cs="Times New Roman"/>
        </w:rPr>
        <w:t>name is a string; age is an integer; </w:t>
      </w:r>
      <w:proofErr w:type="spellStart"/>
      <w:r w:rsidRPr="007219D8">
        <w:rPr>
          <w:rFonts w:ascii="Times New Roman" w:hAnsi="Times New Roman" w:cs="Times New Roman"/>
        </w:rPr>
        <w:t>hourlyWage</w:t>
      </w:r>
      <w:proofErr w:type="spellEnd"/>
      <w:r w:rsidRPr="007219D8">
        <w:rPr>
          <w:rFonts w:ascii="Times New Roman" w:hAnsi="Times New Roman" w:cs="Times New Roman"/>
        </w:rPr>
        <w:t xml:space="preserve"> is a real </w:t>
      </w:r>
    </w:p>
    <w:p w:rsidR="00AF6ED7" w:rsidRPr="007219D8" w:rsidRDefault="00AF6ED7" w:rsidP="00D56F8C">
      <w:pPr>
        <w:pStyle w:val="ListParagraph"/>
        <w:widowControl w:val="0"/>
        <w:numPr>
          <w:ilvl w:val="0"/>
          <w:numId w:val="31"/>
        </w:numPr>
        <w:autoSpaceDE w:val="0"/>
        <w:autoSpaceDN w:val="0"/>
        <w:adjustRightInd w:val="0"/>
        <w:rPr>
          <w:rFonts w:ascii="Times New Roman" w:hAnsi="Times New Roman" w:cs="Times New Roman"/>
        </w:rPr>
      </w:pPr>
      <w:r w:rsidRPr="007219D8">
        <w:rPr>
          <w:rFonts w:ascii="Times New Roman" w:hAnsi="Times New Roman" w:cs="Times New Roman"/>
        </w:rPr>
        <w:t>The data must be a string, an integer, and a real in that order.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Control structures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An instruction that determines the order in which other instructions in a program are executed</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Subprogram Statements</w:t>
      </w:r>
    </w:p>
    <w:p w:rsidR="007219D8"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We can give a section of code a name and use that name as a statement in another part of the program </w:t>
      </w:r>
    </w:p>
    <w:p w:rsidR="00AF6ED7" w:rsidRPr="007219D8" w:rsidRDefault="00AF6ED7" w:rsidP="00D56F8C">
      <w:pPr>
        <w:pStyle w:val="ListParagraph"/>
        <w:widowControl w:val="0"/>
        <w:numPr>
          <w:ilvl w:val="0"/>
          <w:numId w:val="33"/>
        </w:numPr>
        <w:autoSpaceDE w:val="0"/>
        <w:autoSpaceDN w:val="0"/>
        <w:adjustRightInd w:val="0"/>
        <w:rPr>
          <w:rFonts w:ascii="Times New Roman" w:hAnsi="Times New Roman" w:cs="Times New Roman"/>
        </w:rPr>
      </w:pPr>
      <w:r w:rsidRPr="007219D8">
        <w:rPr>
          <w:rFonts w:ascii="Times New Roman" w:hAnsi="Times New Roman" w:cs="Times New Roman"/>
        </w:rPr>
        <w:t>When the name is encountered, the processing in the other part of the program halts while the named code is executed</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Asynchronous processing</w:t>
      </w:r>
    </w:p>
    <w:p w:rsidR="00AF6ED7" w:rsidRPr="00D56F8C" w:rsidRDefault="00AF6ED7" w:rsidP="00D56F8C">
      <w:pPr>
        <w:pStyle w:val="ListParagraph"/>
        <w:widowControl w:val="0"/>
        <w:numPr>
          <w:ilvl w:val="0"/>
          <w:numId w:val="33"/>
        </w:numPr>
        <w:autoSpaceDE w:val="0"/>
        <w:autoSpaceDN w:val="0"/>
        <w:adjustRightInd w:val="0"/>
        <w:rPr>
          <w:rFonts w:ascii="Times New Roman" w:hAnsi="Times New Roman" w:cs="Times New Roman"/>
        </w:rPr>
      </w:pPr>
      <w:r w:rsidRPr="00D56F8C">
        <w:rPr>
          <w:rFonts w:ascii="Times New Roman" w:hAnsi="Times New Roman" w:cs="Times New Roman"/>
        </w:rPr>
        <w:t>Not synchronized with the program's action</w:t>
      </w:r>
    </w:p>
    <w:p w:rsidR="00AF6ED7" w:rsidRPr="00AF6ED7" w:rsidRDefault="00D56F8C" w:rsidP="00D56F8C">
      <w:pPr>
        <w:widowControl w:val="0"/>
        <w:numPr>
          <w:ilvl w:val="0"/>
          <w:numId w:val="33"/>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i/>
          <w:iCs/>
        </w:rPr>
        <w:t xml:space="preserve">Clicking </w:t>
      </w:r>
      <w:r w:rsidR="00AF6ED7" w:rsidRPr="00AF6ED7">
        <w:rPr>
          <w:rFonts w:ascii="Times New Roman" w:hAnsi="Times New Roman" w:cs="Times New Roman"/>
        </w:rPr>
        <w:t xml:space="preserve">has become a major form of input  to the computer </w:t>
      </w:r>
    </w:p>
    <w:p w:rsidR="00AF6ED7" w:rsidRPr="00AF6ED7" w:rsidRDefault="00D56F8C" w:rsidP="00D56F8C">
      <w:pPr>
        <w:widowControl w:val="0"/>
        <w:numPr>
          <w:ilvl w:val="0"/>
          <w:numId w:val="33"/>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 xml:space="preserve">Mouse clicking is not within the sequence  of the program </w:t>
      </w:r>
    </w:p>
    <w:p w:rsidR="00D56F8C" w:rsidRDefault="00D56F8C" w:rsidP="00D56F8C">
      <w:pPr>
        <w:widowControl w:val="0"/>
        <w:numPr>
          <w:ilvl w:val="0"/>
          <w:numId w:val="33"/>
        </w:numPr>
        <w:tabs>
          <w:tab w:val="left" w:pos="220"/>
          <w:tab w:val="left" w:pos="720"/>
        </w:tabs>
        <w:autoSpaceDE w:val="0"/>
        <w:autoSpaceDN w:val="0"/>
        <w:adjustRightInd w:val="0"/>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 xml:space="preserve">A user can click a mouse at any time during  the execution of a program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Functionality of OOPs Encapsulation </w:t>
      </w:r>
      <w:r w:rsidRPr="00AF6ED7">
        <w:rPr>
          <w:rFonts w:ascii="Times New Roman" w:hAnsi="Times New Roman" w:cs="Times New Roman"/>
        </w:rPr>
        <w:t>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lastRenderedPageBreak/>
        <w:t>A language feature that enforces information hiding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Classes </w:t>
      </w:r>
      <w:r w:rsidRPr="00AF6ED7">
        <w:rPr>
          <w:rFonts w:ascii="Times New Roman" w:hAnsi="Times New Roman" w:cs="Times New Roman"/>
        </w:rPr>
        <w:t> </w:t>
      </w:r>
      <w:r w:rsidRPr="00AF6ED7">
        <w:rPr>
          <w:rFonts w:ascii="Times New Roman" w:hAnsi="Times New Roman" w:cs="Times New Roman"/>
          <w:b/>
          <w:bCs/>
        </w:rPr>
        <w:t xml:space="preserve">Inheritance </w:t>
      </w:r>
      <w:r w:rsidRPr="00AF6ED7">
        <w:rPr>
          <w:rFonts w:ascii="Times New Roman" w:hAnsi="Times New Roman" w:cs="Times New Roman"/>
        </w:rPr>
        <w:t>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A property that allows a class to inherit the data and actions of another class  </w:t>
      </w:r>
    </w:p>
    <w:p w:rsidR="007219D8" w:rsidRPr="00D56F8C"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D56F8C">
        <w:rPr>
          <w:rFonts w:ascii="Times New Roman" w:hAnsi="Times New Roman" w:cs="Times New Roman"/>
          <w:b/>
          <w:bCs/>
        </w:rPr>
        <w:t xml:space="preserve">Polymorphism </w:t>
      </w:r>
      <w:r w:rsidRPr="00D56F8C">
        <w:rPr>
          <w:rFonts w:ascii="Times New Roman" w:hAnsi="Times New Roman" w:cs="Times New Roman"/>
        </w:rPr>
        <w:t>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An ability to handle the ambiguity of duplicate names 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 xml:space="preserve">Object class </w:t>
      </w:r>
      <w:r w:rsidRPr="007219D8">
        <w:rPr>
          <w:rFonts w:ascii="Times New Roman" w:hAnsi="Times New Roman" w:cs="Times New Roman"/>
        </w:rPr>
        <w:t>(problem-solving phase) 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An entity or thing that is relevant in the context of a problem 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 xml:space="preserve">Object class (class) </w:t>
      </w:r>
      <w:r w:rsidRPr="007219D8">
        <w:rPr>
          <w:rFonts w:ascii="Times New Roman" w:hAnsi="Times New Roman" w:cs="Times New Roman"/>
        </w:rPr>
        <w:t>(problem-solving phase) 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 xml:space="preserve">A description of a group of objects with similar properties and behaviors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 xml:space="preserve">Class </w:t>
      </w:r>
      <w:r w:rsidRPr="007219D8">
        <w:rPr>
          <w:rFonts w:ascii="Times New Roman" w:hAnsi="Times New Roman" w:cs="Times New Roman"/>
        </w:rPr>
        <w:t xml:space="preserve">(implementation phase)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A pattern for an object </w:t>
      </w:r>
    </w:p>
    <w:p w:rsid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b/>
          <w:bCs/>
        </w:rPr>
        <w:t xml:space="preserve">Object </w:t>
      </w:r>
      <w:r w:rsidRPr="007219D8">
        <w:rPr>
          <w:rFonts w:ascii="Times New Roman" w:hAnsi="Times New Roman" w:cs="Times New Roman"/>
        </w:rPr>
        <w:t xml:space="preserve">( implementation phase) </w:t>
      </w:r>
    </w:p>
    <w:p w:rsidR="00AF6ED7" w:rsidRPr="007219D8" w:rsidRDefault="00AF6ED7" w:rsidP="00D56F8C">
      <w:pPr>
        <w:widowControl w:val="0"/>
        <w:numPr>
          <w:ilvl w:val="0"/>
          <w:numId w:val="15"/>
        </w:numPr>
        <w:tabs>
          <w:tab w:val="left" w:pos="220"/>
          <w:tab w:val="left" w:pos="720"/>
        </w:tabs>
        <w:autoSpaceDE w:val="0"/>
        <w:autoSpaceDN w:val="0"/>
        <w:adjustRightInd w:val="0"/>
        <w:ind w:left="-709" w:hanging="11"/>
        <w:rPr>
          <w:rFonts w:ascii="Times New Roman" w:hAnsi="Times New Roman" w:cs="Times New Roman"/>
        </w:rPr>
      </w:pPr>
      <w:r w:rsidRPr="007219D8">
        <w:rPr>
          <w:rFonts w:ascii="Times New Roman" w:hAnsi="Times New Roman" w:cs="Times New Roman"/>
        </w:rPr>
        <w:t xml:space="preserve">An instance of a class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Different meanings in different places (See next slide)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Class Definition</w:t>
      </w:r>
    </w:p>
    <w:p w:rsidR="00AF6ED7" w:rsidRPr="00AF6ED7" w:rsidRDefault="007219D8"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Class</w:t>
      </w:r>
      <w:r w:rsidR="00AF6ED7" w:rsidRPr="00AF6ED7">
        <w:rPr>
          <w:rFonts w:ascii="Times New Roman" w:hAnsi="Times New Roman" w:cs="Times New Roman"/>
        </w:rPr>
        <w:t xml:space="preserve"> encapsulates both data and actions</w:t>
      </w:r>
    </w:p>
    <w:p w:rsidR="007219D8"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Inheritance and Polymorphism Inheritance </w:t>
      </w:r>
    </w:p>
    <w:p w:rsidR="007219D8"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construct that fosters reuse by allowing an application to take an already-tested class and derive a class from it that inherits the properties the application needs </w:t>
      </w:r>
    </w:p>
    <w:p w:rsidR="007219D8"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Polymorphism 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 ability of a language to have duplicate method names in an inheritance hierarchy and to apply the method that is appropriate for the object to which the method is applied</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Inheritance and polymorphism work together</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i/>
          <w:iCs/>
        </w:rPr>
        <w:t>How?</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They combine to allow the programmer to build useful hierarchies of classes that can be put into a library to be reused in different applications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Top-Down </w:t>
      </w:r>
      <w:proofErr w:type="spellStart"/>
      <w:r w:rsidRPr="00AF6ED7">
        <w:rPr>
          <w:rFonts w:ascii="Times New Roman" w:hAnsi="Times New Roman" w:cs="Times New Roman"/>
          <w:b/>
          <w:bCs/>
        </w:rPr>
        <w:t>vs</w:t>
      </w:r>
      <w:proofErr w:type="spellEnd"/>
      <w:r w:rsidRPr="00AF6ED7">
        <w:rPr>
          <w:rFonts w:ascii="Times New Roman" w:hAnsi="Times New Roman" w:cs="Times New Roman"/>
          <w:b/>
          <w:bCs/>
        </w:rPr>
        <w:t xml:space="preserve"> OO Designs Top-down Solution</w:t>
      </w:r>
    </w:p>
    <w:p w:rsidR="007219D8"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Data structures needed in solution are determined Subprograms are written to manipulate </w:t>
      </w:r>
      <w:proofErr w:type="gramStart"/>
      <w:r w:rsidRPr="00AF6ED7">
        <w:rPr>
          <w:rFonts w:ascii="Times New Roman" w:hAnsi="Times New Roman" w:cs="Times New Roman"/>
        </w:rPr>
        <w:t>the</w:t>
      </w:r>
      <w:r w:rsidR="007219D8">
        <w:rPr>
          <w:rFonts w:ascii="Times New Roman" w:hAnsi="Times New Roman" w:cs="Times New Roman"/>
        </w:rPr>
        <w:t xml:space="preserve"> </w:t>
      </w:r>
      <w:r w:rsidRPr="00AF6ED7">
        <w:rPr>
          <w:rFonts w:ascii="Times New Roman" w:hAnsi="Times New Roman" w:cs="Times New Roman"/>
        </w:rPr>
        <w:t xml:space="preserve"> data</w:t>
      </w:r>
      <w:proofErr w:type="gramEnd"/>
      <w:r w:rsidRPr="00AF6ED7">
        <w:rPr>
          <w:rFonts w:ascii="Times New Roman" w:hAnsi="Times New Roman" w:cs="Times New Roman"/>
        </w:rPr>
        <w:t xml:space="preserve"> structures </w:t>
      </w:r>
    </w:p>
    <w:p w:rsidR="007219D8" w:rsidRPr="007219D8" w:rsidRDefault="00AF6ED7" w:rsidP="00D56F8C">
      <w:pPr>
        <w:pStyle w:val="ListParagraph"/>
        <w:widowControl w:val="0"/>
        <w:numPr>
          <w:ilvl w:val="0"/>
          <w:numId w:val="27"/>
        </w:numPr>
        <w:autoSpaceDE w:val="0"/>
        <w:autoSpaceDN w:val="0"/>
        <w:adjustRightInd w:val="0"/>
        <w:rPr>
          <w:rFonts w:ascii="Times New Roman" w:hAnsi="Times New Roman" w:cs="Times New Roman"/>
        </w:rPr>
      </w:pPr>
      <w:r w:rsidRPr="007219D8">
        <w:rPr>
          <w:rFonts w:ascii="Times New Roman" w:hAnsi="Times New Roman" w:cs="Times New Roman"/>
        </w:rPr>
        <w:t>Main program declares data structure </w:t>
      </w:r>
    </w:p>
    <w:p w:rsidR="007219D8" w:rsidRPr="007219D8" w:rsidRDefault="00AF6ED7" w:rsidP="00D56F8C">
      <w:pPr>
        <w:pStyle w:val="ListParagraph"/>
        <w:widowControl w:val="0"/>
        <w:numPr>
          <w:ilvl w:val="0"/>
          <w:numId w:val="27"/>
        </w:numPr>
        <w:autoSpaceDE w:val="0"/>
        <w:autoSpaceDN w:val="0"/>
        <w:adjustRightInd w:val="0"/>
        <w:rPr>
          <w:rFonts w:ascii="Times New Roman" w:hAnsi="Times New Roman" w:cs="Times New Roman"/>
        </w:rPr>
      </w:pPr>
      <w:r w:rsidRPr="007219D8">
        <w:rPr>
          <w:rFonts w:ascii="Times New Roman" w:hAnsi="Times New Roman" w:cs="Times New Roman"/>
        </w:rPr>
        <w:t xml:space="preserve">Main program calls to the subprograms, passing data structures as parameters </w:t>
      </w:r>
    </w:p>
    <w:p w:rsidR="007219D8"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Object-oriented Solution 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ADTs needed in solution are determined ADTs are written only if not in library Data structure is encapsulated within the class that implements the ADT Main program is instructions to ADTs to perform the necessary tasks</w:t>
      </w:r>
    </w:p>
    <w:p w:rsidR="007219D8" w:rsidRDefault="007219D8" w:rsidP="00F20449">
      <w:pPr>
        <w:widowControl w:val="0"/>
        <w:autoSpaceDE w:val="0"/>
        <w:autoSpaceDN w:val="0"/>
        <w:adjustRightInd w:val="0"/>
        <w:ind w:left="-709" w:hanging="11"/>
        <w:rPr>
          <w:rFonts w:ascii="Times New Roman" w:hAnsi="Times New Roman" w:cs="Times New Roman"/>
          <w:b/>
          <w:sz w:val="32"/>
        </w:rPr>
      </w:pPr>
    </w:p>
    <w:p w:rsidR="00AF6ED7" w:rsidRPr="007219D8" w:rsidRDefault="00AF6ED7" w:rsidP="00F20449">
      <w:pPr>
        <w:widowControl w:val="0"/>
        <w:autoSpaceDE w:val="0"/>
        <w:autoSpaceDN w:val="0"/>
        <w:adjustRightInd w:val="0"/>
        <w:ind w:left="-709" w:hanging="11"/>
        <w:rPr>
          <w:rFonts w:ascii="Times New Roman" w:hAnsi="Times New Roman" w:cs="Times New Roman"/>
          <w:b/>
          <w:sz w:val="32"/>
        </w:rPr>
      </w:pPr>
      <w:r w:rsidRPr="007219D8">
        <w:rPr>
          <w:rFonts w:ascii="Times New Roman" w:hAnsi="Times New Roman" w:cs="Times New Roman"/>
          <w:b/>
          <w:sz w:val="32"/>
        </w:rPr>
        <w:t>Chapter 14</w:t>
      </w:r>
    </w:p>
    <w:p w:rsidR="007219D8"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What Is Simulation</w:t>
      </w:r>
      <w:r w:rsidR="007219D8" w:rsidRPr="00AF6ED7">
        <w:rPr>
          <w:rFonts w:ascii="Times New Roman" w:hAnsi="Times New Roman" w:cs="Times New Roman"/>
          <w:b/>
          <w:bCs/>
        </w:rPr>
        <w:t xml:space="preserve">?   </w:t>
      </w:r>
      <w:r w:rsidRPr="00AF6ED7">
        <w:rPr>
          <w:rFonts w:ascii="Times New Roman" w:hAnsi="Times New Roman" w:cs="Times New Roman"/>
          <w:b/>
          <w:bCs/>
        </w:rPr>
        <w:t>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 model of a complex system and the experimental manipulation of the model to observe the results</w:t>
      </w:r>
    </w:p>
    <w:p w:rsidR="00AF6ED7" w:rsidRPr="00D56F8C" w:rsidRDefault="00AF6ED7" w:rsidP="00D56F8C">
      <w:pPr>
        <w:pStyle w:val="ListParagraph"/>
        <w:widowControl w:val="0"/>
        <w:numPr>
          <w:ilvl w:val="0"/>
          <w:numId w:val="52"/>
        </w:numPr>
        <w:autoSpaceDE w:val="0"/>
        <w:autoSpaceDN w:val="0"/>
        <w:adjustRightInd w:val="0"/>
        <w:rPr>
          <w:rFonts w:ascii="Times New Roman" w:hAnsi="Times New Roman" w:cs="Times New Roman"/>
        </w:rPr>
      </w:pPr>
      <w:r w:rsidRPr="00D56F8C">
        <w:rPr>
          <w:rFonts w:ascii="Times New Roman" w:hAnsi="Times New Roman" w:cs="Times New Roman"/>
        </w:rPr>
        <w:t xml:space="preserve">Systems that are best suited to being simulated are </w:t>
      </w:r>
      <w:r w:rsidRPr="00D56F8C">
        <w:rPr>
          <w:rFonts w:ascii="Times New Roman" w:hAnsi="Times New Roman" w:cs="Times New Roman"/>
          <w:b/>
          <w:bCs/>
        </w:rPr>
        <w:t>dynamic</w:t>
      </w:r>
      <w:r w:rsidRPr="00D56F8C">
        <w:rPr>
          <w:rFonts w:ascii="Times New Roman" w:hAnsi="Times New Roman" w:cs="Times New Roman"/>
        </w:rPr>
        <w:t xml:space="preserve">, </w:t>
      </w:r>
      <w:r w:rsidRPr="00D56F8C">
        <w:rPr>
          <w:rFonts w:ascii="Times New Roman" w:hAnsi="Times New Roman" w:cs="Times New Roman"/>
          <w:b/>
          <w:bCs/>
        </w:rPr>
        <w:t>interactive</w:t>
      </w:r>
      <w:r w:rsidRPr="00D56F8C">
        <w:rPr>
          <w:rFonts w:ascii="Times New Roman" w:hAnsi="Times New Roman" w:cs="Times New Roman"/>
        </w:rPr>
        <w:t xml:space="preserve">, and </w:t>
      </w:r>
      <w:r w:rsidRPr="00D56F8C">
        <w:rPr>
          <w:rFonts w:ascii="Times New Roman" w:hAnsi="Times New Roman" w:cs="Times New Roman"/>
          <w:b/>
          <w:bCs/>
        </w:rPr>
        <w:t>complicated Model</w:t>
      </w:r>
    </w:p>
    <w:p w:rsidR="007219D8" w:rsidRDefault="00AF6ED7" w:rsidP="007219D8">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An abstraction of a real system</w:t>
      </w:r>
    </w:p>
    <w:p w:rsidR="007219D8" w:rsidRPr="00D56F8C" w:rsidRDefault="00AF6ED7" w:rsidP="00D56F8C">
      <w:pPr>
        <w:pStyle w:val="ListParagraph"/>
        <w:widowControl w:val="0"/>
        <w:numPr>
          <w:ilvl w:val="0"/>
          <w:numId w:val="51"/>
        </w:numPr>
        <w:autoSpaceDE w:val="0"/>
        <w:autoSpaceDN w:val="0"/>
        <w:adjustRightInd w:val="0"/>
        <w:rPr>
          <w:rFonts w:ascii="Times New Roman" w:hAnsi="Times New Roman" w:cs="Times New Roman"/>
        </w:rPr>
      </w:pPr>
      <w:r w:rsidRPr="00D56F8C">
        <w:rPr>
          <w:rFonts w:ascii="Times New Roman" w:hAnsi="Times New Roman" w:cs="Times New Roman"/>
        </w:rPr>
        <w:t>It is a representation of the objects within the system and the rules that govern the interactions of the objects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Continuous simulation</w:t>
      </w:r>
    </w:p>
    <w:p w:rsidR="00AF6ED7" w:rsidRPr="00AF6ED7" w:rsidRDefault="00D56F8C" w:rsidP="00D56F8C">
      <w:pPr>
        <w:widowControl w:val="0"/>
        <w:numPr>
          <w:ilvl w:val="0"/>
          <w:numId w:val="16"/>
        </w:numPr>
        <w:tabs>
          <w:tab w:val="left" w:pos="220"/>
          <w:tab w:val="left" w:pos="720"/>
        </w:tabs>
        <w:autoSpaceDE w:val="0"/>
        <w:autoSpaceDN w:val="0"/>
        <w:adjustRightInd w:val="0"/>
        <w:ind w:left="-709" w:hanging="11"/>
        <w:rPr>
          <w:rFonts w:ascii="Times New Roman" w:hAnsi="Times New Roman" w:cs="Times New Roman"/>
        </w:rPr>
      </w:pPr>
      <w:r>
        <w:rPr>
          <w:rFonts w:ascii="Times New Roman" w:hAnsi="Times New Roman" w:cs="Times New Roman"/>
        </w:rPr>
        <w:lastRenderedPageBreak/>
        <w:tab/>
      </w:r>
      <w:r w:rsidR="00AF6ED7" w:rsidRPr="00AF6ED7">
        <w:rPr>
          <w:rFonts w:ascii="Times New Roman" w:hAnsi="Times New Roman" w:cs="Times New Roman"/>
        </w:rPr>
        <w:t xml:space="preserve">Treats time as continuous </w:t>
      </w:r>
    </w:p>
    <w:p w:rsidR="00AF6ED7" w:rsidRPr="00AF6ED7" w:rsidRDefault="00D56F8C" w:rsidP="00D56F8C">
      <w:pPr>
        <w:widowControl w:val="0"/>
        <w:numPr>
          <w:ilvl w:val="0"/>
          <w:numId w:val="16"/>
        </w:numPr>
        <w:tabs>
          <w:tab w:val="left" w:pos="220"/>
          <w:tab w:val="left" w:pos="720"/>
        </w:tabs>
        <w:autoSpaceDE w:val="0"/>
        <w:autoSpaceDN w:val="0"/>
        <w:adjustRightInd w:val="0"/>
        <w:ind w:left="-709" w:hanging="11"/>
        <w:rPr>
          <w:rFonts w:ascii="Times New Roman" w:hAnsi="Times New Roman" w:cs="Times New Roman"/>
        </w:rPr>
      </w:pPr>
      <w:r>
        <w:rPr>
          <w:rFonts w:ascii="Times New Roman" w:hAnsi="Times New Roman" w:cs="Times New Roman"/>
        </w:rPr>
        <w:tab/>
      </w:r>
      <w:bookmarkStart w:id="0" w:name="_GoBack"/>
      <w:bookmarkEnd w:id="0"/>
      <w:r w:rsidR="00AF6ED7" w:rsidRPr="00AF6ED7">
        <w:rPr>
          <w:rFonts w:ascii="Times New Roman" w:hAnsi="Times New Roman" w:cs="Times New Roman"/>
        </w:rPr>
        <w:t xml:space="preserve">Expresses changes in terms of a set of differential equations that reflect the  relationships among the set of characteristics </w:t>
      </w:r>
    </w:p>
    <w:p w:rsidR="007219D8" w:rsidRDefault="00D56F8C" w:rsidP="00D56F8C">
      <w:pPr>
        <w:widowControl w:val="0"/>
        <w:numPr>
          <w:ilvl w:val="0"/>
          <w:numId w:val="16"/>
        </w:numPr>
        <w:tabs>
          <w:tab w:val="left" w:pos="220"/>
          <w:tab w:val="left" w:pos="720"/>
        </w:tabs>
        <w:autoSpaceDE w:val="0"/>
        <w:autoSpaceDN w:val="0"/>
        <w:adjustRightInd w:val="0"/>
        <w:ind w:left="-709" w:hanging="11"/>
        <w:rPr>
          <w:rFonts w:ascii="Times New Roman" w:hAnsi="Times New Roman" w:cs="Times New Roman"/>
        </w:rPr>
      </w:pPr>
      <w:r>
        <w:rPr>
          <w:rFonts w:ascii="Times New Roman" w:hAnsi="Times New Roman" w:cs="Times New Roman"/>
        </w:rPr>
        <w:tab/>
      </w:r>
      <w:r w:rsidR="00AF6ED7" w:rsidRPr="00AF6ED7">
        <w:rPr>
          <w:rFonts w:ascii="Times New Roman" w:hAnsi="Times New Roman" w:cs="Times New Roman"/>
        </w:rPr>
        <w:t>Meteorological models fall into this category  </w:t>
      </w:r>
    </w:p>
    <w:p w:rsidR="007219D8" w:rsidRPr="007219D8" w:rsidRDefault="00AF6ED7" w:rsidP="00D56F8C">
      <w:pPr>
        <w:widowControl w:val="0"/>
        <w:numPr>
          <w:ilvl w:val="0"/>
          <w:numId w:val="1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Queuing system </w:t>
      </w:r>
    </w:p>
    <w:p w:rsidR="007219D8" w:rsidRDefault="00AF6ED7" w:rsidP="00D56F8C">
      <w:pPr>
        <w:widowControl w:val="0"/>
        <w:numPr>
          <w:ilvl w:val="0"/>
          <w:numId w:val="16"/>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discrete-event model that uses </w:t>
      </w:r>
      <w:r w:rsidRPr="00AF6ED7">
        <w:rPr>
          <w:rFonts w:ascii="Times New Roman" w:hAnsi="Times New Roman" w:cs="Times New Roman"/>
          <w:b/>
          <w:bCs/>
        </w:rPr>
        <w:t xml:space="preserve">random numbers </w:t>
      </w:r>
      <w:r w:rsidRPr="00AF6ED7">
        <w:rPr>
          <w:rFonts w:ascii="Times New Roman" w:hAnsi="Times New Roman" w:cs="Times New Roman"/>
        </w:rPr>
        <w:t>to represent the arrival and duration of events The system is made up of  </w:t>
      </w:r>
    </w:p>
    <w:p w:rsidR="007219D8" w:rsidRPr="007219D8" w:rsidRDefault="007219D8" w:rsidP="00D56F8C">
      <w:pPr>
        <w:pStyle w:val="ListParagraph"/>
        <w:widowControl w:val="0"/>
        <w:numPr>
          <w:ilvl w:val="0"/>
          <w:numId w:val="28"/>
        </w:numPr>
        <w:tabs>
          <w:tab w:val="left" w:pos="220"/>
          <w:tab w:val="left" w:pos="720"/>
        </w:tabs>
        <w:autoSpaceDE w:val="0"/>
        <w:autoSpaceDN w:val="0"/>
        <w:adjustRightInd w:val="0"/>
        <w:rPr>
          <w:rFonts w:ascii="Times New Roman" w:hAnsi="Times New Roman" w:cs="Times New Roman"/>
        </w:rPr>
      </w:pPr>
      <w:r w:rsidRPr="007219D8">
        <w:rPr>
          <w:rFonts w:ascii="Times New Roman" w:hAnsi="Times New Roman" w:cs="Times New Roman"/>
        </w:rPr>
        <w:t>Servers</w:t>
      </w:r>
      <w:r w:rsidR="00AF6ED7" w:rsidRPr="007219D8">
        <w:rPr>
          <w:rFonts w:ascii="Times New Roman" w:hAnsi="Times New Roman" w:cs="Times New Roman"/>
        </w:rPr>
        <w:t xml:space="preserve"> </w:t>
      </w:r>
    </w:p>
    <w:p w:rsidR="00AF6ED7" w:rsidRPr="007219D8" w:rsidRDefault="007219D8" w:rsidP="00D56F8C">
      <w:pPr>
        <w:pStyle w:val="ListParagraph"/>
        <w:widowControl w:val="0"/>
        <w:numPr>
          <w:ilvl w:val="0"/>
          <w:numId w:val="28"/>
        </w:numPr>
        <w:tabs>
          <w:tab w:val="left" w:pos="220"/>
          <w:tab w:val="left" w:pos="720"/>
        </w:tabs>
        <w:autoSpaceDE w:val="0"/>
        <w:autoSpaceDN w:val="0"/>
        <w:adjustRightInd w:val="0"/>
        <w:rPr>
          <w:rFonts w:ascii="Times New Roman" w:hAnsi="Times New Roman" w:cs="Times New Roman"/>
        </w:rPr>
      </w:pPr>
      <w:r w:rsidRPr="007219D8">
        <w:rPr>
          <w:rFonts w:ascii="Times New Roman" w:hAnsi="Times New Roman" w:cs="Times New Roman"/>
        </w:rPr>
        <w:t>Queues</w:t>
      </w:r>
      <w:r w:rsidR="00AF6ED7" w:rsidRPr="007219D8">
        <w:rPr>
          <w:rFonts w:ascii="Times New Roman" w:hAnsi="Times New Roman" w:cs="Times New Roman"/>
        </w:rPr>
        <w:t xml:space="preserve"> of objects to be served</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To construct a queuing model, we must know</w:t>
      </w:r>
    </w:p>
    <w:p w:rsidR="00AF6ED7" w:rsidRPr="00AF6ED7" w:rsidRDefault="00AF6ED7" w:rsidP="00D56F8C">
      <w:pPr>
        <w:widowControl w:val="0"/>
        <w:numPr>
          <w:ilvl w:val="0"/>
          <w:numId w:val="2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The number of events and how they affect the system in order to determine the rules of entity interaction </w:t>
      </w:r>
    </w:p>
    <w:p w:rsidR="00AF6ED7" w:rsidRPr="00AF6ED7" w:rsidRDefault="00AF6ED7" w:rsidP="00D56F8C">
      <w:pPr>
        <w:widowControl w:val="0"/>
        <w:numPr>
          <w:ilvl w:val="0"/>
          <w:numId w:val="2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The number of servers </w:t>
      </w:r>
    </w:p>
    <w:p w:rsidR="00AF6ED7" w:rsidRPr="00AF6ED7" w:rsidRDefault="00AF6ED7" w:rsidP="00D56F8C">
      <w:pPr>
        <w:widowControl w:val="0"/>
        <w:numPr>
          <w:ilvl w:val="0"/>
          <w:numId w:val="2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The distribution of arrival times in order to determine if an entity enters the system </w:t>
      </w:r>
    </w:p>
    <w:p w:rsidR="007219D8" w:rsidRDefault="00AF6ED7" w:rsidP="00D56F8C">
      <w:pPr>
        <w:widowControl w:val="0"/>
        <w:numPr>
          <w:ilvl w:val="0"/>
          <w:numId w:val="29"/>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The expected service time in order to determine the duration of an event  </w:t>
      </w:r>
    </w:p>
    <w:p w:rsidR="007219D8" w:rsidRDefault="00AF6ED7" w:rsidP="00D56F8C">
      <w:pPr>
        <w:widowControl w:val="0"/>
        <w:numPr>
          <w:ilvl w:val="0"/>
          <w:numId w:val="17"/>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Meteorological models </w:t>
      </w:r>
      <w:r w:rsidRPr="00AF6ED7">
        <w:rPr>
          <w:rFonts w:ascii="Times New Roman" w:hAnsi="Times New Roman" w:cs="Times New Roman"/>
        </w:rPr>
        <w:t> </w:t>
      </w:r>
    </w:p>
    <w:p w:rsidR="007219D8" w:rsidRDefault="00AF6ED7" w:rsidP="00D56F8C">
      <w:pPr>
        <w:widowControl w:val="0"/>
        <w:numPr>
          <w:ilvl w:val="0"/>
          <w:numId w:val="30"/>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Models based on the time-dependent partial differential equations of fluid mechanics and thermodynamics Initial values for the variables are entered from observation, and the equations are solved to define the values of the variables at some later time  </w:t>
      </w:r>
    </w:p>
    <w:p w:rsidR="00AF6ED7" w:rsidRPr="00AF6ED7" w:rsidRDefault="00AF6ED7" w:rsidP="00D56F8C">
      <w:pPr>
        <w:widowControl w:val="0"/>
        <w:numPr>
          <w:ilvl w:val="0"/>
          <w:numId w:val="30"/>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Computer models are designed to </w:t>
      </w:r>
      <w:r w:rsidRPr="00AF6ED7">
        <w:rPr>
          <w:rFonts w:ascii="Times New Roman" w:hAnsi="Times New Roman" w:cs="Times New Roman"/>
          <w:b/>
          <w:bCs/>
        </w:rPr>
        <w:t xml:space="preserve">aid </w:t>
      </w:r>
      <w:r w:rsidRPr="00AF6ED7">
        <w:rPr>
          <w:rFonts w:ascii="Times New Roman" w:hAnsi="Times New Roman" w:cs="Times New Roman"/>
        </w:rPr>
        <w:t xml:space="preserve">the weathercaster, not replace him or her </w:t>
      </w:r>
    </w:p>
    <w:p w:rsidR="00AF6ED7" w:rsidRPr="00AF6ED7" w:rsidRDefault="00AF6ED7" w:rsidP="00D56F8C">
      <w:pPr>
        <w:widowControl w:val="0"/>
        <w:numPr>
          <w:ilvl w:val="0"/>
          <w:numId w:val="30"/>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The outputs from the computer models are predictions of the values of variables in the  future </w:t>
      </w:r>
    </w:p>
    <w:p w:rsidR="007219D8" w:rsidRDefault="00AF6ED7" w:rsidP="00D56F8C">
      <w:pPr>
        <w:widowControl w:val="0"/>
        <w:numPr>
          <w:ilvl w:val="0"/>
          <w:numId w:val="30"/>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It is up to the weathercaster to determine what the values </w:t>
      </w:r>
      <w:r w:rsidRPr="00AF6ED7">
        <w:rPr>
          <w:rFonts w:ascii="Times New Roman" w:hAnsi="Times New Roman" w:cs="Times New Roman"/>
          <w:b/>
          <w:bCs/>
        </w:rPr>
        <w:t xml:space="preserve">mean </w:t>
      </w:r>
      <w:r w:rsidRPr="00AF6ED7">
        <w:rPr>
          <w:rFonts w:ascii="Times New Roman" w:hAnsi="Times New Roman" w:cs="Times New Roman"/>
        </w:rPr>
        <w:t> </w:t>
      </w:r>
    </w:p>
    <w:p w:rsidR="007219D8" w:rsidRDefault="00AF6ED7"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proofErr w:type="spellStart"/>
      <w:r w:rsidRPr="00AF6ED7">
        <w:rPr>
          <w:rFonts w:ascii="Times New Roman" w:hAnsi="Times New Roman" w:cs="Times New Roman"/>
          <w:b/>
          <w:bCs/>
        </w:rPr>
        <w:t>Relocatable</w:t>
      </w:r>
      <w:proofErr w:type="spellEnd"/>
      <w:r w:rsidRPr="00AF6ED7">
        <w:rPr>
          <w:rFonts w:ascii="Times New Roman" w:hAnsi="Times New Roman" w:cs="Times New Roman"/>
          <w:b/>
          <w:bCs/>
        </w:rPr>
        <w:t xml:space="preserve"> models </w:t>
      </w:r>
      <w:r w:rsidRPr="00AF6ED7">
        <w:rPr>
          <w:rFonts w:ascii="Times New Roman" w:hAnsi="Times New Roman" w:cs="Times New Roman"/>
        </w:rPr>
        <w:t> </w:t>
      </w:r>
    </w:p>
    <w:p w:rsidR="007219D8" w:rsidRDefault="00AF6ED7"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Models applied to a moving target  </w:t>
      </w:r>
    </w:p>
    <w:p w:rsidR="007219D8" w:rsidRDefault="00AF6ED7"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Computational Biology </w:t>
      </w:r>
      <w:r w:rsidRPr="00AF6ED7">
        <w:rPr>
          <w:rFonts w:ascii="Times New Roman" w:hAnsi="Times New Roman" w:cs="Times New Roman"/>
        </w:rPr>
        <w:t> </w:t>
      </w:r>
    </w:p>
    <w:p w:rsidR="007219D8" w:rsidRDefault="007219D8"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r>
        <w:rPr>
          <w:rFonts w:ascii="Times New Roman" w:hAnsi="Times New Roman" w:cs="Times New Roman"/>
        </w:rPr>
        <w:t>A</w:t>
      </w:r>
      <w:r w:rsidR="00AF6ED7" w:rsidRPr="00AF6ED7">
        <w:rPr>
          <w:rFonts w:ascii="Times New Roman" w:hAnsi="Times New Roman" w:cs="Times New Roman"/>
        </w:rPr>
        <w:t>n interdisciplinary field that applies techniques of computer science, applied mathematics, and statistics to problems in biology </w:t>
      </w:r>
    </w:p>
    <w:p w:rsidR="007219D8" w:rsidRPr="007219D8" w:rsidRDefault="00AF6ED7" w:rsidP="00D56F8C">
      <w:pPr>
        <w:pStyle w:val="ListParagraph"/>
        <w:widowControl w:val="0"/>
        <w:numPr>
          <w:ilvl w:val="0"/>
          <w:numId w:val="31"/>
        </w:numPr>
        <w:tabs>
          <w:tab w:val="left" w:pos="220"/>
          <w:tab w:val="left" w:pos="720"/>
        </w:tabs>
        <w:autoSpaceDE w:val="0"/>
        <w:autoSpaceDN w:val="0"/>
        <w:adjustRightInd w:val="0"/>
        <w:rPr>
          <w:rFonts w:ascii="Times New Roman" w:hAnsi="Times New Roman" w:cs="Times New Roman"/>
        </w:rPr>
      </w:pPr>
      <w:r w:rsidRPr="007219D8">
        <w:rPr>
          <w:rFonts w:ascii="Times New Roman" w:hAnsi="Times New Roman" w:cs="Times New Roman"/>
        </w:rPr>
        <w:t xml:space="preserve">Encompasses bioinformatics, computational </w:t>
      </w:r>
      <w:proofErr w:type="spellStart"/>
      <w:r w:rsidRPr="007219D8">
        <w:rPr>
          <w:rFonts w:ascii="Times New Roman" w:hAnsi="Times New Roman" w:cs="Times New Roman"/>
        </w:rPr>
        <w:t>biomodeling</w:t>
      </w:r>
      <w:proofErr w:type="spellEnd"/>
      <w:r w:rsidRPr="007219D8">
        <w:rPr>
          <w:rFonts w:ascii="Times New Roman" w:hAnsi="Times New Roman" w:cs="Times New Roman"/>
        </w:rPr>
        <w:t>, computational genomics, molecular modeling, and</w:t>
      </w:r>
      <w:r w:rsidR="007219D8" w:rsidRPr="007219D8">
        <w:rPr>
          <w:rFonts w:ascii="Times New Roman" w:hAnsi="Times New Roman" w:cs="Times New Roman"/>
        </w:rPr>
        <w:t xml:space="preserve"> protein structure prediction</w:t>
      </w:r>
    </w:p>
    <w:p w:rsidR="007219D8" w:rsidRDefault="00AF6ED7"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Graphics </w:t>
      </w:r>
      <w:r w:rsidRPr="00AF6ED7">
        <w:rPr>
          <w:rFonts w:ascii="Times New Roman" w:hAnsi="Times New Roman" w:cs="Times New Roman"/>
        </w:rPr>
        <w:t> </w:t>
      </w:r>
    </w:p>
    <w:p w:rsidR="007219D8" w:rsidRDefault="00AF6ED7"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Originally the language of communications for engineers, designers, and architects </w:t>
      </w:r>
    </w:p>
    <w:p w:rsidR="007219D8" w:rsidRDefault="00AF6ED7"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 xml:space="preserve">Computer-aided design </w:t>
      </w:r>
      <w:r w:rsidRPr="00AF6ED7">
        <w:rPr>
          <w:rFonts w:ascii="Times New Roman" w:hAnsi="Times New Roman" w:cs="Times New Roman"/>
        </w:rPr>
        <w:t>(CAD)  </w:t>
      </w:r>
    </w:p>
    <w:p w:rsidR="00AF6ED7" w:rsidRPr="00AF6ED7" w:rsidRDefault="00AF6ED7" w:rsidP="00D56F8C">
      <w:pPr>
        <w:widowControl w:val="0"/>
        <w:numPr>
          <w:ilvl w:val="0"/>
          <w:numId w:val="18"/>
        </w:numPr>
        <w:tabs>
          <w:tab w:val="left" w:pos="220"/>
          <w:tab w:val="left" w:pos="720"/>
        </w:tabs>
        <w:autoSpaceDE w:val="0"/>
        <w:autoSpaceDN w:val="0"/>
        <w:adjustRightInd w:val="0"/>
        <w:ind w:left="-709" w:hanging="11"/>
        <w:rPr>
          <w:rFonts w:ascii="Times New Roman" w:hAnsi="Times New Roman" w:cs="Times New Roman"/>
        </w:rPr>
      </w:pPr>
      <w:r w:rsidRPr="00AF6ED7">
        <w:rPr>
          <w:rFonts w:ascii="Times New Roman" w:hAnsi="Times New Roman" w:cs="Times New Roman"/>
        </w:rPr>
        <w:t xml:space="preserve">A system that uses computers with advanced graphics hardware and software to create precision drawings or technical illustrations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Shape and surface influence an object’s appearance</w:t>
      </w:r>
    </w:p>
    <w:p w:rsidR="007219D8" w:rsidRPr="007219D8" w:rsidRDefault="00AF6ED7" w:rsidP="00D56F8C">
      <w:pPr>
        <w:pStyle w:val="ListParagraph"/>
        <w:widowControl w:val="0"/>
        <w:numPr>
          <w:ilvl w:val="0"/>
          <w:numId w:val="31"/>
        </w:numPr>
        <w:autoSpaceDE w:val="0"/>
        <w:autoSpaceDN w:val="0"/>
        <w:adjustRightInd w:val="0"/>
        <w:rPr>
          <w:rFonts w:ascii="Times New Roman" w:hAnsi="Times New Roman" w:cs="Times New Roman"/>
        </w:rPr>
      </w:pPr>
      <w:r w:rsidRPr="007219D8">
        <w:rPr>
          <w:rFonts w:ascii="Times New Roman" w:hAnsi="Times New Roman" w:cs="Times New Roman"/>
        </w:rPr>
        <w:t>Equations used to describe planes, spheres, and cylinders </w:t>
      </w:r>
    </w:p>
    <w:p w:rsidR="00AF6ED7" w:rsidRPr="007219D8" w:rsidRDefault="00AF6ED7" w:rsidP="00D56F8C">
      <w:pPr>
        <w:pStyle w:val="ListParagraph"/>
        <w:widowControl w:val="0"/>
        <w:numPr>
          <w:ilvl w:val="0"/>
          <w:numId w:val="31"/>
        </w:numPr>
        <w:autoSpaceDE w:val="0"/>
        <w:autoSpaceDN w:val="0"/>
        <w:adjustRightInd w:val="0"/>
        <w:rPr>
          <w:rFonts w:ascii="Times New Roman" w:hAnsi="Times New Roman" w:cs="Times New Roman"/>
        </w:rPr>
      </w:pPr>
      <w:r w:rsidRPr="007219D8">
        <w:rPr>
          <w:rFonts w:ascii="Times New Roman" w:hAnsi="Times New Roman" w:cs="Times New Roman"/>
        </w:rPr>
        <w:t>Real world surfaces are rough, which scatter light differently, requiring texture mapping techniques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Illumination model</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Simulation of light interaction at one point on an object</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Shading model (shading)</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Process of using an illumination model to determine the appearance of an entire object</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Rendering</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The process of creating an entire image</w:t>
      </w:r>
    </w:p>
    <w:p w:rsidR="00A45D6B" w:rsidRDefault="00AF6ED7" w:rsidP="00F20449">
      <w:pPr>
        <w:widowControl w:val="0"/>
        <w:autoSpaceDE w:val="0"/>
        <w:autoSpaceDN w:val="0"/>
        <w:adjustRightInd w:val="0"/>
        <w:ind w:left="-709" w:hanging="11"/>
        <w:rPr>
          <w:rFonts w:ascii="Times New Roman" w:hAnsi="Times New Roman" w:cs="Times New Roman"/>
          <w:b/>
          <w:bCs/>
        </w:rPr>
      </w:pPr>
      <w:r w:rsidRPr="00AF6ED7">
        <w:rPr>
          <w:rFonts w:ascii="Times New Roman" w:hAnsi="Times New Roman" w:cs="Times New Roman"/>
          <w:b/>
          <w:bCs/>
        </w:rPr>
        <w:t>Computer Gaming Computer gaming is a simulation of a virtual world </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lastRenderedPageBreak/>
        <w:t>Game designers must have knowledge of the following to make people, objects, and environments behave realistically in a virtual world:</w:t>
      </w:r>
    </w:p>
    <w:p w:rsidR="00A45D6B" w:rsidRPr="00A45D6B" w:rsidRDefault="00AF6ED7" w:rsidP="00D56F8C">
      <w:pPr>
        <w:pStyle w:val="ListParagraph"/>
        <w:widowControl w:val="0"/>
        <w:numPr>
          <w:ilvl w:val="0"/>
          <w:numId w:val="32"/>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Computer graphics </w:t>
      </w:r>
    </w:p>
    <w:p w:rsidR="00AF6ED7" w:rsidRPr="00A45D6B" w:rsidRDefault="00AF6ED7" w:rsidP="00D56F8C">
      <w:pPr>
        <w:pStyle w:val="ListParagraph"/>
        <w:widowControl w:val="0"/>
        <w:numPr>
          <w:ilvl w:val="0"/>
          <w:numId w:val="32"/>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Artificial intelligence </w:t>
      </w:r>
    </w:p>
    <w:p w:rsidR="00AF6ED7" w:rsidRPr="00A45D6B" w:rsidRDefault="00AF6ED7" w:rsidP="00D56F8C">
      <w:pPr>
        <w:pStyle w:val="ListParagraph"/>
        <w:widowControl w:val="0"/>
        <w:numPr>
          <w:ilvl w:val="0"/>
          <w:numId w:val="32"/>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Human-computer interactions and simulation </w:t>
      </w:r>
    </w:p>
    <w:p w:rsidR="00AF6ED7" w:rsidRPr="00A45D6B" w:rsidRDefault="00AF6ED7" w:rsidP="00D56F8C">
      <w:pPr>
        <w:pStyle w:val="ListParagraph"/>
        <w:widowControl w:val="0"/>
        <w:numPr>
          <w:ilvl w:val="0"/>
          <w:numId w:val="32"/>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Software engineering </w:t>
      </w:r>
    </w:p>
    <w:p w:rsidR="00AF6ED7" w:rsidRPr="00A45D6B" w:rsidRDefault="00AF6ED7" w:rsidP="00D56F8C">
      <w:pPr>
        <w:pStyle w:val="ListParagraph"/>
        <w:widowControl w:val="0"/>
        <w:numPr>
          <w:ilvl w:val="0"/>
          <w:numId w:val="32"/>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Computer security </w:t>
      </w:r>
    </w:p>
    <w:p w:rsidR="00AF6ED7" w:rsidRPr="00A45D6B" w:rsidRDefault="00AF6ED7" w:rsidP="00D56F8C">
      <w:pPr>
        <w:pStyle w:val="ListParagraph"/>
        <w:widowControl w:val="0"/>
        <w:numPr>
          <w:ilvl w:val="0"/>
          <w:numId w:val="32"/>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Fundamentals of mathematics </w:t>
      </w:r>
    </w:p>
    <w:p w:rsidR="00A45D6B" w:rsidRPr="00A45D6B" w:rsidRDefault="00AF6ED7" w:rsidP="00D56F8C">
      <w:pPr>
        <w:pStyle w:val="ListParagraph"/>
        <w:widowControl w:val="0"/>
        <w:numPr>
          <w:ilvl w:val="0"/>
          <w:numId w:val="32"/>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Laws of physics relating to gravity, elasticity, light, and sound </w:t>
      </w:r>
    </w:p>
    <w:p w:rsidR="00A45D6B" w:rsidRPr="00A45D6B" w:rsidRDefault="00AF6ED7" w:rsidP="00A45D6B">
      <w:pPr>
        <w:widowControl w:val="0"/>
        <w:tabs>
          <w:tab w:val="left" w:pos="220"/>
          <w:tab w:val="left" w:pos="720"/>
        </w:tabs>
        <w:autoSpaceDE w:val="0"/>
        <w:autoSpaceDN w:val="0"/>
        <w:adjustRightInd w:val="0"/>
        <w:ind w:left="-720"/>
        <w:rPr>
          <w:rFonts w:ascii="Times New Roman" w:hAnsi="Times New Roman" w:cs="Times New Roman"/>
        </w:rPr>
      </w:pPr>
      <w:r w:rsidRPr="00AF6ED7">
        <w:rPr>
          <w:rFonts w:ascii="Times New Roman" w:hAnsi="Times New Roman" w:cs="Times New Roman"/>
          <w:b/>
          <w:bCs/>
        </w:rPr>
        <w:t>Gameplay</w:t>
      </w:r>
    </w:p>
    <w:p w:rsidR="00A45D6B" w:rsidRDefault="00A45D6B" w:rsidP="00A45D6B">
      <w:pPr>
        <w:widowControl w:val="0"/>
        <w:tabs>
          <w:tab w:val="left" w:pos="220"/>
          <w:tab w:val="left" w:pos="720"/>
        </w:tabs>
        <w:autoSpaceDE w:val="0"/>
        <w:autoSpaceDN w:val="0"/>
        <w:adjustRightInd w:val="0"/>
        <w:ind w:left="-709"/>
        <w:rPr>
          <w:rFonts w:ascii="Times New Roman" w:hAnsi="Times New Roman" w:cs="Times New Roman"/>
        </w:rPr>
      </w:pPr>
      <w:r>
        <w:rPr>
          <w:rFonts w:ascii="Times New Roman" w:hAnsi="Times New Roman" w:cs="Times New Roman"/>
          <w:bCs/>
        </w:rPr>
        <w:t>The</w:t>
      </w:r>
      <w:r w:rsidR="00AF6ED7" w:rsidRPr="00AF6ED7">
        <w:rPr>
          <w:rFonts w:ascii="Times New Roman" w:hAnsi="Times New Roman" w:cs="Times New Roman"/>
        </w:rPr>
        <w:t xml:space="preserve"> type of interactions and experiences a player has during the game </w:t>
      </w:r>
    </w:p>
    <w:p w:rsidR="00AF6ED7" w:rsidRPr="00AF6ED7" w:rsidRDefault="00AF6ED7" w:rsidP="00A45D6B">
      <w:pPr>
        <w:widowControl w:val="0"/>
        <w:tabs>
          <w:tab w:val="left" w:pos="220"/>
          <w:tab w:val="left" w:pos="720"/>
        </w:tabs>
        <w:autoSpaceDE w:val="0"/>
        <w:autoSpaceDN w:val="0"/>
        <w:adjustRightInd w:val="0"/>
        <w:ind w:left="-709"/>
        <w:rPr>
          <w:rFonts w:ascii="Times New Roman" w:hAnsi="Times New Roman" w:cs="Times New Roman"/>
        </w:rPr>
      </w:pPr>
      <w:r w:rsidRPr="00AF6ED7">
        <w:rPr>
          <w:rFonts w:ascii="Times New Roman" w:hAnsi="Times New Roman" w:cs="Times New Roman"/>
        </w:rPr>
        <w:t xml:space="preserve">Game genres, based on </w:t>
      </w:r>
      <w:r w:rsidRPr="00AF6ED7">
        <w:rPr>
          <w:rFonts w:ascii="Times New Roman" w:hAnsi="Times New Roman" w:cs="Times New Roman"/>
          <w:b/>
          <w:bCs/>
        </w:rPr>
        <w:t xml:space="preserve">gameplay, </w:t>
      </w:r>
      <w:r w:rsidRPr="00AF6ED7">
        <w:rPr>
          <w:rFonts w:ascii="Times New Roman" w:hAnsi="Times New Roman" w:cs="Times New Roman"/>
        </w:rPr>
        <w:t xml:space="preserve">include: </w:t>
      </w:r>
    </w:p>
    <w:p w:rsidR="00AF6ED7" w:rsidRPr="00A45D6B" w:rsidRDefault="00AF6ED7" w:rsidP="00D56F8C">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bCs/>
        </w:rPr>
        <w:t xml:space="preserve">Action games </w:t>
      </w:r>
    </w:p>
    <w:p w:rsidR="00AF6ED7" w:rsidRPr="00A45D6B" w:rsidRDefault="00AF6ED7" w:rsidP="00D56F8C">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bCs/>
        </w:rPr>
        <w:t xml:space="preserve">Shooter games </w:t>
      </w:r>
    </w:p>
    <w:p w:rsidR="00AF6ED7" w:rsidRPr="00A45D6B" w:rsidRDefault="00AF6ED7" w:rsidP="00D56F8C">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bCs/>
        </w:rPr>
        <w:t xml:space="preserve">Action-adventure games </w:t>
      </w:r>
    </w:p>
    <w:p w:rsidR="00AF6ED7" w:rsidRPr="00A45D6B" w:rsidRDefault="00AF6ED7" w:rsidP="00D56F8C">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bCs/>
        </w:rPr>
        <w:t xml:space="preserve">Life-simulation games </w:t>
      </w:r>
    </w:p>
    <w:p w:rsidR="00AF6ED7" w:rsidRPr="00A45D6B" w:rsidRDefault="00A45D6B" w:rsidP="00D56F8C">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bCs/>
        </w:rPr>
        <w:t>R</w:t>
      </w:r>
      <w:r w:rsidR="00AF6ED7" w:rsidRPr="00A45D6B">
        <w:rPr>
          <w:rFonts w:ascii="Times New Roman" w:hAnsi="Times New Roman" w:cs="Times New Roman"/>
          <w:bCs/>
        </w:rPr>
        <w:t xml:space="preserve">ole-playing games </w:t>
      </w:r>
    </w:p>
    <w:p w:rsidR="00A45D6B" w:rsidRPr="00A45D6B" w:rsidRDefault="00AF6ED7" w:rsidP="00D56F8C">
      <w:pPr>
        <w:pStyle w:val="ListParagraph"/>
        <w:widowControl w:val="0"/>
        <w:numPr>
          <w:ilvl w:val="0"/>
          <w:numId w:val="33"/>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bCs/>
        </w:rPr>
        <w:t xml:space="preserve">Strategy games </w:t>
      </w:r>
      <w:r w:rsidRPr="00A45D6B">
        <w:rPr>
          <w:rFonts w:ascii="Times New Roman" w:hAnsi="Times New Roman" w:cs="Times New Roman"/>
        </w:rPr>
        <w:t> </w:t>
      </w:r>
      <w:r w:rsidRPr="00A45D6B">
        <w:rPr>
          <w:rFonts w:ascii="Times New Roman" w:hAnsi="Times New Roman" w:cs="Times New Roman"/>
          <w:bCs/>
        </w:rPr>
        <w:t xml:space="preserve"> </w:t>
      </w:r>
      <w:r w:rsidRPr="00A45D6B">
        <w:rPr>
          <w:rFonts w:ascii="Times New Roman" w:hAnsi="Times New Roman" w:cs="Times New Roman"/>
        </w:rPr>
        <w:t> </w:t>
      </w:r>
    </w:p>
    <w:p w:rsidR="00A45D6B" w:rsidRPr="00A45D6B" w:rsidRDefault="00A45D6B" w:rsidP="00A45D6B">
      <w:pPr>
        <w:widowControl w:val="0"/>
        <w:tabs>
          <w:tab w:val="left" w:pos="220"/>
          <w:tab w:val="left" w:pos="720"/>
        </w:tabs>
        <w:autoSpaceDE w:val="0"/>
        <w:autoSpaceDN w:val="0"/>
        <w:adjustRightInd w:val="0"/>
        <w:ind w:left="-720"/>
        <w:rPr>
          <w:rFonts w:ascii="Times New Roman" w:hAnsi="Times New Roman" w:cs="Times New Roman"/>
          <w:b/>
        </w:rPr>
      </w:pPr>
      <w:r w:rsidRPr="00A45D6B">
        <w:rPr>
          <w:rFonts w:ascii="Times New Roman" w:hAnsi="Times New Roman" w:cs="Times New Roman"/>
          <w:b/>
        </w:rPr>
        <w:t>Game engine</w:t>
      </w:r>
    </w:p>
    <w:p w:rsidR="00AF6ED7" w:rsidRPr="00AF6ED7" w:rsidRDefault="00A45D6B" w:rsidP="00A45D6B">
      <w:pPr>
        <w:widowControl w:val="0"/>
        <w:tabs>
          <w:tab w:val="left" w:pos="220"/>
          <w:tab w:val="left" w:pos="720"/>
        </w:tabs>
        <w:autoSpaceDE w:val="0"/>
        <w:autoSpaceDN w:val="0"/>
        <w:adjustRightInd w:val="0"/>
        <w:ind w:left="-720"/>
        <w:rPr>
          <w:rFonts w:ascii="Times New Roman" w:hAnsi="Times New Roman" w:cs="Times New Roman"/>
        </w:rPr>
      </w:pPr>
      <w:r>
        <w:rPr>
          <w:rFonts w:ascii="Times New Roman" w:hAnsi="Times New Roman" w:cs="Times New Roman"/>
        </w:rPr>
        <w:t>A</w:t>
      </w:r>
      <w:r w:rsidR="00AF6ED7" w:rsidRPr="00AF6ED7">
        <w:rPr>
          <w:rFonts w:ascii="Times New Roman" w:hAnsi="Times New Roman" w:cs="Times New Roman"/>
        </w:rPr>
        <w:t xml:space="preserve"> software system within which games can be created </w:t>
      </w:r>
      <w:proofErr w:type="gramStart"/>
      <w:r w:rsidR="00AF6ED7" w:rsidRPr="00AF6ED7">
        <w:rPr>
          <w:rFonts w:ascii="Times New Roman" w:hAnsi="Times New Roman" w:cs="Times New Roman"/>
        </w:rPr>
        <w:t>Following</w:t>
      </w:r>
      <w:proofErr w:type="gramEnd"/>
      <w:r w:rsidR="00AF6ED7" w:rsidRPr="00AF6ED7">
        <w:rPr>
          <w:rFonts w:ascii="Times New Roman" w:hAnsi="Times New Roman" w:cs="Times New Roman"/>
        </w:rPr>
        <w:t xml:space="preserve"> functionality provided by tools of a game engine: </w:t>
      </w:r>
    </w:p>
    <w:p w:rsidR="00AF6ED7" w:rsidRPr="00AF6ED7" w:rsidRDefault="00AF6ED7" w:rsidP="00D56F8C">
      <w:pPr>
        <w:widowControl w:val="0"/>
        <w:numPr>
          <w:ilvl w:val="0"/>
          <w:numId w:val="34"/>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 rendering engine for graphics </w:t>
      </w:r>
    </w:p>
    <w:p w:rsidR="00AF6ED7" w:rsidRPr="00AF6ED7" w:rsidRDefault="00AF6ED7" w:rsidP="00D56F8C">
      <w:pPr>
        <w:widowControl w:val="0"/>
        <w:numPr>
          <w:ilvl w:val="0"/>
          <w:numId w:val="34"/>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 physics engine to provide a collision detection system and dynamics simulation </w:t>
      </w:r>
    </w:p>
    <w:p w:rsidR="00AF6ED7" w:rsidRPr="00AF6ED7" w:rsidRDefault="00AF6ED7" w:rsidP="00D56F8C">
      <w:pPr>
        <w:widowControl w:val="0"/>
        <w:numPr>
          <w:ilvl w:val="0"/>
          <w:numId w:val="34"/>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 sound-generating component  Additional functionality resulting from tools of a game engine: </w:t>
      </w:r>
    </w:p>
    <w:p w:rsidR="00AF6ED7" w:rsidRPr="00AF6ED7" w:rsidRDefault="00AF6ED7" w:rsidP="00D56F8C">
      <w:pPr>
        <w:widowControl w:val="0"/>
        <w:numPr>
          <w:ilvl w:val="0"/>
          <w:numId w:val="34"/>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 scripting language apart from the code driving the game </w:t>
      </w:r>
    </w:p>
    <w:p w:rsidR="00AF6ED7" w:rsidRPr="00AF6ED7" w:rsidRDefault="00AF6ED7" w:rsidP="00D56F8C">
      <w:pPr>
        <w:widowControl w:val="0"/>
        <w:numPr>
          <w:ilvl w:val="0"/>
          <w:numId w:val="34"/>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Animation </w:t>
      </w:r>
    </w:p>
    <w:p w:rsidR="00AF6ED7" w:rsidRPr="00AF6ED7" w:rsidRDefault="00AF6ED7" w:rsidP="00D56F8C">
      <w:pPr>
        <w:widowControl w:val="0"/>
        <w:numPr>
          <w:ilvl w:val="0"/>
          <w:numId w:val="34"/>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Artificial intelligence algorithms (e.g., path-finding algorithms) </w:t>
      </w:r>
    </w:p>
    <w:p w:rsidR="00A45D6B" w:rsidRDefault="00AF6ED7" w:rsidP="00D56F8C">
      <w:pPr>
        <w:widowControl w:val="0"/>
        <w:numPr>
          <w:ilvl w:val="0"/>
          <w:numId w:val="34"/>
        </w:numPr>
        <w:tabs>
          <w:tab w:val="left" w:pos="220"/>
          <w:tab w:val="left" w:pos="720"/>
        </w:tabs>
        <w:autoSpaceDE w:val="0"/>
        <w:autoSpaceDN w:val="0"/>
        <w:adjustRightInd w:val="0"/>
        <w:rPr>
          <w:rFonts w:ascii="Times New Roman" w:hAnsi="Times New Roman" w:cs="Times New Roman"/>
        </w:rPr>
      </w:pPr>
      <w:r w:rsidRPr="00AF6ED7">
        <w:rPr>
          <w:rFonts w:ascii="Times New Roman" w:hAnsi="Times New Roman" w:cs="Times New Roman"/>
        </w:rPr>
        <w:t xml:space="preserve">A scene graph that holds the spatial representation in a graphical sense </w:t>
      </w:r>
    </w:p>
    <w:p w:rsidR="00A45D6B" w:rsidRDefault="00AF6ED7" w:rsidP="00A45D6B">
      <w:pPr>
        <w:widowControl w:val="0"/>
        <w:tabs>
          <w:tab w:val="left" w:pos="220"/>
          <w:tab w:val="left" w:pos="720"/>
        </w:tabs>
        <w:autoSpaceDE w:val="0"/>
        <w:autoSpaceDN w:val="0"/>
        <w:adjustRightInd w:val="0"/>
        <w:ind w:hanging="709"/>
        <w:rPr>
          <w:rFonts w:ascii="Times New Roman" w:hAnsi="Times New Roman" w:cs="Times New Roman"/>
          <w:b/>
          <w:bCs/>
        </w:rPr>
      </w:pPr>
      <w:r w:rsidRPr="00A45D6B">
        <w:rPr>
          <w:rFonts w:ascii="Times New Roman" w:hAnsi="Times New Roman" w:cs="Times New Roman"/>
          <w:b/>
          <w:bCs/>
        </w:rPr>
        <w:t>Soft Skills</w:t>
      </w:r>
    </w:p>
    <w:p w:rsidR="00AF6ED7" w:rsidRPr="00AF6ED7" w:rsidRDefault="00AF6ED7" w:rsidP="00A45D6B">
      <w:pPr>
        <w:widowControl w:val="0"/>
        <w:tabs>
          <w:tab w:val="left" w:pos="220"/>
          <w:tab w:val="left" w:pos="720"/>
        </w:tabs>
        <w:autoSpaceDE w:val="0"/>
        <w:autoSpaceDN w:val="0"/>
        <w:adjustRightInd w:val="0"/>
        <w:ind w:hanging="709"/>
        <w:rPr>
          <w:rFonts w:ascii="Times New Roman" w:hAnsi="Times New Roman" w:cs="Times New Roman"/>
        </w:rPr>
      </w:pPr>
      <w:r w:rsidRPr="00AF6ED7">
        <w:rPr>
          <w:rFonts w:ascii="Times New Roman" w:hAnsi="Times New Roman" w:cs="Times New Roman"/>
        </w:rPr>
        <w:t>High Quality Game Design and Development Requires Effective Use of “Soft Skills”:</w:t>
      </w:r>
    </w:p>
    <w:p w:rsidR="00AF6ED7"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Effective collaboration with designers, programmers, and artists on various technical ideas throughout the entire game design and development process</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b/>
          <w:bCs/>
        </w:rPr>
        <w:t>Game Programming</w:t>
      </w:r>
    </w:p>
    <w:p w:rsidR="00A45D6B"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After all the design decisions have been finalized, programmers produce the code to create the virtual world of the game </w:t>
      </w:r>
    </w:p>
    <w:p w:rsidR="00AF6ED7"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 xml:space="preserve">Popular languages include: C++, Java, and C Some well-established game engineers have created custom languages based on their games, e.g., Epic Game’s </w:t>
      </w:r>
      <w:proofErr w:type="spellStart"/>
      <w:r w:rsidRPr="00A45D6B">
        <w:rPr>
          <w:rFonts w:ascii="Times New Roman" w:hAnsi="Times New Roman" w:cs="Times New Roman"/>
        </w:rPr>
        <w:t>UnrealScript</w:t>
      </w:r>
      <w:proofErr w:type="spellEnd"/>
      <w:r w:rsidRPr="00A45D6B">
        <w:rPr>
          <w:rFonts w:ascii="Times New Roman" w:hAnsi="Times New Roman" w:cs="Times New Roman"/>
        </w:rPr>
        <w:t xml:space="preserve"> for the Unreal Game</w:t>
      </w:r>
    </w:p>
    <w:p w:rsidR="00A45D6B"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A variety of application programming interfaces (APIs) and libraries are available to help developers with key programming tasks </w:t>
      </w:r>
    </w:p>
    <w:p w:rsidR="00AF6ED7"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The choice of API determines which vocabulary and calling conventions the programmer should employ to use the services</w:t>
      </w:r>
    </w:p>
    <w:p w:rsidR="00A45D6B"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 xml:space="preserve">The target game platform determines which service the programmer will use; some libraries permit efficient cross-platform development Coding process begins with the </w:t>
      </w:r>
      <w:r w:rsidRPr="00A45D6B">
        <w:rPr>
          <w:rFonts w:ascii="Times New Roman" w:hAnsi="Times New Roman" w:cs="Times New Roman"/>
        </w:rPr>
        <w:lastRenderedPageBreak/>
        <w:t>creation of “the game loop” </w:t>
      </w:r>
    </w:p>
    <w:p w:rsidR="00AF6ED7"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Game loop is responsible for managing the game world, regardless of any input from the user</w:t>
      </w:r>
    </w:p>
    <w:p w:rsidR="00A45D6B"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For example, the game loop might update enemy movement in the game or check for victory/loss conditions </w:t>
      </w:r>
    </w:p>
    <w:p w:rsidR="00AF6ED7" w:rsidRPr="00A45D6B" w:rsidRDefault="00AF6ED7" w:rsidP="00D56F8C">
      <w:pPr>
        <w:pStyle w:val="ListParagraph"/>
        <w:widowControl w:val="0"/>
        <w:numPr>
          <w:ilvl w:val="0"/>
          <w:numId w:val="35"/>
        </w:numPr>
        <w:autoSpaceDE w:val="0"/>
        <w:autoSpaceDN w:val="0"/>
        <w:adjustRightInd w:val="0"/>
        <w:rPr>
          <w:rFonts w:ascii="Times New Roman" w:hAnsi="Times New Roman" w:cs="Times New Roman"/>
        </w:rPr>
      </w:pPr>
      <w:r w:rsidRPr="00A45D6B">
        <w:rPr>
          <w:rFonts w:ascii="Times New Roman" w:hAnsi="Times New Roman" w:cs="Times New Roman"/>
        </w:rPr>
        <w:t>Basically, the game loop manages the simulation Large design teams have different programmers focus on different aspects of the game</w:t>
      </w:r>
    </w:p>
    <w:p w:rsidR="00AF6ED7" w:rsidRPr="00AF6ED7" w:rsidRDefault="00AF6ED7" w:rsidP="00F20449">
      <w:pPr>
        <w:widowControl w:val="0"/>
        <w:autoSpaceDE w:val="0"/>
        <w:autoSpaceDN w:val="0"/>
        <w:adjustRightInd w:val="0"/>
        <w:ind w:left="-709" w:hanging="11"/>
        <w:rPr>
          <w:rFonts w:ascii="Times New Roman" w:hAnsi="Times New Roman" w:cs="Times New Roman"/>
        </w:rPr>
      </w:pPr>
      <w:r w:rsidRPr="00AF6ED7">
        <w:rPr>
          <w:rFonts w:ascii="Times New Roman" w:hAnsi="Times New Roman" w:cs="Times New Roman"/>
        </w:rPr>
        <w:t>Thus, you might find yourself working as:</w:t>
      </w:r>
    </w:p>
    <w:p w:rsidR="00AF6ED7" w:rsidRPr="00A45D6B" w:rsidRDefault="00AF6ED7" w:rsidP="00D56F8C">
      <w:pPr>
        <w:pStyle w:val="ListParagraph"/>
        <w:widowControl w:val="0"/>
        <w:numPr>
          <w:ilvl w:val="0"/>
          <w:numId w:val="36"/>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A Junior Engine programmer writing and maintaining code for the game loop </w:t>
      </w:r>
    </w:p>
    <w:p w:rsidR="00AF6ED7" w:rsidRPr="00A45D6B" w:rsidRDefault="00AF6ED7" w:rsidP="00D56F8C">
      <w:pPr>
        <w:pStyle w:val="ListParagraph"/>
        <w:widowControl w:val="0"/>
        <w:numPr>
          <w:ilvl w:val="0"/>
          <w:numId w:val="36"/>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A 3D Software Programmer designing and implementing the 3D graphics component </w:t>
      </w:r>
    </w:p>
    <w:p w:rsidR="00AF6ED7" w:rsidRPr="00A45D6B" w:rsidRDefault="00AF6ED7" w:rsidP="00D56F8C">
      <w:pPr>
        <w:pStyle w:val="ListParagraph"/>
        <w:widowControl w:val="0"/>
        <w:numPr>
          <w:ilvl w:val="0"/>
          <w:numId w:val="36"/>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A User-Interface Programmer working on the APIs in the game engine </w:t>
      </w:r>
    </w:p>
    <w:p w:rsidR="00AF6ED7" w:rsidRPr="00AF6ED7" w:rsidRDefault="00A45D6B" w:rsidP="00A45D6B">
      <w:pPr>
        <w:widowControl w:val="0"/>
        <w:tabs>
          <w:tab w:val="left" w:pos="220"/>
          <w:tab w:val="left" w:pos="720"/>
        </w:tabs>
        <w:autoSpaceDE w:val="0"/>
        <w:autoSpaceDN w:val="0"/>
        <w:adjustRightInd w:val="0"/>
        <w:ind w:left="-720"/>
        <w:rPr>
          <w:rFonts w:ascii="Times New Roman" w:hAnsi="Times New Roman" w:cs="Times New Roman"/>
        </w:rPr>
      </w:pPr>
      <w:r>
        <w:rPr>
          <w:rFonts w:ascii="Times New Roman" w:hAnsi="Times New Roman" w:cs="Times New Roman"/>
        </w:rPr>
        <w:tab/>
      </w:r>
      <w:proofErr w:type="spellStart"/>
      <w:r w:rsidR="00AF6ED7" w:rsidRPr="00AF6ED7">
        <w:rPr>
          <w:rFonts w:ascii="Times New Roman" w:hAnsi="Times New Roman" w:cs="Times New Roman"/>
        </w:rPr>
        <w:t>Collaborateing</w:t>
      </w:r>
      <w:proofErr w:type="spellEnd"/>
      <w:r w:rsidR="00AF6ED7" w:rsidRPr="00AF6ED7">
        <w:rPr>
          <w:rFonts w:ascii="Times New Roman" w:hAnsi="Times New Roman" w:cs="Times New Roman"/>
        </w:rPr>
        <w:t xml:space="preserve"> effectively is essential to creating a streamlined, “killer” computer game </w:t>
      </w:r>
    </w:p>
    <w:p w:rsidR="00AF6ED7" w:rsidRPr="00A45D6B" w:rsidRDefault="00AF6ED7" w:rsidP="00D56F8C">
      <w:pPr>
        <w:pStyle w:val="ListParagraph"/>
        <w:widowControl w:val="0"/>
        <w:numPr>
          <w:ilvl w:val="0"/>
          <w:numId w:val="37"/>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Collaboration and cooperation will be necessary because, des</w:t>
      </w:r>
      <w:r w:rsidR="00A45D6B" w:rsidRPr="00A45D6B">
        <w:rPr>
          <w:rFonts w:ascii="Times New Roman" w:hAnsi="Times New Roman" w:cs="Times New Roman"/>
        </w:rPr>
        <w:t xml:space="preserve">pite beta testing and demoing, </w:t>
      </w:r>
      <w:r w:rsidRPr="00A45D6B">
        <w:rPr>
          <w:rFonts w:ascii="Times New Roman" w:hAnsi="Times New Roman" w:cs="Times New Roman"/>
        </w:rPr>
        <w:t xml:space="preserve">invariably bugs may begin to adversely effect the operation of the game </w:t>
      </w:r>
    </w:p>
    <w:p w:rsidR="00AF6ED7" w:rsidRPr="00A45D6B" w:rsidRDefault="00AF6ED7" w:rsidP="00D56F8C">
      <w:pPr>
        <w:pStyle w:val="ListParagraph"/>
        <w:widowControl w:val="0"/>
        <w:numPr>
          <w:ilvl w:val="0"/>
          <w:numId w:val="37"/>
        </w:numPr>
        <w:tabs>
          <w:tab w:val="left" w:pos="220"/>
          <w:tab w:val="left" w:pos="720"/>
        </w:tabs>
        <w:autoSpaceDE w:val="0"/>
        <w:autoSpaceDN w:val="0"/>
        <w:adjustRightInd w:val="0"/>
        <w:rPr>
          <w:rFonts w:ascii="Times New Roman" w:hAnsi="Times New Roman" w:cs="Times New Roman"/>
        </w:rPr>
      </w:pPr>
      <w:r w:rsidRPr="00A45D6B">
        <w:rPr>
          <w:rFonts w:ascii="Times New Roman" w:hAnsi="Times New Roman" w:cs="Times New Roman"/>
        </w:rPr>
        <w:t xml:space="preserve">If it is an online game you helped develop, you will be able to perform any fixes without having to interrupt the ongoing action or force the company to order a costly recall of the game </w:t>
      </w:r>
    </w:p>
    <w:p w:rsidR="006F0368" w:rsidRPr="00AF6ED7" w:rsidRDefault="006F0368" w:rsidP="00F20449">
      <w:pPr>
        <w:ind w:left="-709" w:hanging="11"/>
        <w:rPr>
          <w:rFonts w:ascii="Times New Roman" w:hAnsi="Times New Roman" w:cs="Times New Roman"/>
        </w:rPr>
      </w:pPr>
    </w:p>
    <w:sectPr w:rsidR="006F0368" w:rsidRPr="00AF6ED7" w:rsidSect="00D56F8C">
      <w:pgSz w:w="12240" w:h="15840"/>
      <w:pgMar w:top="1440" w:right="1800" w:bottom="1440" w:left="1843"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hybridMultilevel"/>
    <w:tmpl w:val="21BE02C0"/>
    <w:lvl w:ilvl="0" w:tplc="000000C9">
      <w:start w:val="1"/>
      <w:numFmt w:val="bullet"/>
      <w:lvlText w:val=""/>
      <w:lvlJc w:val="left"/>
      <w:pPr>
        <w:ind w:left="720" w:hanging="360"/>
      </w:pPr>
    </w:lvl>
    <w:lvl w:ilvl="1" w:tplc="00000065">
      <w:start w:val="1"/>
      <w:numFmt w:val="bullet"/>
      <w:lvlText w:val=""/>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hybridMultilevel"/>
    <w:tmpl w:val="5C50FAF8"/>
    <w:lvl w:ilvl="0" w:tplc="00000001">
      <w:start w:val="1"/>
      <w:numFmt w:val="bullet"/>
      <w:lvlText w:val=""/>
      <w:lvlJc w:val="left"/>
      <w:pPr>
        <w:ind w:left="504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4D46AEE"/>
    <w:multiLevelType w:val="hybridMultilevel"/>
    <w:tmpl w:val="A51E21D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9">
    <w:nsid w:val="0C0E32CF"/>
    <w:multiLevelType w:val="hybridMultilevel"/>
    <w:tmpl w:val="B5BA3144"/>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0">
    <w:nsid w:val="138C0EA9"/>
    <w:multiLevelType w:val="hybridMultilevel"/>
    <w:tmpl w:val="B4828F26"/>
    <w:lvl w:ilvl="0" w:tplc="04090001">
      <w:start w:val="1"/>
      <w:numFmt w:val="bullet"/>
      <w:lvlText w:val=""/>
      <w:lvlJc w:val="left"/>
      <w:pPr>
        <w:ind w:left="-207" w:hanging="360"/>
      </w:pPr>
      <w:rPr>
        <w:rFonts w:ascii="Symbol" w:hAnsi="Symbol" w:hint="default"/>
      </w:rPr>
    </w:lvl>
    <w:lvl w:ilvl="1" w:tplc="17465640">
      <w:numFmt w:val="bullet"/>
      <w:lvlText w:val="–"/>
      <w:lvlJc w:val="left"/>
      <w:pPr>
        <w:ind w:left="513" w:hanging="360"/>
      </w:pPr>
      <w:rPr>
        <w:rFonts w:ascii="Times New Roman" w:eastAsiaTheme="minorEastAsia" w:hAnsi="Times New Roman" w:cs="Times New Roman"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1">
    <w:nsid w:val="158545C8"/>
    <w:multiLevelType w:val="hybridMultilevel"/>
    <w:tmpl w:val="74545920"/>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2">
    <w:nsid w:val="1DC00C6E"/>
    <w:multiLevelType w:val="hybridMultilevel"/>
    <w:tmpl w:val="2B5CB02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3">
    <w:nsid w:val="20D6703A"/>
    <w:multiLevelType w:val="hybridMultilevel"/>
    <w:tmpl w:val="0170A334"/>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4">
    <w:nsid w:val="236056F8"/>
    <w:multiLevelType w:val="hybridMultilevel"/>
    <w:tmpl w:val="69AC445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5">
    <w:nsid w:val="24963885"/>
    <w:multiLevelType w:val="hybridMultilevel"/>
    <w:tmpl w:val="047C559A"/>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6">
    <w:nsid w:val="2EB51B9F"/>
    <w:multiLevelType w:val="hybridMultilevel"/>
    <w:tmpl w:val="C040E834"/>
    <w:lvl w:ilvl="0" w:tplc="04090001">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27">
    <w:nsid w:val="349B55BB"/>
    <w:multiLevelType w:val="hybridMultilevel"/>
    <w:tmpl w:val="4E42AC80"/>
    <w:lvl w:ilvl="0" w:tplc="04090001">
      <w:start w:val="1"/>
      <w:numFmt w:val="bullet"/>
      <w:lvlText w:val=""/>
      <w:lvlJc w:val="left"/>
      <w:pPr>
        <w:ind w:left="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36064A56"/>
    <w:multiLevelType w:val="hybridMultilevel"/>
    <w:tmpl w:val="F7D68064"/>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9">
    <w:nsid w:val="36494D62"/>
    <w:multiLevelType w:val="hybridMultilevel"/>
    <w:tmpl w:val="4308D85E"/>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0">
    <w:nsid w:val="39B46DFB"/>
    <w:multiLevelType w:val="hybridMultilevel"/>
    <w:tmpl w:val="55AAAE5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1">
    <w:nsid w:val="3B7E0CBA"/>
    <w:multiLevelType w:val="hybridMultilevel"/>
    <w:tmpl w:val="BB44C55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2">
    <w:nsid w:val="498E0C47"/>
    <w:multiLevelType w:val="hybridMultilevel"/>
    <w:tmpl w:val="4CF4B94C"/>
    <w:lvl w:ilvl="0" w:tplc="04090001">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33">
    <w:nsid w:val="4A2D5F28"/>
    <w:multiLevelType w:val="hybridMultilevel"/>
    <w:tmpl w:val="19D8B772"/>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4">
    <w:nsid w:val="4C6B772A"/>
    <w:multiLevelType w:val="hybridMultilevel"/>
    <w:tmpl w:val="8C4E0026"/>
    <w:lvl w:ilvl="0" w:tplc="0409000F">
      <w:start w:val="1"/>
      <w:numFmt w:val="decimal"/>
      <w:lvlText w:val="%1."/>
      <w:lvlJc w:val="left"/>
      <w:pPr>
        <w:ind w:left="360" w:hanging="360"/>
      </w:pPr>
    </w:lvl>
    <w:lvl w:ilvl="1" w:tplc="00000065">
      <w:start w:val="1"/>
      <w:numFmt w:val="bullet"/>
      <w:lvlText w:val=""/>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4D9524DD"/>
    <w:multiLevelType w:val="hybridMultilevel"/>
    <w:tmpl w:val="C33A1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DE3516"/>
    <w:multiLevelType w:val="hybridMultilevel"/>
    <w:tmpl w:val="A0D4703E"/>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7">
    <w:nsid w:val="52F01561"/>
    <w:multiLevelType w:val="hybridMultilevel"/>
    <w:tmpl w:val="26E4835A"/>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8">
    <w:nsid w:val="53715617"/>
    <w:multiLevelType w:val="hybridMultilevel"/>
    <w:tmpl w:val="F76EFC1C"/>
    <w:lvl w:ilvl="0" w:tplc="04090001">
      <w:start w:val="1"/>
      <w:numFmt w:val="bullet"/>
      <w:lvlText w:val=""/>
      <w:lvlJc w:val="left"/>
      <w:pPr>
        <w:ind w:left="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539256B4"/>
    <w:multiLevelType w:val="hybridMultilevel"/>
    <w:tmpl w:val="EB6413E4"/>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0">
    <w:nsid w:val="551A1B87"/>
    <w:multiLevelType w:val="hybridMultilevel"/>
    <w:tmpl w:val="2DBE25BA"/>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1">
    <w:nsid w:val="56E900FF"/>
    <w:multiLevelType w:val="hybridMultilevel"/>
    <w:tmpl w:val="83D4C45E"/>
    <w:lvl w:ilvl="0" w:tplc="0409000F">
      <w:start w:val="1"/>
      <w:numFmt w:val="decimal"/>
      <w:lvlText w:val="%1."/>
      <w:lvlJc w:val="left"/>
      <w:pPr>
        <w:ind w:left="360" w:hanging="360"/>
      </w:p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2">
    <w:nsid w:val="5A053F22"/>
    <w:multiLevelType w:val="hybridMultilevel"/>
    <w:tmpl w:val="84E24D26"/>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5D7A6D9F"/>
    <w:multiLevelType w:val="hybridMultilevel"/>
    <w:tmpl w:val="7A0E0C4C"/>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4">
    <w:nsid w:val="5E7332C7"/>
    <w:multiLevelType w:val="hybridMultilevel"/>
    <w:tmpl w:val="8C72638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5">
    <w:nsid w:val="61A6696D"/>
    <w:multiLevelType w:val="hybridMultilevel"/>
    <w:tmpl w:val="A6DE45C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6">
    <w:nsid w:val="75260D05"/>
    <w:multiLevelType w:val="hybridMultilevel"/>
    <w:tmpl w:val="71C035DE"/>
    <w:lvl w:ilvl="0" w:tplc="04090001">
      <w:start w:val="1"/>
      <w:numFmt w:val="bullet"/>
      <w:lvlText w:val=""/>
      <w:lvlJc w:val="left"/>
      <w:pPr>
        <w:ind w:left="0" w:hanging="360"/>
      </w:pPr>
      <w:rPr>
        <w:rFonts w:ascii="Symbol" w:hAnsi="Symbol" w:hint="default"/>
      </w:rPr>
    </w:lvl>
    <w:lvl w:ilvl="1" w:tplc="B044CCB8">
      <w:numFmt w:val="bullet"/>
      <w:lvlText w:val="–"/>
      <w:lvlJc w:val="left"/>
      <w:pPr>
        <w:ind w:left="720" w:hanging="360"/>
      </w:pPr>
      <w:rPr>
        <w:rFonts w:ascii="Times New Roman" w:eastAsiaTheme="minorEastAsia" w:hAnsi="Times New Roman" w:cs="Times New Roman"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7">
    <w:nsid w:val="76F55448"/>
    <w:multiLevelType w:val="hybridMultilevel"/>
    <w:tmpl w:val="0F164146"/>
    <w:lvl w:ilvl="0" w:tplc="04090001">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48">
    <w:nsid w:val="778A345C"/>
    <w:multiLevelType w:val="hybridMultilevel"/>
    <w:tmpl w:val="B4D02420"/>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9">
    <w:nsid w:val="78AC3E17"/>
    <w:multiLevelType w:val="hybridMultilevel"/>
    <w:tmpl w:val="5B425D46"/>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0">
    <w:nsid w:val="7B024840"/>
    <w:multiLevelType w:val="hybridMultilevel"/>
    <w:tmpl w:val="10F85ABE"/>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1">
    <w:nsid w:val="7F2F0387"/>
    <w:multiLevelType w:val="hybridMultilevel"/>
    <w:tmpl w:val="FABCB2FE"/>
    <w:lvl w:ilvl="0" w:tplc="0409000F">
      <w:start w:val="1"/>
      <w:numFmt w:val="decimal"/>
      <w:lvlText w:val="%1."/>
      <w:lvlJc w:val="left"/>
      <w:pPr>
        <w:ind w:left="360" w:hanging="360"/>
      </w:pPr>
    </w:lvl>
    <w:lvl w:ilvl="1" w:tplc="04090003" w:tentative="1">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hint="default"/>
      </w:rPr>
    </w:lvl>
    <w:lvl w:ilvl="8" w:tplc="04090005" w:tentative="1">
      <w:start w:val="1"/>
      <w:numFmt w:val="bullet"/>
      <w:lvlText w:val=""/>
      <w:lvlJc w:val="left"/>
      <w:pPr>
        <w:ind w:left="57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34"/>
  </w:num>
  <w:num w:numId="20">
    <w:abstractNumId w:val="42"/>
  </w:num>
  <w:num w:numId="21">
    <w:abstractNumId w:val="46"/>
  </w:num>
  <w:num w:numId="22">
    <w:abstractNumId w:val="51"/>
  </w:num>
  <w:num w:numId="23">
    <w:abstractNumId w:val="41"/>
  </w:num>
  <w:num w:numId="24">
    <w:abstractNumId w:val="28"/>
  </w:num>
  <w:num w:numId="25">
    <w:abstractNumId w:val="18"/>
  </w:num>
  <w:num w:numId="26">
    <w:abstractNumId w:val="31"/>
  </w:num>
  <w:num w:numId="27">
    <w:abstractNumId w:val="24"/>
  </w:num>
  <w:num w:numId="28">
    <w:abstractNumId w:val="49"/>
  </w:num>
  <w:num w:numId="29">
    <w:abstractNumId w:val="27"/>
  </w:num>
  <w:num w:numId="30">
    <w:abstractNumId w:val="50"/>
  </w:num>
  <w:num w:numId="31">
    <w:abstractNumId w:val="30"/>
  </w:num>
  <w:num w:numId="32">
    <w:abstractNumId w:val="48"/>
  </w:num>
  <w:num w:numId="33">
    <w:abstractNumId w:val="29"/>
  </w:num>
  <w:num w:numId="34">
    <w:abstractNumId w:val="21"/>
  </w:num>
  <w:num w:numId="35">
    <w:abstractNumId w:val="40"/>
  </w:num>
  <w:num w:numId="36">
    <w:abstractNumId w:val="37"/>
  </w:num>
  <w:num w:numId="37">
    <w:abstractNumId w:val="23"/>
  </w:num>
  <w:num w:numId="38">
    <w:abstractNumId w:val="20"/>
  </w:num>
  <w:num w:numId="39">
    <w:abstractNumId w:val="22"/>
  </w:num>
  <w:num w:numId="40">
    <w:abstractNumId w:val="19"/>
  </w:num>
  <w:num w:numId="41">
    <w:abstractNumId w:val="35"/>
  </w:num>
  <w:num w:numId="42">
    <w:abstractNumId w:val="43"/>
  </w:num>
  <w:num w:numId="43">
    <w:abstractNumId w:val="33"/>
  </w:num>
  <w:num w:numId="44">
    <w:abstractNumId w:val="25"/>
  </w:num>
  <w:num w:numId="45">
    <w:abstractNumId w:val="36"/>
  </w:num>
  <w:num w:numId="46">
    <w:abstractNumId w:val="38"/>
  </w:num>
  <w:num w:numId="47">
    <w:abstractNumId w:val="44"/>
  </w:num>
  <w:num w:numId="48">
    <w:abstractNumId w:val="32"/>
  </w:num>
  <w:num w:numId="49">
    <w:abstractNumId w:val="26"/>
  </w:num>
  <w:num w:numId="50">
    <w:abstractNumId w:val="47"/>
  </w:num>
  <w:num w:numId="51">
    <w:abstractNumId w:val="45"/>
  </w:num>
  <w:num w:numId="52">
    <w:abstractNumId w:val="39"/>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oNotDisplayPageBoundaries/>
  <w:proofState w:spelling="clean" w:grammar="clean"/>
  <w:defaultTabStop w:val="720"/>
  <w:characterSpacingControl w:val="doNotCompress"/>
  <w:compat>
    <w:useFELayout/>
  </w:compat>
  <w:rsids>
    <w:rsidRoot w:val="00AF6ED7"/>
    <w:rsid w:val="000321FB"/>
    <w:rsid w:val="00205692"/>
    <w:rsid w:val="00417ABA"/>
    <w:rsid w:val="004B1075"/>
    <w:rsid w:val="005417AF"/>
    <w:rsid w:val="006F0368"/>
    <w:rsid w:val="007219D8"/>
    <w:rsid w:val="007C5263"/>
    <w:rsid w:val="00972874"/>
    <w:rsid w:val="00A45D6B"/>
    <w:rsid w:val="00AD677B"/>
    <w:rsid w:val="00AF6ED7"/>
    <w:rsid w:val="00B05315"/>
    <w:rsid w:val="00CC5FDF"/>
    <w:rsid w:val="00D24DD9"/>
    <w:rsid w:val="00D56F8C"/>
    <w:rsid w:val="00F2044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7A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6E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6ED7"/>
    <w:rPr>
      <w:rFonts w:ascii="Lucida Grande" w:hAnsi="Lucida Grande" w:cs="Lucida Grande"/>
      <w:sz w:val="18"/>
      <w:szCs w:val="18"/>
    </w:rPr>
  </w:style>
  <w:style w:type="paragraph" w:styleId="ListParagraph">
    <w:name w:val="List Paragraph"/>
    <w:basedOn w:val="Normal"/>
    <w:uiPriority w:val="34"/>
    <w:qFormat/>
    <w:rsid w:val="00AF6ED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6ED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6ED7"/>
    <w:rPr>
      <w:rFonts w:ascii="Lucida Grande" w:hAnsi="Lucida Grande" w:cs="Lucida Grande"/>
      <w:sz w:val="18"/>
      <w:szCs w:val="18"/>
    </w:rPr>
  </w:style>
  <w:style w:type="paragraph" w:styleId="ListParagraph">
    <w:name w:val="List Paragraph"/>
    <w:basedOn w:val="Normal"/>
    <w:uiPriority w:val="34"/>
    <w:qFormat/>
    <w:rsid w:val="00AF6ED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4602</Words>
  <Characters>26232</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Casalme</dc:creator>
  <cp:keywords/>
  <dc:description/>
  <cp:lastModifiedBy>Cameron Chong</cp:lastModifiedBy>
  <cp:revision>2</cp:revision>
  <dcterms:created xsi:type="dcterms:W3CDTF">2014-04-16T20:48:00Z</dcterms:created>
  <dcterms:modified xsi:type="dcterms:W3CDTF">2014-04-16T20:48:00Z</dcterms:modified>
</cp:coreProperties>
</file>