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bookmarkStart w:id="0" w:name="_GoBack"/>
      <w:r w:rsidRPr="0036017C">
        <w:rPr>
          <w:rFonts w:ascii="Times New Roman" w:hAnsi="Times New Roman" w:cs="Times New Roman"/>
          <w:sz w:val="22"/>
          <w:szCs w:val="22"/>
        </w:rPr>
        <w:t xml:space="preserve">HIST 2904 </w:t>
      </w:r>
      <w:bookmarkEnd w:id="0"/>
      <w:r w:rsidRPr="0036017C">
        <w:rPr>
          <w:rFonts w:ascii="Times New Roman" w:hAnsi="Times New Roman" w:cs="Times New Roman"/>
          <w:sz w:val="22"/>
          <w:szCs w:val="22"/>
        </w:rPr>
        <w:t>- Monday, September 16, 2013</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Summary: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founded in a land dominated by estrucans/greeks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Legendary foundations 753 – Aeneas? Romulus &amp; Remus?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Details of history are very obscure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Last king expelled in 509?</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14"/>
          <w:szCs w:val="14"/>
          <w:vertAlign w:val="superscript"/>
        </w:rPr>
      </w:pPr>
      <w:r w:rsidRPr="0036017C">
        <w:rPr>
          <w:rFonts w:ascii="Times New Roman" w:hAnsi="Times New Roman" w:cs="Times New Roman"/>
          <w:sz w:val="22"/>
          <w:szCs w:val="22"/>
        </w:rPr>
        <w:t>Politics, cultures and war to the end of the 4</w:t>
      </w:r>
      <w:r w:rsidRPr="0036017C">
        <w:rPr>
          <w:rFonts w:ascii="Times New Roman" w:hAnsi="Times New Roman" w:cs="Times New Roman"/>
          <w:sz w:val="14"/>
          <w:szCs w:val="14"/>
          <w:vertAlign w:val="superscript"/>
        </w:rPr>
        <w:t>th</w:t>
      </w:r>
      <w:r w:rsidRPr="0036017C">
        <w:rPr>
          <w:rFonts w:ascii="Times New Roman" w:hAnsi="Times New Roman" w:cs="Times New Roman"/>
          <w:sz w:val="22"/>
          <w:szCs w:val="22"/>
        </w:rPr>
        <w:t xml:space="preserve"> c/beginnings of 3</w:t>
      </w:r>
      <w:r w:rsidRPr="0036017C">
        <w:rPr>
          <w:rFonts w:ascii="Times New Roman" w:hAnsi="Times New Roman" w:cs="Times New Roman"/>
          <w:sz w:val="14"/>
          <w:szCs w:val="14"/>
          <w:vertAlign w:val="superscript"/>
        </w:rPr>
        <w:t>rd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Politics and war closely connected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Changes in politics/society driven by conflicts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Four gourps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Letium and latins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etruscansL</w:t>
      </w:r>
      <w:proofErr w:type="gramEnd"/>
      <w:r w:rsidRPr="0036017C">
        <w:rPr>
          <w:rFonts w:ascii="Times New Roman" w:hAnsi="Times New Roman" w:cs="Times New Roman"/>
          <w:sz w:val="22"/>
          <w:szCs w:val="22"/>
        </w:rPr>
        <w:t xml:space="preserve"> particularly Veii</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Gallic ‘barbarians’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Latins (redux) and samnites (Rome’s most dangerous enemy)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Common theme: Rome took advantage of conflict to grow territory, power, prestige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central to growth of early republic</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Developed an inexhaustible manpower (no matter how many men fall, many new ones replace them)</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Latium: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Immediately around Rome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ombudsman/conciliator for two cities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ARICIA and ARDEA in 444</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took advantage – confiscated territory</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Tactic used to resolve dispute and take advantage </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Etruscans, in 437: VEII</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sz w:val="22"/>
          <w:szCs w:val="22"/>
        </w:rPr>
        <w:t xml:space="preserve">Conflict </w:t>
      </w:r>
      <w:r w:rsidRPr="0036017C">
        <w:rPr>
          <w:rFonts w:ascii="Times New Roman" w:hAnsi="Times New Roman" w:cs="Times New Roman"/>
          <w:i/>
          <w:iCs/>
          <w:sz w:val="22"/>
          <w:szCs w:val="22"/>
        </w:rPr>
        <w:t>via salaria</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Strategic route which cut Campania from Etruria</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VEII used city of FIDANAE, just north of Rome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On </w:t>
      </w:r>
      <w:proofErr w:type="gramStart"/>
      <w:r w:rsidRPr="0036017C">
        <w:rPr>
          <w:rFonts w:ascii="Times New Roman" w:hAnsi="Times New Roman" w:cs="Times New Roman"/>
          <w:sz w:val="22"/>
          <w:szCs w:val="22"/>
        </w:rPr>
        <w:t xml:space="preserve">the </w:t>
      </w:r>
      <w:r w:rsidRPr="0036017C">
        <w:rPr>
          <w:rFonts w:ascii="Times New Roman" w:hAnsi="Times New Roman" w:cs="Times New Roman"/>
          <w:i/>
          <w:iCs/>
          <w:sz w:val="22"/>
          <w:szCs w:val="22"/>
        </w:rPr>
        <w:t>via</w:t>
      </w:r>
      <w:proofErr w:type="gramEnd"/>
      <w:r w:rsidRPr="0036017C">
        <w:rPr>
          <w:rFonts w:ascii="Times New Roman" w:hAnsi="Times New Roman" w:cs="Times New Roman"/>
          <w:sz w:val="22"/>
          <w:szCs w:val="22"/>
        </w:rPr>
        <w:t xml:space="preserve"> to control this important route.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Too close to the city of Rome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Romans very aggressive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Attack Fidenae then Veii</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Siege of </w:t>
      </w:r>
      <w:proofErr w:type="gramStart"/>
      <w:r w:rsidRPr="0036017C">
        <w:rPr>
          <w:rFonts w:ascii="Times New Roman" w:hAnsi="Times New Roman" w:cs="Times New Roman"/>
          <w:sz w:val="22"/>
          <w:szCs w:val="22"/>
        </w:rPr>
        <w:t>veii</w:t>
      </w:r>
      <w:proofErr w:type="gramEnd"/>
      <w:r w:rsidRPr="0036017C">
        <w:rPr>
          <w:rFonts w:ascii="Times New Roman" w:hAnsi="Times New Roman" w:cs="Times New Roman"/>
          <w:sz w:val="22"/>
          <w:szCs w:val="22"/>
        </w:rPr>
        <w:t>: legendary, 10 years (sound familiar?) no…</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Part of conflict:</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406-396: military emergency, extraordinary appointment of dictator, M. Furius Camillus (Marcus)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Result: Veii sacked and territory and people annexed to roman state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Early roman political identity: if you make them fight, there will be no mercy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took Veii but wanted TARQUINII and VOLSINII</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Conflict interrupted by arrival of the 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groups: GAULS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Gauls (Gallic barbarians)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lastRenderedPageBreak/>
        <w:t>At  400</w:t>
      </w:r>
      <w:proofErr w:type="gramEnd"/>
      <w:r w:rsidRPr="0036017C">
        <w:rPr>
          <w:rFonts w:ascii="Times New Roman" w:hAnsi="Times New Roman" w:cs="Times New Roman"/>
          <w:sz w:val="22"/>
          <w:szCs w:val="22"/>
        </w:rPr>
        <w:t xml:space="preserve"> BC, large migrations in Europe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390: Gauls, from France to northern Italy</w:t>
      </w:r>
    </w:p>
    <w:p w:rsidR="0036017C" w:rsidRPr="0036017C" w:rsidRDefault="0036017C" w:rsidP="0036017C">
      <w:pPr>
        <w:pStyle w:val="ListParagraph"/>
        <w:widowControl w:val="0"/>
        <w:numPr>
          <w:ilvl w:val="0"/>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Various invasions between 390-329</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First 390-380: traumatic</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Semi-mythical event: Gallic leader BRENNUS beat etruscans, Romans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captured party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358-54: Gauls returned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347: back for round 3</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saved by dictator, Lucius Furius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Shows effective use of dictatorship</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Last graps 332: met with resistance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by</w:t>
      </w:r>
      <w:proofErr w:type="gramEnd"/>
      <w:r w:rsidRPr="0036017C">
        <w:rPr>
          <w:rFonts w:ascii="Times New Roman" w:hAnsi="Times New Roman" w:cs="Times New Roman"/>
          <w:sz w:val="22"/>
          <w:szCs w:val="22"/>
        </w:rPr>
        <w:t xml:space="preserve"> now rome master of latium and Campania</w:t>
      </w:r>
    </w:p>
    <w:p w:rsidR="0036017C" w:rsidRPr="0036017C" w:rsidRDefault="0036017C" w:rsidP="0036017C">
      <w:pPr>
        <w:pStyle w:val="ListParagraph"/>
        <w:widowControl w:val="0"/>
        <w:numPr>
          <w:ilvl w:val="3"/>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and</w:t>
      </w:r>
      <w:proofErr w:type="gramEnd"/>
      <w:r w:rsidRPr="0036017C">
        <w:rPr>
          <w:rFonts w:ascii="Times New Roman" w:hAnsi="Times New Roman" w:cs="Times New Roman"/>
          <w:sz w:val="22"/>
          <w:szCs w:val="22"/>
        </w:rPr>
        <w:t xml:space="preserve"> Gauls sued for peace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Important results from Gallic invasions: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Became a shared, semi-mythical event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built ID based on endurance and survival</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Wars with Hannibal will cement this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should have lost but didn’t</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Emergence of powerful military men</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Huge political power and prestige because have reputation of defeating enemies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Conception of barbarians as threat to civilized roman society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Gauls as barbarians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Will help Caesar later to justify his war</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Latins and Samnites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Defeat of Veii had snowball effect:</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More land for Rome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Supported by larger adult male population</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Increased eligibility for military service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Larger army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More people &amp; territory = more powerful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Viewed with alarm by Rome’s neighbours, especially cities of TIBUR and PRAENESTE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Two cities launch preemptive attack on Rome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Beginnings of important conflicts with eastern and southern neighbours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these wars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Military virtue is celebrated</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Triumphs: public celebrations of military valour, success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Major part of roman society</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E.g. T. (titus) Quinctius, dictator 380: “in 9 days taken as many towns and on the 10</w:t>
      </w:r>
      <w:r w:rsidRPr="0036017C">
        <w:rPr>
          <w:rFonts w:ascii="Times New Roman" w:hAnsi="Times New Roman" w:cs="Times New Roman"/>
          <w:sz w:val="14"/>
          <w:szCs w:val="14"/>
          <w:vertAlign w:val="superscript"/>
        </w:rPr>
        <w:t>th</w:t>
      </w:r>
      <w:r w:rsidRPr="0036017C">
        <w:rPr>
          <w:rFonts w:ascii="Times New Roman" w:hAnsi="Times New Roman" w:cs="Times New Roman"/>
          <w:sz w:val="22"/>
          <w:szCs w:val="22"/>
        </w:rPr>
        <w:t>, Praeneste”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Triumph dedicated to God: Jupiter</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Link between religion, public service (military) and civic glory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and samnites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Samnites live in Campania (already controlled by Rome)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Occasional treaties but always on collision course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Much of our info in obscure and madu </w:t>
      </w:r>
      <w:proofErr w:type="gramStart"/>
      <w:r w:rsidRPr="0036017C">
        <w:rPr>
          <w:rFonts w:ascii="Times New Roman" w:hAnsi="Times New Roman" w:cs="Times New Roman"/>
          <w:sz w:val="22"/>
          <w:szCs w:val="22"/>
        </w:rPr>
        <w:t>up ;</w:t>
      </w:r>
      <w:proofErr w:type="gramEnd"/>
      <w:r w:rsidRPr="0036017C">
        <w:rPr>
          <w:rFonts w:ascii="Times New Roman" w:hAnsi="Times New Roman" w:cs="Times New Roman"/>
          <w:sz w:val="22"/>
          <w:szCs w:val="22"/>
        </w:rPr>
        <w:t xml:space="preserve"> history not clear</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Series of conflicts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1 st samnite war</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Started when city of Capua, near Rome, asked for help against Samnites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Right was new war with LAtins in Latium in 341-338</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Concern about roman power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Very famous story in Roman history about T. Manilus Torquatus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Reflects the need for duty to state, above everything else </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State is what matters, not individual</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ind will challenge a samnite to personal fight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 Manilus got killed by father because he challenged a samnite to fight</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By 338: first round over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victorious: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Absorbed defeated cities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Bound them with alliance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Very important for understanding Roman power</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More allies, more land, more resources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Sliding scale of alliances – some semi-important,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Municipia</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Others played more active role, etc.</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 all defeated enemies ‘absorbed’</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Some are used as example fo punishment: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Sack and pillage villages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Colonia – military settlements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Always ready to fight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Colonia – daily reminder of Roman power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Alliance system absolutely crucial for imperial expansion</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Keeps roman alive during fight with Hannibal</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Keep building armies even during loss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w:t>
      </w:r>
      <w:r w:rsidRPr="0036017C">
        <w:rPr>
          <w:rFonts w:ascii="Times New Roman" w:hAnsi="Times New Roman" w:cs="Times New Roman"/>
          <w:sz w:val="14"/>
          <w:szCs w:val="14"/>
          <w:vertAlign w:val="superscript"/>
        </w:rPr>
        <w:t>nd</w:t>
      </w:r>
      <w:r w:rsidRPr="0036017C">
        <w:rPr>
          <w:rFonts w:ascii="Times New Roman" w:hAnsi="Times New Roman" w:cs="Times New Roman"/>
          <w:sz w:val="22"/>
          <w:szCs w:val="22"/>
        </w:rPr>
        <w:t xml:space="preserve"> samnite war: very long 22 year 326-304</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Role of roman colonia, Freggellae, in samnite territory</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Featured one of the biggest defeats in roman military history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Caudine Forks, 321, 12 000 captured and humiliated</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Forced to march by twos under yoke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Immortalized in painting by Charles Gleyre</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known for increased savagery compared to 1</w:t>
      </w:r>
      <w:r w:rsidRPr="0036017C">
        <w:rPr>
          <w:rFonts w:ascii="Times New Roman" w:hAnsi="Times New Roman" w:cs="Times New Roman"/>
          <w:sz w:val="14"/>
          <w:szCs w:val="14"/>
          <w:vertAlign w:val="superscript"/>
        </w:rPr>
        <w:t>st</w:t>
      </w:r>
      <w:r w:rsidRPr="0036017C">
        <w:rPr>
          <w:rFonts w:ascii="Times New Roman" w:hAnsi="Times New Roman" w:cs="Times New Roman"/>
          <w:sz w:val="22"/>
          <w:szCs w:val="22"/>
        </w:rPr>
        <w:t xml:space="preserve"> one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eventually defeat samnites</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Fought etruscans, latins, simultaneously</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Maintained multiple armies, founded colonies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w:t>
      </w:r>
      <w:r w:rsidRPr="0036017C">
        <w:rPr>
          <w:rFonts w:ascii="Times New Roman" w:hAnsi="Times New Roman" w:cs="Times New Roman"/>
          <w:sz w:val="14"/>
          <w:szCs w:val="14"/>
          <w:vertAlign w:val="superscript"/>
        </w:rPr>
        <w:t>nd</w:t>
      </w:r>
      <w:r w:rsidRPr="0036017C">
        <w:rPr>
          <w:rFonts w:ascii="Times New Roman" w:hAnsi="Times New Roman" w:cs="Times New Roman"/>
          <w:sz w:val="22"/>
          <w:szCs w:val="22"/>
        </w:rPr>
        <w:t xml:space="preserve"> samnite war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brutal</w:t>
      </w:r>
      <w:proofErr w:type="gramEnd"/>
      <w:r w:rsidRPr="0036017C">
        <w:rPr>
          <w:rFonts w:ascii="Times New Roman" w:hAnsi="Times New Roman" w:cs="Times New Roman"/>
          <w:sz w:val="22"/>
          <w:szCs w:val="22"/>
        </w:rPr>
        <w:t xml:space="preserve"> – ended in 304, massacre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s. war 298-90</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famous</w:t>
      </w:r>
      <w:proofErr w:type="gramEnd"/>
      <w:r w:rsidRPr="0036017C">
        <w:rPr>
          <w:rFonts w:ascii="Times New Roman" w:hAnsi="Times New Roman" w:cs="Times New Roman"/>
          <w:sz w:val="22"/>
          <w:szCs w:val="22"/>
        </w:rPr>
        <w:t xml:space="preserve"> event P. (Publius) Decius Mus, at Sentium in 295</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Traded his soul for the victory of the Romans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Finally in 290, samnites became allies </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brought</w:t>
      </w:r>
      <w:proofErr w:type="gramEnd"/>
      <w:r w:rsidRPr="0036017C">
        <w:rPr>
          <w:rFonts w:ascii="Times New Roman" w:hAnsi="Times New Roman" w:cs="Times New Roman"/>
          <w:sz w:val="22"/>
          <w:szCs w:val="22"/>
        </w:rPr>
        <w:t xml:space="preserve"> land, men to Roman alliance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summary</w:t>
      </w:r>
      <w:proofErr w:type="gramEnd"/>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Series of conflicts with Gauls, Latins, Etruscans and Samnites allowed </w:t>
      </w:r>
      <w:proofErr w:type="gramStart"/>
      <w:r w:rsidRPr="0036017C">
        <w:rPr>
          <w:rFonts w:ascii="Times New Roman" w:hAnsi="Times New Roman" w:cs="Times New Roman"/>
          <w:sz w:val="22"/>
          <w:szCs w:val="22"/>
        </w:rPr>
        <w:t>rome</w:t>
      </w:r>
      <w:proofErr w:type="gramEnd"/>
      <w:r w:rsidRPr="0036017C">
        <w:rPr>
          <w:rFonts w:ascii="Times New Roman" w:hAnsi="Times New Roman" w:cs="Times New Roman"/>
          <w:sz w:val="22"/>
          <w:szCs w:val="22"/>
        </w:rPr>
        <w:t xml:space="preserve"> to expand with more resources, more men, more land, etc.</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early</w:t>
      </w:r>
      <w:proofErr w:type="gramEnd"/>
      <w:r w:rsidRPr="0036017C">
        <w:rPr>
          <w:rFonts w:ascii="Times New Roman" w:hAnsi="Times New Roman" w:cs="Times New Roman"/>
          <w:sz w:val="22"/>
          <w:szCs w:val="22"/>
        </w:rPr>
        <w:t xml:space="preserve"> building blocks of empire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also</w:t>
      </w:r>
      <w:proofErr w:type="gramEnd"/>
      <w:r w:rsidRPr="0036017C">
        <w:rPr>
          <w:rFonts w:ascii="Times New Roman" w:hAnsi="Times New Roman" w:cs="Times New Roman"/>
          <w:sz w:val="22"/>
          <w:szCs w:val="22"/>
        </w:rPr>
        <w:t xml:space="preserve"> building an ID based around conquest</w:t>
      </w:r>
    </w:p>
    <w:p w:rsidR="0036017C" w:rsidRPr="0036017C" w:rsidRDefault="0036017C" w:rsidP="0036017C">
      <w:pPr>
        <w:pStyle w:val="ListParagraph"/>
        <w:widowControl w:val="0"/>
        <w:numPr>
          <w:ilvl w:val="2"/>
          <w:numId w:val="123"/>
        </w:numPr>
        <w:tabs>
          <w:tab w:val="left" w:pos="1771"/>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Roman ID is militaristic </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Based on military/civic service to the state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More success if you sacrifice for state</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Political Institutions of the Roman State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i/>
          <w:iCs/>
          <w:sz w:val="22"/>
          <w:szCs w:val="22"/>
        </w:rPr>
        <w:t>The roman constitution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i/>
          <w:iCs/>
          <w:sz w:val="22"/>
          <w:szCs w:val="22"/>
        </w:rPr>
        <w:t>Read Polybius for midterm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i/>
          <w:iCs/>
          <w:sz w:val="22"/>
          <w:szCs w:val="22"/>
        </w:rPr>
        <w:t>Produces an idealized version of the constitution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i/>
          <w:iCs/>
          <w:sz w:val="22"/>
          <w:szCs w:val="22"/>
        </w:rPr>
        <w:t>Used in the creation of the US constitution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i/>
          <w:iCs/>
          <w:sz w:val="22"/>
          <w:szCs w:val="22"/>
        </w:rPr>
        <w:t>Why should we care about roman constitution?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‘constitution’ is fluid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Can ID key features/principles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Background to its development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Struggle of the orders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Concerns about military nature of power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Should the top magistrate be mostly </w:t>
      </w:r>
      <w:proofErr w:type="gramStart"/>
      <w:r w:rsidRPr="0036017C">
        <w:rPr>
          <w:rFonts w:ascii="Times New Roman" w:hAnsi="Times New Roman" w:cs="Times New Roman"/>
          <w:sz w:val="22"/>
          <w:szCs w:val="22"/>
        </w:rPr>
        <w:t>military ,</w:t>
      </w:r>
      <w:proofErr w:type="gramEnd"/>
      <w:r w:rsidRPr="0036017C">
        <w:rPr>
          <w:rFonts w:ascii="Times New Roman" w:hAnsi="Times New Roman" w:cs="Times New Roman"/>
          <w:sz w:val="22"/>
          <w:szCs w:val="22"/>
        </w:rPr>
        <w:t xml:space="preserve"> mostly civilian, mostly religious or a bit of all 3?</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Major breakthrough in 367</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‘Licinian-Sextian’ laws which established consulship</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Mix of civilian-military-religious – highest office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L-S laws also allowed plebeians to run for this office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Key </w:t>
      </w:r>
      <w:proofErr w:type="gramStart"/>
      <w:r w:rsidRPr="0036017C">
        <w:rPr>
          <w:rFonts w:ascii="Times New Roman" w:hAnsi="Times New Roman" w:cs="Times New Roman"/>
          <w:sz w:val="22"/>
          <w:szCs w:val="22"/>
        </w:rPr>
        <w:t>term :</w:t>
      </w:r>
      <w:proofErr w:type="gramEnd"/>
      <w:r w:rsidRPr="0036017C">
        <w:rPr>
          <w:rFonts w:ascii="Times New Roman" w:hAnsi="Times New Roman" w:cs="Times New Roman"/>
          <w:sz w:val="22"/>
          <w:szCs w:val="22"/>
        </w:rPr>
        <w:t xml:space="preserve"> imperum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Broadly def: legal authority of a position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offices carried different grades of imperium</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imperium is also limited in space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E.g. in the city of Rome only, outside of the city only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Imperium controlled by sacred boundary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Pomerium: forbidden to bring an army into </w:t>
      </w:r>
      <w:proofErr w:type="gramStart"/>
      <w:r w:rsidRPr="0036017C">
        <w:rPr>
          <w:rFonts w:ascii="Times New Roman" w:hAnsi="Times New Roman" w:cs="Times New Roman"/>
          <w:sz w:val="22"/>
          <w:szCs w:val="22"/>
        </w:rPr>
        <w:t>Rome :</w:t>
      </w:r>
      <w:proofErr w:type="gramEnd"/>
      <w:r w:rsidRPr="0036017C">
        <w:rPr>
          <w:rFonts w:ascii="Times New Roman" w:hAnsi="Times New Roman" w:cs="Times New Roman"/>
          <w:sz w:val="22"/>
          <w:szCs w:val="22"/>
        </w:rPr>
        <w:t xml:space="preserve"> IMPORTANT</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Major offices: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Unelected (appointed)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Dictator</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specific</w:t>
      </w:r>
      <w:proofErr w:type="gramEnd"/>
      <w:r w:rsidRPr="0036017C">
        <w:rPr>
          <w:rFonts w:ascii="Times New Roman" w:hAnsi="Times New Roman" w:cs="Times New Roman"/>
          <w:sz w:val="22"/>
          <w:szCs w:val="22"/>
        </w:rPr>
        <w:t xml:space="preserve"> (military) emergency e.g. both consuls killed in battle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Outranked everyone, even Plebeian Tribune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Held the imperium of both consuls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Term of 6 months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Master of cavalry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w:t>
      </w:r>
      <w:r w:rsidRPr="0036017C">
        <w:rPr>
          <w:rFonts w:ascii="Times New Roman" w:hAnsi="Times New Roman" w:cs="Times New Roman"/>
          <w:sz w:val="14"/>
          <w:szCs w:val="14"/>
          <w:vertAlign w:val="superscript"/>
        </w:rPr>
        <w:t>nd</w:t>
      </w:r>
      <w:r w:rsidRPr="0036017C">
        <w:rPr>
          <w:rFonts w:ascii="Times New Roman" w:hAnsi="Times New Roman" w:cs="Times New Roman"/>
          <w:sz w:val="22"/>
          <w:szCs w:val="22"/>
        </w:rPr>
        <w:t xml:space="preserve"> in command for the dictator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Interrex</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case of death of both consuls and dictator (extreme emergency)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Term of less than 5 days to hold elections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Functions of these position: ensure smooth running of the state in emergencies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Elected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Characteristics: hierarchal, collegial (more than 1), annual, designed to BALANCE and prevent a return to tyrannical rule of one man, such as a king</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Senior positions: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Censor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Created in 443 BC</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 positions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Former consuls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Elected every 5 years to conduct a census</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Census established military serice requirements, tax, etc.</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Censor established list of senators of good morality</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Censor manages the ager publicus</w:t>
      </w:r>
    </w:p>
    <w:p w:rsidR="0036017C" w:rsidRPr="0036017C" w:rsidRDefault="0036017C" w:rsidP="0036017C">
      <w:pPr>
        <w:pStyle w:val="ListParagraph"/>
        <w:widowControl w:val="0"/>
        <w:numPr>
          <w:ilvl w:val="6"/>
          <w:numId w:val="123"/>
        </w:numPr>
        <w:tabs>
          <w:tab w:val="left" w:pos="46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Public land confiscated through warfare and expansion – land is basis of military obligations and duties and holds central role in society</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Census ends in lustrum: a religious purification</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imperium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Consul</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 elected every year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This is the top magistrate position</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Held a powerful type of imperium</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Imperium domi militaeque = ‘power at home and in war’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Consuls led armies, conducted sacrifices and played the highest role in Roman political life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Election to the consulship = pinnacle of a politician’s career.</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Preator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Important admin position</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Usually 2 sometimes less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Daily admin, lawsuit, help consuls imperium, less than that of a consul</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Acted as vice-consul when consul away</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Could be granted military authority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Junior positions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Curule and plebeian aediles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 of each</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Responsible for public order, market, etc.</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imperium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Quaestors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Public finances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Plebeian Tribunes: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Usually 10 positions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Held major imperium</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Represented interests of Plebs, power of vet, and auxilium i.e. to help any pleb (sanctuary)</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Sancrosanct: a religious crime to hurt a Tribune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Outside the pomerium</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Held no imperium</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Inside</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Can challenge and veto a consul or praetor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All together:  cursus honorum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t>
      </w:r>
      <w:proofErr w:type="gramStart"/>
      <w:r w:rsidRPr="0036017C">
        <w:rPr>
          <w:rFonts w:ascii="Times New Roman" w:hAnsi="Times New Roman" w:cs="Times New Roman"/>
          <w:sz w:val="22"/>
          <w:szCs w:val="22"/>
        </w:rPr>
        <w:t>run</w:t>
      </w:r>
      <w:proofErr w:type="gramEnd"/>
      <w:r w:rsidRPr="0036017C">
        <w:rPr>
          <w:rFonts w:ascii="Times New Roman" w:hAnsi="Times New Roman" w:cs="Times New Roman"/>
          <w:sz w:val="22"/>
          <w:szCs w:val="22"/>
        </w:rPr>
        <w:t xml:space="preserve"> of offices’ – career ladder</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Being at Plebeian Tribune – Consul</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Theoretical age limits, time in office requirements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Have to have other work experience (other than political)</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Wednesday, September 18, 2013</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Other important parts of the Roman state: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Assemblies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Comitia Curiata: rarely used after early republic</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Comitia Centuriata: main voting assembly, dominated by wealthy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Comitia Tribuna: tribal assembly, electing junior magistrates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Concillium Plebis: convened bu Tribune, few powers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Senate: major decision-making body; gave advice to consuls (“Senatus consultum”)</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Culturally: listen to elders, will take the advice of the senate.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reality, only the Comitia Centuriata and the Senate are very important.</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Senate – checks and balances: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Composition determined by the censors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Property qualification</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Have to have an x amount of $$ to be in the senate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Ex-consuls, ex-praetor, ex-censor qualification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300 members; list reviewed every 5 years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Calling senate: consul, praetor, Plebeian Tribune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Senior man: Princeps </w:t>
      </w:r>
      <w:proofErr w:type="gramStart"/>
      <w:r w:rsidRPr="0036017C">
        <w:rPr>
          <w:rFonts w:ascii="Times New Roman" w:hAnsi="Times New Roman" w:cs="Times New Roman"/>
          <w:sz w:val="22"/>
          <w:szCs w:val="22"/>
        </w:rPr>
        <w:t>Senatus :moderator</w:t>
      </w:r>
      <w:proofErr w:type="gramEnd"/>
      <w:r w:rsidRPr="0036017C">
        <w:rPr>
          <w:rFonts w:ascii="Times New Roman" w:hAnsi="Times New Roman" w:cs="Times New Roman"/>
          <w:sz w:val="22"/>
          <w:szCs w:val="22"/>
        </w:rPr>
        <w:t>/chairman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u w:val="single"/>
        </w:rPr>
      </w:pPr>
      <w:r w:rsidRPr="0036017C">
        <w:rPr>
          <w:rFonts w:ascii="Times New Roman" w:hAnsi="Times New Roman" w:cs="Times New Roman"/>
          <w:sz w:val="22"/>
          <w:szCs w:val="22"/>
        </w:rPr>
        <w:t xml:space="preserve">Senat offers senatus consultum “advice” for consuls to follow – </w:t>
      </w:r>
      <w:r w:rsidRPr="0036017C">
        <w:rPr>
          <w:rFonts w:ascii="Times New Roman" w:hAnsi="Times New Roman" w:cs="Times New Roman"/>
          <w:sz w:val="22"/>
          <w:szCs w:val="22"/>
          <w:u w:val="single"/>
        </w:rPr>
        <w:t>this advice was usually binding</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 senate and the consuls were balanced by the conmitia centuriata and by the office of Plebeian Tribune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Religious offices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Priests called pontiffs (pontifex maximus) advises magistrates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Most powerful priest in society, major religious festivals and holidays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Political “position”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Today, Pope still carries title of pontifex maximus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Consuls also played religious functions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Augurs: preparing sites for inauguration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Vestal virgins: tending the sacred flame of goddess Vesta</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Scandals when virgins had affairs with politicians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Females got killed, guys got away with it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Great honour</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READ POLYBIUS BOOK 6 ON CULEARN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Genius of roman constitution – checks and balances (and why US constitution is based on this)</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Signs and symbols of the Roman Republic</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Fasces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 symbols of the magistrate’s authority – the power to kill (axe), the power to bind (cords), the power to strike (rods): represents imperium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12 men that go around with the Magistrate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Fasces gets carried by lictors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Fasces were adopted by Hitler (the “facists”) is WWII (stamps) and US dimes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Inscriptions or signs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Details of Arch of Titus in Rome, lintlel inscription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Senatus Populusque Romanus = SPQR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t>
      </w:r>
      <w:proofErr w:type="gramStart"/>
      <w:r w:rsidRPr="0036017C">
        <w:rPr>
          <w:rFonts w:ascii="Times New Roman" w:hAnsi="Times New Roman" w:cs="Times New Roman"/>
          <w:sz w:val="22"/>
          <w:szCs w:val="22"/>
        </w:rPr>
        <w:t>property</w:t>
      </w:r>
      <w:proofErr w:type="gramEnd"/>
      <w:r w:rsidRPr="0036017C">
        <w:rPr>
          <w:rFonts w:ascii="Times New Roman" w:hAnsi="Times New Roman" w:cs="Times New Roman"/>
          <w:sz w:val="22"/>
          <w:szCs w:val="22"/>
        </w:rPr>
        <w:t xml:space="preserve"> of government”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Illiterate society but demonstrated power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eagle from Constantinople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Visible symbol of authoritarian Roman military might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Visual representation of the power of the state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Frontispiece of the notitia dignitatum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t>
      </w:r>
      <w:proofErr w:type="gramStart"/>
      <w:r w:rsidRPr="0036017C">
        <w:rPr>
          <w:rFonts w:ascii="Times New Roman" w:hAnsi="Times New Roman" w:cs="Times New Roman"/>
          <w:sz w:val="22"/>
          <w:szCs w:val="22"/>
        </w:rPr>
        <w:t>grasping</w:t>
      </w:r>
      <w:proofErr w:type="gramEnd"/>
      <w:r w:rsidRPr="0036017C">
        <w:rPr>
          <w:rFonts w:ascii="Times New Roman" w:hAnsi="Times New Roman" w:cs="Times New Roman"/>
          <w:sz w:val="22"/>
          <w:szCs w:val="22"/>
        </w:rPr>
        <w:t xml:space="preserve"> the world in its talons”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eagle has been borrowed by many different states: France, Britain, Germany</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and the Economy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Pressure on economy: agriculture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Need to manage growing economy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Appearance of coinage 300-260</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Coins are propaganda</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E.g. 235, coins with prow of a ship</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Message is: we have become powerful?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289, triumviri monetales “three money men”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Got idea from Greeks/Etruscans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Different weights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Issues by 214: to have equivalencies between silver, bronze and gold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E.g. our currency 100c= 1$, this is a great step forward: standardization of weights and measures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More sensible coins: older ones were big and heavy, not much good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Common name: denarius (silver) and ASS (bronze)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Issued by state; standardized by state; gained acceptance for overseas trade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Currency fluctuated many times in roman history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Revalued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Could be tampered with</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Problems with inflations/deflation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Minting workers skim off the gold/silver/bronze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See coinage as a reflection of Roman expansion</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 roman Army – Part 1</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Agent of Roman policy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Essential aspect of Roman society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Spreading their ideas to cities conquered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Eventually: professional force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century Roman citizens: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Right and duty of citizenship</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All able-bodied males under 46 years of age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Citizens are more reliable force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Allies e.g. Latins without citizenship are used as auxiliaries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People that were conquered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Qualifications: roman citizenship and property </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Main force: heavy infantry (legions)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Relative costs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w:t>
      </w:r>
      <w:proofErr w:type="gramEnd"/>
      <w:r w:rsidRPr="0036017C">
        <w:rPr>
          <w:rFonts w:ascii="Times New Roman" w:hAnsi="Times New Roman" w:cs="Times New Roman"/>
          <w:sz w:val="22"/>
          <w:szCs w:val="22"/>
        </w:rPr>
        <w:t>.g. cavalry for upper-classes is more expensive</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early</w:t>
      </w:r>
      <w:proofErr w:type="gramEnd"/>
      <w:r w:rsidRPr="0036017C">
        <w:rPr>
          <w:rFonts w:ascii="Times New Roman" w:hAnsi="Times New Roman" w:cs="Times New Roman"/>
          <w:sz w:val="22"/>
          <w:szCs w:val="22"/>
        </w:rPr>
        <w:t xml:space="preserve"> Roman armies are small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w:t>
      </w:r>
      <w:proofErr w:type="gramEnd"/>
      <w:r w:rsidRPr="0036017C">
        <w:rPr>
          <w:rFonts w:ascii="Times New Roman" w:hAnsi="Times New Roman" w:cs="Times New Roman"/>
          <w:sz w:val="22"/>
          <w:szCs w:val="22"/>
        </w:rPr>
        <w:t>.g. Greek city-state conflict had armies of 1,000 to 10 000</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summer</w:t>
      </w:r>
      <w:proofErr w:type="gramEnd"/>
      <w:r w:rsidRPr="0036017C">
        <w:rPr>
          <w:rFonts w:ascii="Times New Roman" w:hAnsi="Times New Roman" w:cs="Times New Roman"/>
          <w:sz w:val="22"/>
          <w:szCs w:val="22"/>
        </w:rPr>
        <w:t xml:space="preserve"> campaigning periods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the</w:t>
      </w:r>
      <w:proofErr w:type="gramEnd"/>
      <w:r w:rsidRPr="0036017C">
        <w:rPr>
          <w:rFonts w:ascii="Times New Roman" w:hAnsi="Times New Roman" w:cs="Times New Roman"/>
          <w:sz w:val="22"/>
          <w:szCs w:val="22"/>
        </w:rPr>
        <w:t xml:space="preserve"> armies changed over time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early</w:t>
      </w:r>
      <w:proofErr w:type="gramEnd"/>
      <w:r w:rsidRPr="0036017C">
        <w:rPr>
          <w:rFonts w:ascii="Times New Roman" w:hAnsi="Times New Roman" w:cs="Times New Roman"/>
          <w:sz w:val="22"/>
          <w:szCs w:val="22"/>
        </w:rPr>
        <w:t xml:space="preserve"> army – “servian” (King Servius Tullius, 6</w:t>
      </w:r>
      <w:r w:rsidRPr="0036017C">
        <w:rPr>
          <w:rFonts w:ascii="Times New Roman" w:hAnsi="Times New Roman" w:cs="Times New Roman"/>
          <w:sz w:val="14"/>
          <w:szCs w:val="14"/>
          <w:vertAlign w:val="superscript"/>
        </w:rPr>
        <w:t>th</w:t>
      </w:r>
      <w:r w:rsidRPr="0036017C">
        <w:rPr>
          <w:rFonts w:ascii="Times New Roman" w:hAnsi="Times New Roman" w:cs="Times New Roman"/>
          <w:sz w:val="22"/>
          <w:szCs w:val="22"/>
        </w:rPr>
        <w:t xml:space="preserve"> king of Roms, 578-534 BC)</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Property classes/qualifications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11,000 asses = sling shot, rocks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100,000 asses = heavily-armed infantry soldier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sz w:val="22"/>
          <w:szCs w:val="22"/>
        </w:rPr>
        <w:t>And age:</w:t>
      </w:r>
      <w:r w:rsidRPr="0036017C">
        <w:rPr>
          <w:rFonts w:ascii="Times New Roman" w:hAnsi="Times New Roman" w:cs="Times New Roman"/>
          <w:i/>
          <w:iCs/>
          <w:sz w:val="22"/>
          <w:szCs w:val="22"/>
        </w:rPr>
        <w:t xml:space="preserve"> juniores and seniors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Backbone is the Heavy infantry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Cheaper than the cavalry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stirrups yet</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By 4rd BC (at the end of 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samnite war in 290)</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Polybian legion – named after Polybiuns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Basic makeup:</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Legion = 4200 infantry and 300 cavalry (scouts)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Cavalry: equites wealthiest; state would replace horse; divided into 10 groups of 30 turmae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t>
      </w:r>
      <w:proofErr w:type="gramStart"/>
      <w:r w:rsidRPr="0036017C">
        <w:rPr>
          <w:rFonts w:ascii="Times New Roman" w:hAnsi="Times New Roman" w:cs="Times New Roman"/>
          <w:sz w:val="22"/>
          <w:szCs w:val="22"/>
        </w:rPr>
        <w:t>equestrian</w:t>
      </w:r>
      <w:proofErr w:type="gramEnd"/>
      <w:r w:rsidRPr="0036017C">
        <w:rPr>
          <w:rFonts w:ascii="Times New Roman" w:hAnsi="Times New Roman" w:cs="Times New Roman"/>
          <w:sz w:val="22"/>
          <w:szCs w:val="22"/>
        </w:rPr>
        <w:t>” order (remember this)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State replaces your horse if it was killed in state service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Infantry: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Organised by property and age like the Servian system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Poorest/youngest</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Velites, skrimishers, 1200/legion +/-</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 lines of heavy infantry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Front: </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Hastate: young men, 1200/legion</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Middle</w:t>
      </w:r>
    </w:p>
    <w:p w:rsidR="0036017C" w:rsidRPr="0036017C" w:rsidRDefault="0036017C" w:rsidP="0036017C">
      <w:pPr>
        <w:pStyle w:val="ListParagraph"/>
        <w:widowControl w:val="0"/>
        <w:numPr>
          <w:ilvl w:val="5"/>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Principes: men in their 20s, 1200/legion</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Rear</w:t>
      </w:r>
    </w:p>
    <w:p w:rsidR="0036017C" w:rsidRPr="0036017C" w:rsidRDefault="0036017C" w:rsidP="0036017C">
      <w:pPr>
        <w:pStyle w:val="ListParagraph"/>
        <w:widowControl w:val="0"/>
        <w:numPr>
          <w:ilvl w:val="5"/>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Triarii: the older experienced men, 600/legion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Basic tactical units of the polybian army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Maniples: 120 men divided into 2 lots of 60</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Manipulus = “handful” of straw of hanging from pole used to determine soldiers functions (will develop with time)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Product of samnite wars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i/>
          <w:iCs/>
          <w:sz w:val="22"/>
          <w:szCs w:val="22"/>
        </w:rPr>
      </w:pPr>
      <w:r w:rsidRPr="0036017C">
        <w:rPr>
          <w:rFonts w:ascii="Times New Roman" w:hAnsi="Times New Roman" w:cs="Times New Roman"/>
          <w:sz w:val="22"/>
          <w:szCs w:val="22"/>
        </w:rPr>
        <w:t xml:space="preserve">Better formation than traditional single line or </w:t>
      </w:r>
      <w:r w:rsidRPr="0036017C">
        <w:rPr>
          <w:rFonts w:ascii="Times New Roman" w:hAnsi="Times New Roman" w:cs="Times New Roman"/>
          <w:i/>
          <w:iCs/>
          <w:sz w:val="22"/>
          <w:szCs w:val="22"/>
        </w:rPr>
        <w:t>phalanx</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Centuries: 60 mens commanded by a centurion, helped by optio</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Centurion = 2</w:t>
      </w:r>
      <w:r w:rsidRPr="0036017C">
        <w:rPr>
          <w:rFonts w:ascii="Times New Roman" w:hAnsi="Times New Roman" w:cs="Times New Roman"/>
          <w:sz w:val="14"/>
          <w:szCs w:val="14"/>
          <w:vertAlign w:val="superscript"/>
        </w:rPr>
        <w:t>nd</w:t>
      </w:r>
      <w:r w:rsidRPr="0036017C">
        <w:rPr>
          <w:rFonts w:ascii="Times New Roman" w:hAnsi="Times New Roman" w:cs="Times New Roman"/>
          <w:sz w:val="22"/>
          <w:szCs w:val="22"/>
        </w:rPr>
        <w:t xml:space="preserve"> in lieutenant</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Optio = sergeant</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Republic: commanded by consul</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Weapons: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Gladius: short stabbing sword worn on right hand side of body (left is shield)</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Armour: varied over time – plate, mail, leather, etc.</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Shield: earlier were oblong, later is rectangular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Hastati and principes – the pilum, used by romans for 500 years</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Triarii used heavier spears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If the triarii had to fight, it means that the fight had gone terribly wrong</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Only used as last resort</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Auxiliaries</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Monday, September 23, 2013</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 roman army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Weapons: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Basic idea: throw pilum (plural=pila) (spear-like weapon)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Attack using gladius and shield </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 cavalry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 heavily armed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appearance before 4</w:t>
      </w:r>
      <w:r w:rsidRPr="0036017C">
        <w:rPr>
          <w:rFonts w:ascii="Times New Roman" w:hAnsi="Times New Roman" w:cs="Times New Roman"/>
          <w:sz w:val="14"/>
          <w:szCs w:val="14"/>
          <w:vertAlign w:val="superscript"/>
        </w:rPr>
        <w:t>th</w:t>
      </w:r>
      <w:r w:rsidRPr="0036017C">
        <w:rPr>
          <w:rFonts w:ascii="Times New Roman" w:hAnsi="Times New Roman" w:cs="Times New Roman"/>
          <w:sz w:val="22"/>
          <w:szCs w:val="22"/>
        </w:rPr>
        <w:t xml:space="preserve"> century ad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armor + short sword + javelins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Hastatus: front line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Young, two spears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Note position of leg armor</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Only on left leg</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From ankle to knee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Breast plate to protect heart and lungs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Triarius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Older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Different type of javelin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Principes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Nnn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Divided into:</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Triarii maniple, principes maniple and hastate maniples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Staggered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Organisation of maniples,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Note spaces between individual maniples and division maniples into 2 centuries for principes and hastate</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&amp; economy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addition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Ala (wings) of allied (e.g. Latin) infantry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At each end, cavalry, acting as screen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 typical Roman consular army, made up of 2 legions, ala, cavalry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Different types of standard bearers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Became ritualized to protect standard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Losing standard is worst thing that can happen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Summary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Consuls are main commanders of armies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 main jobs of society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Roles of praetors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Could be assigned to army if need was there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Staff officers, tribune (Tribunes)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Jobs are stepping stones on the political career track</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Military pedigree required for political career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Tribunes will be elected consuls eventually.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century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Temporary miltia</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 professional yet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Lack of experience of big conflict (major organised army)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E.g. meeting with Carthage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Leads to changes in organisation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Army has good reputation</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Tough training</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Strong sense of duty and </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Take warfare very seriously</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Aptitude for war</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and Italy and beyond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14"/>
          <w:szCs w:val="14"/>
          <w:vertAlign w:val="superscript"/>
        </w:rPr>
      </w:pPr>
      <w:r w:rsidRPr="0036017C">
        <w:rPr>
          <w:rFonts w:ascii="Times New Roman" w:hAnsi="Times New Roman" w:cs="Times New Roman"/>
          <w:sz w:val="22"/>
          <w:szCs w:val="22"/>
        </w:rPr>
        <w:t>By early 3</w:t>
      </w:r>
      <w:r w:rsidRPr="0036017C">
        <w:rPr>
          <w:rFonts w:ascii="Times New Roman" w:hAnsi="Times New Roman" w:cs="Times New Roman"/>
          <w:sz w:val="14"/>
          <w:szCs w:val="14"/>
          <w:vertAlign w:val="superscript"/>
        </w:rPr>
        <w:t>rd</w:t>
      </w:r>
    </w:p>
    <w:p w:rsidR="0036017C" w:rsidRPr="0036017C" w:rsidRDefault="0036017C" w:rsidP="0036017C">
      <w:pPr>
        <w:pStyle w:val="ListParagraph"/>
        <w:widowControl w:val="0"/>
        <w:numPr>
          <w:ilvl w:val="2"/>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proofErr w:type="gramStart"/>
      <w:r w:rsidRPr="0036017C">
        <w:rPr>
          <w:rFonts w:ascii="Times New Roman" w:hAnsi="Times New Roman" w:cs="Times New Roman"/>
          <w:sz w:val="22"/>
          <w:szCs w:val="22"/>
        </w:rPr>
        <w:t>central</w:t>
      </w:r>
      <w:proofErr w:type="gramEnd"/>
      <w:r w:rsidRPr="0036017C">
        <w:rPr>
          <w:rFonts w:ascii="Times New Roman" w:hAnsi="Times New Roman" w:cs="Times New Roman"/>
          <w:sz w:val="22"/>
          <w:szCs w:val="22"/>
        </w:rPr>
        <w:t xml:space="preserve"> Italy, Samnites, Etruscans, under Roman control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Massive system of alliances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Looking south to a new enemy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King Pyrrhus of Epirus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One of leading figures in Greek world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Product of momentous political change in eastern Mediterranean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What does this have to do with Romans?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Alexander’s massive empire fragmented, taken over by generals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Tried to keep centralized power but didn’t work</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Emergence of kings without any actual royal family but powerful enough to claim ruler ship</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‘Hellenistic’ states in mid-3</w:t>
      </w:r>
      <w:r w:rsidRPr="0036017C">
        <w:rPr>
          <w:rFonts w:ascii="Times New Roman" w:hAnsi="Times New Roman" w:cs="Times New Roman"/>
          <w:sz w:val="14"/>
          <w:szCs w:val="14"/>
          <w:vertAlign w:val="superscript"/>
        </w:rPr>
        <w:t>rd</w:t>
      </w:r>
      <w:r w:rsidRPr="0036017C">
        <w:rPr>
          <w:rFonts w:ascii="Times New Roman" w:hAnsi="Times New Roman" w:cs="Times New Roman"/>
          <w:sz w:val="22"/>
          <w:szCs w:val="22"/>
        </w:rPr>
        <w:t xml:space="preserve"> century BC</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Post-alexander king</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Kingship based on money, access to manpower, armies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Needed high-paying fights to keep their positions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Tarentum asked him – he accepted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Rome had campaigned in Southern Italy but had no real power (not like central Italy with allies, control, etc)</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Thurii asked for Roman help during a conflict with neighbours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success made rome attractive to others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Became increasingly involved in southern affairs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are known for sticking their noses into other people’s business (conflict between city-states)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This led to accidental expansion of empire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Invited to help out but used opportunity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Common pattern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Net in line: Tarentum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Most powerful city-states in south Italy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Defeat is major coup for enemies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Control of south</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Tarentum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City politics: pro- and anti- Roman parties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Anti- became vocal in Rome’s possible takeover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Got through to important political ppl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Intervention at Thurii</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Ammunition for anti-Roman parties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282: Tarentines sank some Roman ships and expelled garrison at Thurii</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this gave pretence to fight Tarentum</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struck back</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Tarentines turns to Pyrrhus, King of Epirus (E= Albania/Greek border area) (Alexander the Great’s motherland)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Warlord to help fight Romans.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Fight with Pyrrhus will be of critical importance for Rome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1</w:t>
      </w:r>
      <w:r w:rsidRPr="0036017C">
        <w:rPr>
          <w:rFonts w:ascii="Times New Roman" w:hAnsi="Times New Roman" w:cs="Times New Roman"/>
          <w:sz w:val="14"/>
          <w:szCs w:val="14"/>
          <w:vertAlign w:val="superscript"/>
        </w:rPr>
        <w:t>st</w:t>
      </w:r>
      <w:r w:rsidRPr="0036017C">
        <w:rPr>
          <w:rFonts w:ascii="Times New Roman" w:hAnsi="Times New Roman" w:cs="Times New Roman"/>
          <w:sz w:val="22"/>
          <w:szCs w:val="22"/>
        </w:rPr>
        <w:t xml:space="preserve"> real fight against foreign enemy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Open up wider world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Carthage will be next</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Rome’s imperial interests </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Look south, east</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Provides valuable experience for Roman armies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Reorganisation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Helps consolidate Roman control in south</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and the Romans: 280 BC</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fought with:</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Mercenaries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use own soldiers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Tarentines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Something new</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elephants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Another new development: Romans stayed in the field</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Army already in vicinity</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First engagement:</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Heraclea, 280</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Roman consular army under </w:t>
      </w:r>
      <w:proofErr w:type="gramStart"/>
      <w:r w:rsidRPr="0036017C">
        <w:rPr>
          <w:rFonts w:ascii="Times New Roman" w:hAnsi="Times New Roman" w:cs="Times New Roman"/>
          <w:sz w:val="22"/>
          <w:szCs w:val="22"/>
        </w:rPr>
        <w:t>P(</w:t>
      </w:r>
      <w:proofErr w:type="gramEnd"/>
      <w:r w:rsidRPr="0036017C">
        <w:rPr>
          <w:rFonts w:ascii="Times New Roman" w:hAnsi="Times New Roman" w:cs="Times New Roman"/>
          <w:sz w:val="22"/>
          <w:szCs w:val="22"/>
        </w:rPr>
        <w:t>ublius) Valerius Laevinus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Outcome: Roman defeat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Wakeup call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Elephants and horses made confusion in infantry, terrified soldiers, ran away from fight</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 difficulty replacing soldiers and generals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Thanks to allies</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Allies usually placed in front line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Do not receive the same training as Romans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Finite number of soldiers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Qualitative loss of generals, soldiers, etc.</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Not easily replaced because on foreign soil</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Key point:</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Invaders like Pyrrhus, Hannibal would lack resources which romans possessed.</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‘Pyrrhic victory’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After Heraclea, Pyrrhus asked cities to come over to him </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Some alliances then were more fragile than others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Anticipates Second Punic War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Went to Samnites in particular</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Back at Tarentum: negotiations with Rome </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Why did Pyrrhus talk to Rome?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Plutrach says: he saw how powerful they were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thought that the capture of Rome was impossible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Also, he wanted terms after his victory at Heraclea which made him look better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Sent Cineas, orator, former pupils of Demosthenes (famous Athenian statesman) to Rome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What did Pyrrhus offer?</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Cineas had golden tongue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Went to plea to senate</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Don’t know what he wanted/offered</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Most likely to give some land back and no campaigning against him and Tarentum</w:t>
      </w:r>
    </w:p>
    <w:p w:rsidR="0036017C" w:rsidRPr="0036017C" w:rsidRDefault="0036017C" w:rsidP="0036017C">
      <w:pPr>
        <w:pStyle w:val="ListParagraph"/>
        <w:widowControl w:val="0"/>
        <w:numPr>
          <w:ilvl w:val="5"/>
          <w:numId w:val="123"/>
        </w:numPr>
        <w:tabs>
          <w:tab w:val="left" w:pos="3960"/>
          <w:tab w:val="left" w:pos="43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Immunity from future wars</w:t>
      </w:r>
    </w:p>
    <w:p w:rsidR="0036017C" w:rsidRPr="0036017C" w:rsidRDefault="0036017C" w:rsidP="0036017C">
      <w:pPr>
        <w:pStyle w:val="ListParagraph"/>
        <w:widowControl w:val="0"/>
        <w:numPr>
          <w:ilvl w:val="6"/>
          <w:numId w:val="123"/>
        </w:numPr>
        <w:tabs>
          <w:tab w:val="left" w:pos="46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Diminish rome to bring back Samnites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looked at offer seriously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They had been beaten and lost some allies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Old man in Senate: Appius Claudius Caecus (‘the blind’)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Angry that Senate was contemplating accepting offer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Convinced them to reject the offer</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War continued, 279, at Ausculum</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Further north of Heraclea</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Romans never gave up, fighting against all enemies, at all times, no matter the circumstances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Ausculum 279</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Pyrrhic victory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Elephants did most of the damage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Pyrrhus won but also lost because he lost many soldiers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Led to his ruin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Nasty fight</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Roman valour, in vain of fighting the elephants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could not match roman depth of manpower (e.g. Nazis vs Russia, too many men)</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Major factor in roman victory against Hannibal</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Based on system of alliances with colonies, municipia and foederati in Etrutia, Campania, Latium, etc.</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Product of conquests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removed himself from italy after battle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Went to Sicily, after the death of Agathocles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To take over his position</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Carthaginians also in Sicily – opening salvo in looming conflict between Carthage and </w:t>
      </w:r>
      <w:proofErr w:type="gramStart"/>
      <w:r w:rsidRPr="0036017C">
        <w:rPr>
          <w:rFonts w:ascii="Times New Roman" w:hAnsi="Times New Roman" w:cs="Times New Roman"/>
          <w:sz w:val="22"/>
          <w:szCs w:val="22"/>
        </w:rPr>
        <w:t>Rome ?</w:t>
      </w:r>
      <w:proofErr w:type="gramEnd"/>
      <w:r w:rsidRPr="0036017C">
        <w:rPr>
          <w:rFonts w:ascii="Times New Roman" w:hAnsi="Times New Roman" w:cs="Times New Roman"/>
          <w:sz w:val="22"/>
          <w:szCs w:val="22"/>
        </w:rPr>
        <w:t>??</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278: became supreme leader, hegemon, in Syacuse</w:t>
      </w:r>
      <w:r w:rsidRPr="0036017C">
        <w:rPr>
          <w:rFonts w:ascii="Times New Roman" w:hAnsi="Times New Roman" w:cs="Times New Roman"/>
          <w:sz w:val="22"/>
          <w:szCs w:val="22"/>
        </w:rPr>
        <w:tab/>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Fought Carthagenians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Couldn’t quite succeed</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Returned to Italy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Found upset samnites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And found himself in another battle</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Beneventum 275</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Beneventum, 275</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Pyrrhus vs Manius (Roman consul)</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Manius defeated elephants, which turned on Greek forces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Plutarch: final defeat of Pyrrhus gave Romans: ‘Reputation for invincibility’</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This would be cemented by Punic wars </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As for Pyrrhus, he went back to Greece, in Argos, 272</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End of career with many failures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Hired to fight in Argos and was killed by:</w:t>
      </w:r>
    </w:p>
    <w:p w:rsidR="0036017C" w:rsidRPr="0036017C" w:rsidRDefault="0036017C" w:rsidP="0036017C">
      <w:pPr>
        <w:pStyle w:val="ListParagraph"/>
        <w:widowControl w:val="0"/>
        <w:numPr>
          <w:ilvl w:val="4"/>
          <w:numId w:val="123"/>
        </w:numPr>
        <w:tabs>
          <w:tab w:val="left" w:pos="3240"/>
          <w:tab w:val="left" w:pos="360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Mother of a soldier dropped tile on his head in fear for her son</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Pyrrhus apparently buried </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Theories about fighting elephants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Attacking genitalia to make them angry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Flaming pigs – most famous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King Porus taught Alexander the Great: ‘elephants don’t like pigs’ (Alexander Romance)</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Fire pigs?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Aelian, On Animals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Polyaenus, Stratagems</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Used to counter elephants</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Aelian, about Maleventum (Beneventum)</w:t>
      </w:r>
    </w:p>
    <w:p w:rsidR="0036017C" w:rsidRPr="0036017C" w:rsidRDefault="0036017C" w:rsidP="0036017C">
      <w:pPr>
        <w:pStyle w:val="ListParagraph"/>
        <w:widowControl w:val="0"/>
        <w:numPr>
          <w:ilvl w:val="3"/>
          <w:numId w:val="123"/>
        </w:numPr>
        <w:tabs>
          <w:tab w:val="left" w:pos="2520"/>
          <w:tab w:val="left" w:pos="288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 xml:space="preserve">This time the war elephants were unable to force a victory. The romans now drove them off using pigs coated with grease and </w:t>
      </w:r>
      <w:proofErr w:type="gramStart"/>
      <w:r w:rsidRPr="0036017C">
        <w:rPr>
          <w:rFonts w:ascii="Times New Roman" w:hAnsi="Times New Roman" w:cs="Times New Roman"/>
          <w:sz w:val="22"/>
          <w:szCs w:val="22"/>
        </w:rPr>
        <w:t>pitch which</w:t>
      </w:r>
      <w:proofErr w:type="gramEnd"/>
      <w:r w:rsidRPr="0036017C">
        <w:rPr>
          <w:rFonts w:ascii="Times New Roman" w:hAnsi="Times New Roman" w:cs="Times New Roman"/>
          <w:sz w:val="22"/>
          <w:szCs w:val="22"/>
        </w:rPr>
        <w:t xml:space="preserve"> turned them into live torches. The squeals and smell of the pigs scared off the elephants.</w:t>
      </w:r>
    </w:p>
    <w:p w:rsidR="0036017C" w:rsidRPr="0036017C" w:rsidRDefault="0036017C" w:rsidP="0036017C">
      <w:pPr>
        <w:pStyle w:val="ListParagraph"/>
        <w:widowControl w:val="0"/>
        <w:numPr>
          <w:ilvl w:val="0"/>
          <w:numId w:val="1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Significant consequences of wars with Pyrrhus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Tarentum: only state which could stand up to Rome</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Final defeat of Samnites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Caused Rome to look overseas: Sicily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Infiltration of Greek culture into roman society</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Caused others (e.g. Hellenistic states in E. Meditt) to become aware of rising power</w:t>
      </w:r>
    </w:p>
    <w:p w:rsidR="0036017C" w:rsidRPr="0036017C" w:rsidRDefault="0036017C" w:rsidP="0036017C">
      <w:pPr>
        <w:pStyle w:val="ListParagraph"/>
        <w:widowControl w:val="0"/>
        <w:numPr>
          <w:ilvl w:val="2"/>
          <w:numId w:val="123"/>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News of Roman power spreads to other empires.</w:t>
      </w:r>
    </w:p>
    <w:p w:rsidR="0036017C" w:rsidRPr="0036017C" w:rsidRDefault="0036017C" w:rsidP="0036017C">
      <w:pPr>
        <w:pStyle w:val="ListParagraph"/>
        <w:widowControl w:val="0"/>
        <w:numPr>
          <w:ilvl w:val="1"/>
          <w:numId w:val="1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sz w:val="22"/>
          <w:szCs w:val="22"/>
        </w:rPr>
      </w:pPr>
      <w:r w:rsidRPr="0036017C">
        <w:rPr>
          <w:rFonts w:ascii="Times New Roman" w:hAnsi="Times New Roman" w:cs="Times New Roman"/>
          <w:sz w:val="22"/>
          <w:szCs w:val="22"/>
        </w:rPr>
        <w:t>So: 1</w:t>
      </w:r>
      <w:r w:rsidRPr="0036017C">
        <w:rPr>
          <w:rFonts w:ascii="Times New Roman" w:hAnsi="Times New Roman" w:cs="Times New Roman"/>
          <w:sz w:val="14"/>
          <w:szCs w:val="14"/>
          <w:vertAlign w:val="superscript"/>
        </w:rPr>
        <w:t>st</w:t>
      </w:r>
      <w:r w:rsidRPr="0036017C">
        <w:rPr>
          <w:rFonts w:ascii="Times New Roman" w:hAnsi="Times New Roman" w:cs="Times New Roman"/>
          <w:sz w:val="22"/>
          <w:szCs w:val="22"/>
        </w:rPr>
        <w:t xml:space="preserve"> Punic war, with Carthage, right around the corner</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Civ: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Check and balances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composition</w:t>
      </w:r>
      <w:proofErr w:type="gramEnd"/>
      <w:r w:rsidRPr="0036017C">
        <w:rPr>
          <w:rFonts w:ascii="Times New Roman" w:hAnsi="Times New Roman" w:cs="Times New Roman"/>
        </w:rPr>
        <w:t xml:space="preserve"> determined by the censors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property</w:t>
      </w:r>
      <w:proofErr w:type="gramEnd"/>
      <w:r w:rsidRPr="0036017C">
        <w:rPr>
          <w:rFonts w:ascii="Times New Roman" w:hAnsi="Times New Roman" w:cs="Times New Roman"/>
        </w:rPr>
        <w:t xml:space="preserve"> qualification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w:t>
      </w:r>
      <w:proofErr w:type="gramEnd"/>
      <w:r w:rsidRPr="0036017C">
        <w:rPr>
          <w:rFonts w:ascii="Times New Roman" w:hAnsi="Times New Roman" w:cs="Times New Roman"/>
        </w:rPr>
        <w:t xml:space="preserve">-consul, ex -praetor, ect qualification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300 members list revised every 5 years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calling</w:t>
      </w:r>
      <w:proofErr w:type="gramEnd"/>
      <w:r w:rsidRPr="0036017C">
        <w:rPr>
          <w:rFonts w:ascii="Times New Roman" w:hAnsi="Times New Roman" w:cs="Times New Roman"/>
        </w:rPr>
        <w:t xml:space="preserve"> the senate: consul, praetor, plebiean tribune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-Senior man: Pinceps </w:t>
      </w:r>
      <w:proofErr w:type="gramStart"/>
      <w:r w:rsidRPr="0036017C">
        <w:rPr>
          <w:rFonts w:ascii="Times New Roman" w:hAnsi="Times New Roman" w:cs="Times New Roman"/>
        </w:rPr>
        <w:t>senatus ,</w:t>
      </w:r>
      <w:proofErr w:type="gramEnd"/>
      <w:r w:rsidRPr="0036017C">
        <w:rPr>
          <w:rFonts w:ascii="Times New Roman" w:hAnsi="Times New Roman" w:cs="Times New Roman"/>
        </w:rPr>
        <w:t xml:space="preserve"> moderator chairman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offered senatus consultum, “advice” for consuls to follow - this advice was usally binding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senate and the consuls were balanced by the comitia centuriata, and by the office of the plebeian tribune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Religious Offices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Priests, called pontiffs; cheif pontiff= pontifix maximus; advise magistrates (julius ceasar)</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pop still carries the title pontifix maximus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consuls</w:t>
      </w:r>
      <w:proofErr w:type="gramEnd"/>
      <w:r w:rsidRPr="0036017C">
        <w:rPr>
          <w:rFonts w:ascii="Times New Roman" w:hAnsi="Times New Roman" w:cs="Times New Roman"/>
        </w:rPr>
        <w:t xml:space="preserve"> also played religious function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augers</w:t>
      </w:r>
      <w:proofErr w:type="gramEnd"/>
      <w:r w:rsidRPr="0036017C">
        <w:rPr>
          <w:rFonts w:ascii="Times New Roman" w:hAnsi="Times New Roman" w:cs="Times New Roman"/>
        </w:rPr>
        <w:t>: preparing sites for inauguration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vestal</w:t>
      </w:r>
      <w:proofErr w:type="gramEnd"/>
      <w:r w:rsidRPr="0036017C">
        <w:rPr>
          <w:rFonts w:ascii="Times New Roman" w:hAnsi="Times New Roman" w:cs="Times New Roman"/>
        </w:rPr>
        <w:t xml:space="preserve"> virgins: tending the sacred flame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religion</w:t>
      </w:r>
      <w:proofErr w:type="gramEnd"/>
      <w:r w:rsidRPr="0036017C">
        <w:rPr>
          <w:rFonts w:ascii="Times New Roman" w:hAnsi="Times New Roman" w:cs="Times New Roman"/>
        </w:rPr>
        <w:t xml:space="preserve"> deeply rooted in roman life - highly conservative and extremely superstitious people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-Read </w:t>
      </w:r>
      <w:proofErr w:type="gramStart"/>
      <w:r w:rsidRPr="0036017C">
        <w:rPr>
          <w:rFonts w:ascii="Times New Roman" w:hAnsi="Times New Roman" w:cs="Times New Roman"/>
        </w:rPr>
        <w:t>polybius</w:t>
      </w:r>
      <w:proofErr w:type="gramEnd"/>
      <w:r w:rsidRPr="0036017C">
        <w:rPr>
          <w:rFonts w:ascii="Times New Roman" w:hAnsi="Times New Roman" w:cs="Times New Roman"/>
        </w:rPr>
        <w:t xml:space="preserve"> book 6 link cu learn: monarchy, aristocracy and democracy were found united in commonwealth of rome. </w:t>
      </w:r>
      <w:proofErr w:type="gramStart"/>
      <w:r w:rsidRPr="0036017C">
        <w:rPr>
          <w:rFonts w:ascii="Times New Roman" w:hAnsi="Times New Roman" w:cs="Times New Roman"/>
        </w:rPr>
        <w:t>ect</w:t>
      </w:r>
      <w:proofErr w:type="gramEnd"/>
      <w:r w:rsidRPr="0036017C">
        <w:rPr>
          <w:rFonts w:ascii="Times New Roman" w:hAnsi="Times New Roman" w:cs="Times New Roman"/>
        </w:rPr>
        <w:t xml:space="preserv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genius</w:t>
      </w:r>
      <w:proofErr w:type="gramEnd"/>
      <w:r w:rsidRPr="0036017C">
        <w:rPr>
          <w:rFonts w:ascii="Times New Roman" w:hAnsi="Times New Roman" w:cs="Times New Roman"/>
        </w:rPr>
        <w:t xml:space="preserve"> of Roman constitution-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Culearn: has constitution outline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Signs and symbols of the roman republic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fasces</w:t>
      </w:r>
      <w:proofErr w:type="gramEnd"/>
      <w:r w:rsidRPr="0036017C">
        <w:rPr>
          <w:rFonts w:ascii="Times New Roman" w:hAnsi="Times New Roman" w:cs="Times New Roman"/>
        </w:rPr>
        <w:t xml:space="preserve">: the symbols of the magistrates authority- the power to kill, the power to bind, the power to stike ( judicial punnishment), depending on title could have lictors carrying in the fasces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Fasces adopted by the fascists in wwII</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us</w:t>
      </w:r>
      <w:proofErr w:type="gramEnd"/>
      <w:r w:rsidRPr="0036017C">
        <w:rPr>
          <w:rFonts w:ascii="Times New Roman" w:hAnsi="Times New Roman" w:cs="Times New Roman"/>
        </w:rPr>
        <w:t xml:space="preserve"> dime uses the fascase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Detail of the arch of titus, Rome, lintel inscription “senatus populusqe romanus” the senate and the people of rome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Roman Eagle - This is the most common symbol of authoritarian roman military might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w:t>
      </w:r>
      <w:proofErr w:type="gramStart"/>
      <w:r w:rsidRPr="0036017C">
        <w:rPr>
          <w:rFonts w:ascii="Times New Roman" w:hAnsi="Times New Roman" w:cs="Times New Roman"/>
        </w:rPr>
        <w:t>eagle :</w:t>
      </w:r>
      <w:proofErr w:type="gramEnd"/>
      <w:r w:rsidRPr="0036017C">
        <w:rPr>
          <w:rFonts w:ascii="Times New Roman" w:hAnsi="Times New Roman" w:cs="Times New Roman"/>
        </w:rPr>
        <w:t xml:space="preserve"> frontispiece of the notitia digitatum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roman</w:t>
      </w:r>
      <w:proofErr w:type="gramEnd"/>
      <w:r w:rsidRPr="0036017C">
        <w:rPr>
          <w:rFonts w:ascii="Times New Roman" w:hAnsi="Times New Roman" w:cs="Times New Roman"/>
        </w:rPr>
        <w:t xml:space="preserve"> eagle : standard of the french armys used by napoleon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Eagle all over nazi germany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italian</w:t>
      </w:r>
      <w:proofErr w:type="gramEnd"/>
      <w:r w:rsidRPr="0036017C">
        <w:rPr>
          <w:rFonts w:ascii="Times New Roman" w:hAnsi="Times New Roman" w:cs="Times New Roman"/>
        </w:rPr>
        <w:t xml:space="preserve"> police uniform (SPQR) and the roman eagle: seemed that the uniforms were supporting fascism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War and economy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Pressure on the econecmy: agricultural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need</w:t>
      </w:r>
      <w:proofErr w:type="gramEnd"/>
      <w:r w:rsidRPr="0036017C">
        <w:rPr>
          <w:rFonts w:ascii="Times New Roman" w:hAnsi="Times New Roman" w:cs="Times New Roman"/>
        </w:rPr>
        <w:t xml:space="preserve"> to manage growing econemy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apperacnve</w:t>
      </w:r>
      <w:proofErr w:type="gramEnd"/>
      <w:r w:rsidRPr="0036017C">
        <w:rPr>
          <w:rFonts w:ascii="Times New Roman" w:hAnsi="Times New Roman" w:cs="Times New Roman"/>
        </w:rPr>
        <w:t xml:space="preserve"> of coinage 300-260</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coins</w:t>
      </w:r>
      <w:proofErr w:type="gramEnd"/>
      <w:r w:rsidRPr="0036017C">
        <w:rPr>
          <w:rFonts w:ascii="Times New Roman" w:hAnsi="Times New Roman" w:cs="Times New Roman"/>
        </w:rPr>
        <w:t xml:space="preserve"> - propaganda learn the idea from the greeks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eg</w:t>
      </w:r>
      <w:proofErr w:type="gramEnd"/>
      <w:r w:rsidRPr="0036017C">
        <w:rPr>
          <w:rFonts w:ascii="Times New Roman" w:hAnsi="Times New Roman" w:cs="Times New Roman"/>
        </w:rPr>
        <w:t>. 235 coins with prow of a ship (after 1st punic war stating we have become a naval nation)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coins are a form of mass media used to advertise the messages of the state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before</w:t>
      </w:r>
      <w:proofErr w:type="gramEnd"/>
      <w:r w:rsidRPr="0036017C">
        <w:rPr>
          <w:rFonts w:ascii="Times New Roman" w:hAnsi="Times New Roman" w:cs="Times New Roman"/>
        </w:rPr>
        <w:t xml:space="preserve"> the coins the romans: created the 289 the triumviri monetales: the three money men most likely influnced off the greek and etruscan neighbours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Differemt weights issues 214: idea have equivalencies between sliver and bronze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w:t>
      </w:r>
      <w:proofErr w:type="gramEnd"/>
      <w:r w:rsidRPr="0036017C">
        <w:rPr>
          <w:rFonts w:ascii="Times New Roman" w:hAnsi="Times New Roman" w:cs="Times New Roman"/>
        </w:rPr>
        <w:t xml:space="preserve">. </w:t>
      </w:r>
      <w:proofErr w:type="gramStart"/>
      <w:r w:rsidRPr="0036017C">
        <w:rPr>
          <w:rFonts w:ascii="Times New Roman" w:hAnsi="Times New Roman" w:cs="Times New Roman"/>
        </w:rPr>
        <w:t>our</w:t>
      </w:r>
      <w:proofErr w:type="gramEnd"/>
      <w:r w:rsidRPr="0036017C">
        <w:rPr>
          <w:rFonts w:ascii="Times New Roman" w:hAnsi="Times New Roman" w:cs="Times New Roman"/>
        </w:rPr>
        <w:t xml:space="preserve"> currency : 100c=$ this is a great step forward: being the standardization of weights and measures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also</w:t>
      </w:r>
      <w:proofErr w:type="gramEnd"/>
      <w:r w:rsidRPr="0036017C">
        <w:rPr>
          <w:rFonts w:ascii="Times New Roman" w:hAnsi="Times New Roman" w:cs="Times New Roman"/>
        </w:rPr>
        <w:t xml:space="preserve"> created more practical coins: older ones were so big and heavy not much good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coins : denarius (silver) ass (bronze)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because</w:t>
      </w:r>
      <w:proofErr w:type="gramEnd"/>
      <w:r w:rsidRPr="0036017C">
        <w:rPr>
          <w:rFonts w:ascii="Times New Roman" w:hAnsi="Times New Roman" w:cs="Times New Roman"/>
        </w:rPr>
        <w:t xml:space="preserve"> issued by the state: stamdardized by the state: gained acceptance fro over sease trade this goes along side the domination of the meditreanean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exspansion of the state is what promts the creation of money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Currency fluctuated many tims in roman history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revalued</w:t>
      </w:r>
      <w:proofErr w:type="gramEnd"/>
      <w:r w:rsidRPr="0036017C">
        <w:rPr>
          <w:rFonts w:ascii="Times New Roman" w:hAnsi="Times New Roman" w:cs="Times New Roman"/>
        </w:rPr>
        <w:t xml:space="preserve"> : could be tampered with; problems of inflation deflation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see</w:t>
      </w:r>
      <w:proofErr w:type="gramEnd"/>
      <w:r w:rsidRPr="0036017C">
        <w:rPr>
          <w:rFonts w:ascii="Times New Roman" w:hAnsi="Times New Roman" w:cs="Times New Roman"/>
        </w:rPr>
        <w:t xml:space="preserve"> coinage as a reflection of roman exspansion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w:t>
      </w:r>
      <w:proofErr w:type="gramStart"/>
      <w:r w:rsidRPr="0036017C">
        <w:rPr>
          <w:rFonts w:ascii="Times New Roman" w:hAnsi="Times New Roman" w:cs="Times New Roman"/>
        </w:rPr>
        <w:t>army :</w:t>
      </w:r>
      <w:proofErr w:type="gramEnd"/>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army is the most visual agent of the roman policy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essential</w:t>
      </w:r>
      <w:proofErr w:type="gramEnd"/>
      <w:r w:rsidRPr="0036017C">
        <w:rPr>
          <w:rFonts w:ascii="Times New Roman" w:hAnsi="Times New Roman" w:cs="Times New Roman"/>
        </w:rPr>
        <w:t xml:space="preserve"> aspect of the roman society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eventually</w:t>
      </w:r>
      <w:proofErr w:type="gramEnd"/>
      <w:r w:rsidRPr="0036017C">
        <w:rPr>
          <w:rFonts w:ascii="Times New Roman" w:hAnsi="Times New Roman" w:cs="Times New Roman"/>
        </w:rPr>
        <w:t xml:space="preserve">: professional force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-3rd c roman </w:t>
      </w:r>
      <w:proofErr w:type="gramStart"/>
      <w:r w:rsidRPr="0036017C">
        <w:rPr>
          <w:rFonts w:ascii="Times New Roman" w:hAnsi="Times New Roman" w:cs="Times New Roman"/>
        </w:rPr>
        <w:t>citizens :</w:t>
      </w:r>
      <w:proofErr w:type="gramEnd"/>
      <w:r w:rsidRPr="0036017C">
        <w:rPr>
          <w:rFonts w:ascii="Times New Roman" w:hAnsi="Times New Roman" w:cs="Times New Roman"/>
        </w:rPr>
        <w:t xml:space="preserve"> can be in the army : right and duty of citizenship- all able bodied males under 46 able to join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citizens</w:t>
      </w:r>
      <w:proofErr w:type="gramEnd"/>
      <w:r w:rsidRPr="0036017C">
        <w:rPr>
          <w:rFonts w:ascii="Times New Roman" w:hAnsi="Times New Roman" w:cs="Times New Roman"/>
        </w:rPr>
        <w:t>- more reliable force proving the worth of you as a citizens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allies</w:t>
      </w:r>
      <w:proofErr w:type="gramEnd"/>
      <w:r w:rsidRPr="0036017C">
        <w:rPr>
          <w:rFonts w:ascii="Times New Roman" w:hAnsi="Times New Roman" w:cs="Times New Roman"/>
        </w:rPr>
        <w:t xml:space="preserve"> e.g latins with out citizeship used as auxilaries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qualification</w:t>
      </w:r>
      <w:proofErr w:type="gramEnd"/>
      <w:r w:rsidRPr="0036017C">
        <w:rPr>
          <w:rFonts w:ascii="Times New Roman" w:hAnsi="Times New Roman" w:cs="Times New Roman"/>
        </w:rPr>
        <w:t xml:space="preserve">: roman citizenship; property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main</w:t>
      </w:r>
      <w:proofErr w:type="gramEnd"/>
      <w:r w:rsidRPr="0036017C">
        <w:rPr>
          <w:rFonts w:ascii="Times New Roman" w:hAnsi="Times New Roman" w:cs="Times New Roman"/>
        </w:rPr>
        <w:t xml:space="preserve"> force: heavy infantry (legions)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relative</w:t>
      </w:r>
      <w:proofErr w:type="gramEnd"/>
      <w:r w:rsidRPr="0036017C">
        <w:rPr>
          <w:rFonts w:ascii="Times New Roman" w:hAnsi="Times New Roman" w:cs="Times New Roman"/>
        </w:rPr>
        <w:t xml:space="preserve"> costs- e.g. cavalry, for upper-classes, more exspensive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-Early roman armies are small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t>
      </w:r>
      <w:proofErr w:type="gramStart"/>
      <w:r w:rsidRPr="0036017C">
        <w:rPr>
          <w:rFonts w:ascii="Times New Roman" w:hAnsi="Times New Roman" w:cs="Times New Roman"/>
        </w:rPr>
        <w:t>ex</w:t>
      </w:r>
      <w:proofErr w:type="gramEnd"/>
      <w:r w:rsidRPr="0036017C">
        <w:rPr>
          <w:rFonts w:ascii="Times New Roman" w:hAnsi="Times New Roman" w:cs="Times New Roman"/>
        </w:rPr>
        <w:t xml:space="preserve">. </w:t>
      </w:r>
      <w:proofErr w:type="gramStart"/>
      <w:r w:rsidRPr="0036017C">
        <w:rPr>
          <w:rFonts w:ascii="Times New Roman" w:hAnsi="Times New Roman" w:cs="Times New Roman"/>
        </w:rPr>
        <w:t>greek</w:t>
      </w:r>
      <w:proofErr w:type="gramEnd"/>
      <w:r w:rsidRPr="0036017C">
        <w:rPr>
          <w:rFonts w:ascii="Times New Roman" w:hAnsi="Times New Roman" w:cs="Times New Roman"/>
        </w:rPr>
        <w:t xml:space="preserve"> city-state conflicts: armies of  1,000-10,000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summer</w:t>
      </w:r>
      <w:proofErr w:type="gramEnd"/>
      <w:r w:rsidRPr="0036017C">
        <w:rPr>
          <w:rFonts w:ascii="Times New Roman" w:hAnsi="Times New Roman" w:cs="Times New Roman"/>
        </w:rPr>
        <w:t xml:space="preserve"> campaigning period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Army changed over time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Early army- servian (king severus tullis, 6th king of rome, 578-534bc)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Property classes/qualifications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11,000 assess= sling shot, rocks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100,000 asses= heavily - armed infantry soldier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agae</w:t>
      </w:r>
      <w:proofErr w:type="gramEnd"/>
      <w:r w:rsidRPr="0036017C">
        <w:rPr>
          <w:rFonts w:ascii="Times New Roman" w:hAnsi="Times New Roman" w:cs="Times New Roman"/>
        </w:rPr>
        <w:t xml:space="preserve">: juniores and seniours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Backbone - heavy infantry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cheaper</w:t>
      </w:r>
      <w:proofErr w:type="gramEnd"/>
      <w:r w:rsidRPr="0036017C">
        <w:rPr>
          <w:rFonts w:ascii="Times New Roman" w:hAnsi="Times New Roman" w:cs="Times New Roman"/>
        </w:rPr>
        <w:t xml:space="preserve"> than clavery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w:t>
      </w:r>
      <w:proofErr w:type="gramEnd"/>
      <w:r w:rsidRPr="0036017C">
        <w:rPr>
          <w:rFonts w:ascii="Times New Roman" w:hAnsi="Times New Roman" w:cs="Times New Roman"/>
        </w:rPr>
        <w:t xml:space="preserve"> stirrips yet makes difficult to ride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by</w:t>
      </w:r>
      <w:proofErr w:type="gramEnd"/>
      <w:r w:rsidRPr="0036017C">
        <w:rPr>
          <w:rFonts w:ascii="Times New Roman" w:hAnsi="Times New Roman" w:cs="Times New Roman"/>
        </w:rPr>
        <w:t xml:space="preserve"> 3rd BC at end of 3rd sammite war in 290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basic</w:t>
      </w:r>
      <w:proofErr w:type="gramEnd"/>
      <w:r w:rsidRPr="0036017C">
        <w:rPr>
          <w:rFonts w:ascii="Times New Roman" w:hAnsi="Times New Roman" w:cs="Times New Roman"/>
        </w:rPr>
        <w:t xml:space="preserve"> makeup of a legin= 4,200 infanty; 300 calvery (scouts)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Calvery: equites wealthiest; state would replace horse; dividing into 10 groups of 30, turmae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t>
      </w:r>
      <w:proofErr w:type="gramStart"/>
      <w:r w:rsidRPr="0036017C">
        <w:rPr>
          <w:rFonts w:ascii="Times New Roman" w:hAnsi="Times New Roman" w:cs="Times New Roman"/>
        </w:rPr>
        <w:t>equestrian</w:t>
      </w:r>
      <w:proofErr w:type="gramEnd"/>
      <w:r w:rsidRPr="0036017C">
        <w:rPr>
          <w:rFonts w:ascii="Times New Roman" w:hAnsi="Times New Roman" w:cs="Times New Roman"/>
        </w:rPr>
        <w:t xml:space="preserve">” order( remeber this term)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Infantry: organized by property and age, like servian system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this</w:t>
      </w:r>
      <w:proofErr w:type="gramEnd"/>
      <w:r w:rsidRPr="0036017C">
        <w:rPr>
          <w:rFonts w:ascii="Times New Roman" w:hAnsi="Times New Roman" w:cs="Times New Roman"/>
        </w:rPr>
        <w:t xml:space="preserve"> reflects the practical concerns of the roman ways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Infantry: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Poorest/yougest: veilites, skirmishes, 1200 legion</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 lines of heavy infantry: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front</w:t>
      </w:r>
      <w:proofErr w:type="gramEnd"/>
      <w:r w:rsidRPr="0036017C">
        <w:rPr>
          <w:rFonts w:ascii="Times New Roman" w:hAnsi="Times New Roman" w:cs="Times New Roman"/>
        </w:rPr>
        <w:t xml:space="preserve"> hastati: young men 1200 legion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middle</w:t>
      </w:r>
      <w:proofErr w:type="gramEnd"/>
      <w:r w:rsidRPr="0036017C">
        <w:rPr>
          <w:rFonts w:ascii="Times New Roman" w:hAnsi="Times New Roman" w:cs="Times New Roman"/>
        </w:rPr>
        <w:t>: princeps: men in their 20’s 1200</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rear</w:t>
      </w:r>
      <w:proofErr w:type="gramEnd"/>
      <w:r w:rsidRPr="0036017C">
        <w:rPr>
          <w:rFonts w:ascii="Times New Roman" w:hAnsi="Times New Roman" w:cs="Times New Roman"/>
        </w:rPr>
        <w:t xml:space="preserve">: triarrii: the older experienced men, 600 legion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men</w:t>
      </w:r>
      <w:proofErr w:type="gramEnd"/>
      <w:r w:rsidRPr="0036017C">
        <w:rPr>
          <w:rFonts w:ascii="Times New Roman" w:hAnsi="Times New Roman" w:cs="Times New Roman"/>
        </w:rPr>
        <w:t xml:space="preserve"> organized into tatical units: maiples divided into 2 lots of 60 centuries commanded by a centurion helped by optio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manipulus</w:t>
      </w:r>
      <w:proofErr w:type="gramEnd"/>
      <w:r w:rsidRPr="0036017C">
        <w:rPr>
          <w:rFonts w:ascii="Times New Roman" w:hAnsi="Times New Roman" w:cs="Times New Roman"/>
        </w:rPr>
        <w:t xml:space="preserve"> = handfuls of straw hanging from pole as rome becomes more powerful this  quickly becomes more elaborate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centurion</w:t>
      </w:r>
      <w:proofErr w:type="gramEnd"/>
      <w:r w:rsidRPr="0036017C">
        <w:rPr>
          <w:rFonts w:ascii="Times New Roman" w:hAnsi="Times New Roman" w:cs="Times New Roman"/>
        </w:rPr>
        <w:t xml:space="preserve">=2nd liuetenant, optio= sergant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-Maniples- product of sammite wars - better formation than traditional single line or phalax was discarded this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Weapons - gladius: short spanish stabbing swoard worn on right of the body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armour</w:t>
      </w:r>
      <w:proofErr w:type="gramEnd"/>
      <w:r w:rsidRPr="0036017C">
        <w:rPr>
          <w:rFonts w:ascii="Times New Roman" w:hAnsi="Times New Roman" w:cs="Times New Roman"/>
        </w:rPr>
        <w:t xml:space="preserve">: varied overtime- plates mail leather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sheilds</w:t>
      </w:r>
      <w:proofErr w:type="gramEnd"/>
      <w:r w:rsidRPr="0036017C">
        <w:rPr>
          <w:rFonts w:ascii="Times New Roman" w:hAnsi="Times New Roman" w:cs="Times New Roman"/>
        </w:rPr>
        <w:t xml:space="preserve">: ealier oblong , later rectangle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hastati</w:t>
      </w:r>
      <w:proofErr w:type="gramEnd"/>
      <w:r w:rsidRPr="0036017C">
        <w:rPr>
          <w:rFonts w:ascii="Times New Roman" w:hAnsi="Times New Roman" w:cs="Times New Roman"/>
        </w:rPr>
        <w:t xml:space="preserve"> and the principes- the pilum, used by romans for 500 years trarii used heavier spear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if</w:t>
      </w:r>
      <w:proofErr w:type="gramEnd"/>
      <w:r w:rsidRPr="0036017C">
        <w:rPr>
          <w:rFonts w:ascii="Times New Roman" w:hAnsi="Times New Roman" w:cs="Times New Roman"/>
        </w:rPr>
        <w:t xml:space="preserve"> the trarri were ever needed to fight if somthing went badly wrong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macedonians</w:t>
      </w:r>
      <w:proofErr w:type="gramEnd"/>
      <w:r w:rsidRPr="0036017C">
        <w:rPr>
          <w:rFonts w:ascii="Times New Roman" w:hAnsi="Times New Roman" w:cs="Times New Roman"/>
        </w:rPr>
        <w:t xml:space="preserve">: on the thought of facing the romans for the first time :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Lecture 6: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Romr and King Pyrruhs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Significance; cosequences of wars with pyrrhus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-Tarentm: only state which could dtands up to rome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Fina; defeate of the samnites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Caused Rome to look oversease; sicily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Infiltartion of Greek culture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Caused otheres ex. </w:t>
      </w:r>
      <w:proofErr w:type="gramStart"/>
      <w:r w:rsidRPr="0036017C">
        <w:rPr>
          <w:rFonts w:ascii="Times New Roman" w:hAnsi="Times New Roman" w:cs="Times New Roman"/>
        </w:rPr>
        <w:t>hellinistic</w:t>
      </w:r>
      <w:proofErr w:type="gramEnd"/>
      <w:r w:rsidRPr="0036017C">
        <w:rPr>
          <w:rFonts w:ascii="Times New Roman" w:hAnsi="Times New Roman" w:cs="Times New Roman"/>
        </w:rPr>
        <w:t xml:space="preserve"> greeks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Adopted Macedonion phalanx formation of late 4th/ early 3rd </w:t>
      </w:r>
      <w:proofErr w:type="gramStart"/>
      <w:r w:rsidRPr="0036017C">
        <w:rPr>
          <w:rFonts w:ascii="Times New Roman" w:hAnsi="Times New Roman" w:cs="Times New Roman"/>
        </w:rPr>
        <w:t>century :</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w:t>
      </w:r>
      <w:proofErr w:type="gramEnd"/>
      <w:r w:rsidRPr="0036017C">
        <w:rPr>
          <w:rFonts w:ascii="Times New Roman" w:hAnsi="Times New Roman" w:cs="Times New Roman"/>
        </w:rPr>
        <w:t xml:space="preserve"> the type used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Conquests and its effects on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involved in the south </w:t>
      </w:r>
    </w:p>
    <w:p w:rsidR="0036017C" w:rsidRPr="0036017C" w:rsidRDefault="0036017C" w:rsidP="0036017C">
      <w:pPr>
        <w:pStyle w:val="ListParagraph"/>
        <w:widowControl w:val="0"/>
        <w:numPr>
          <w:ilvl w:val="7"/>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Loot ,</w:t>
      </w:r>
      <w:proofErr w:type="gramEnd"/>
      <w:r w:rsidRPr="0036017C">
        <w:rPr>
          <w:rFonts w:ascii="Times New Roman" w:hAnsi="Times New Roman" w:cs="Times New Roman"/>
        </w:rPr>
        <w:t xml:space="preserve"> ART, RELIGION, ARITECTURE, LANGUAGE, LITERATURE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Importance of warfare - military leaders - scipio africaunus, (early example of the campaigns and fame of Julius Caesar)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ideas of discipline to the state have now been replaced by glory seeking individuals - leading to the creation of private armies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more the romans win the more benifits they get, leading to a desire for more conquest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Benefits of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Booty </w:t>
      </w:r>
      <w:proofErr w:type="gramStart"/>
      <w:r w:rsidRPr="0036017C">
        <w:rPr>
          <w:rFonts w:ascii="Times New Roman" w:hAnsi="Times New Roman" w:cs="Times New Roman"/>
        </w:rPr>
        <w:t>pulnder ,</w:t>
      </w:r>
      <w:proofErr w:type="gramEnd"/>
      <w:r w:rsidRPr="0036017C">
        <w:rPr>
          <w:rFonts w:ascii="Times New Roman" w:hAnsi="Times New Roman" w:cs="Times New Roman"/>
        </w:rPr>
        <w:t xml:space="preserve"> enriching people of rome, land, slaves etc</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Makes Romans eager for more war and conquest??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central role of fighting in roman culture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Conquest and its effects on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Etruscans and greeks: looted alot of art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now</w:t>
      </w:r>
      <w:proofErr w:type="gramEnd"/>
      <w:r w:rsidRPr="0036017C">
        <w:rPr>
          <w:rFonts w:ascii="Times New Roman" w:hAnsi="Times New Roman" w:cs="Times New Roman"/>
        </w:rPr>
        <w:t xml:space="preserve"> greeks, specifically : welath from the south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looting</w:t>
      </w:r>
      <w:proofErr w:type="gramEnd"/>
      <w:r w:rsidRPr="0036017C">
        <w:rPr>
          <w:rFonts w:ascii="Times New Roman" w:hAnsi="Times New Roman" w:cs="Times New Roman"/>
        </w:rPr>
        <w:t xml:space="preserve"> tarentum, thurii- brought back to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especially</w:t>
      </w:r>
      <w:proofErr w:type="gramEnd"/>
      <w:r w:rsidRPr="0036017C">
        <w:rPr>
          <w:rFonts w:ascii="Times New Roman" w:hAnsi="Times New Roman" w:cs="Times New Roman"/>
        </w:rPr>
        <w:t xml:space="preserve"> tarentum: the ex. - </w:t>
      </w:r>
      <w:proofErr w:type="gramStart"/>
      <w:r w:rsidRPr="0036017C">
        <w:rPr>
          <w:rFonts w:ascii="Times New Roman" w:hAnsi="Times New Roman" w:cs="Times New Roman"/>
        </w:rPr>
        <w:t>treasures</w:t>
      </w:r>
      <w:proofErr w:type="gramEnd"/>
      <w:r w:rsidRPr="0036017C">
        <w:rPr>
          <w:rFonts w:ascii="Times New Roman" w:hAnsi="Times New Roman" w:cs="Times New Roman"/>
        </w:rPr>
        <w:t xml:space="preserve"> forms part of the triumphal procession, influences taste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early</w:t>
      </w:r>
      <w:proofErr w:type="gramEnd"/>
      <w:r w:rsidRPr="0036017C">
        <w:rPr>
          <w:rFonts w:ascii="Times New Roman" w:hAnsi="Times New Roman" w:cs="Times New Roman"/>
        </w:rPr>
        <w:t xml:space="preserve"> idea : especially in upper class having greek art in your home made one very sophisticated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Impact on roman </w:t>
      </w:r>
      <w:proofErr w:type="gramStart"/>
      <w:r w:rsidRPr="0036017C">
        <w:rPr>
          <w:rFonts w:ascii="Times New Roman" w:hAnsi="Times New Roman" w:cs="Times New Roman"/>
        </w:rPr>
        <w:t>achitecture :</w:t>
      </w:r>
      <w:proofErr w:type="gramEnd"/>
      <w:r w:rsidRPr="0036017C">
        <w:rPr>
          <w:rFonts w:ascii="Times New Roman" w:hAnsi="Times New Roman" w:cs="Times New Roman"/>
        </w:rPr>
        <w:t xml:space="preserve"> debated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Looting ex. </w:t>
      </w:r>
      <w:proofErr w:type="gramStart"/>
      <w:r w:rsidRPr="0036017C">
        <w:rPr>
          <w:rFonts w:ascii="Times New Roman" w:hAnsi="Times New Roman" w:cs="Times New Roman"/>
        </w:rPr>
        <w:t>from</w:t>
      </w:r>
      <w:proofErr w:type="gramEnd"/>
      <w:r w:rsidRPr="0036017C">
        <w:rPr>
          <w:rFonts w:ascii="Times New Roman" w:hAnsi="Times New Roman" w:cs="Times New Roman"/>
        </w:rPr>
        <w:t xml:space="preserve"> volsinii(etruria), taken by fulvius 2000 statues tacked on to the temples (romans sometimes deal with things in a brutish form)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southern italy, more greek influence ex. </w:t>
      </w:r>
      <w:proofErr w:type="gramStart"/>
      <w:r w:rsidRPr="0036017C">
        <w:rPr>
          <w:rFonts w:ascii="Times New Roman" w:hAnsi="Times New Roman" w:cs="Times New Roman"/>
        </w:rPr>
        <w:t>paestum</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temple</w:t>
      </w:r>
      <w:proofErr w:type="gramEnd"/>
      <w:r w:rsidRPr="0036017C">
        <w:rPr>
          <w:rFonts w:ascii="Times New Roman" w:hAnsi="Times New Roman" w:cs="Times New Roman"/>
        </w:rPr>
        <w:t xml:space="preserve"> complec built in 2373 - on site of roman colony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noticible</w:t>
      </w:r>
      <w:proofErr w:type="gramEnd"/>
      <w:r w:rsidRPr="0036017C">
        <w:rPr>
          <w:rFonts w:ascii="Times New Roman" w:hAnsi="Times New Roman" w:cs="Times New Roman"/>
        </w:rPr>
        <w:t xml:space="preserve"> greek elements- styles frenzes, coloumns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Adopted also: by conquests and its effects on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Liturature and language of commerce was greek</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Greek = lanuage of commerce and trade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are cultural newcomers to language and greek tradition (e.g. tarentum 281)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 :</w:t>
      </w:r>
      <w:proofErr w:type="gramEnd"/>
      <w:r w:rsidRPr="0036017C">
        <w:rPr>
          <w:rFonts w:ascii="Times New Roman" w:hAnsi="Times New Roman" w:cs="Times New Roman"/>
        </w:rPr>
        <w:t xml:space="preserve"> greek-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Breakthrough: livius andronicus, </w:t>
      </w:r>
      <w:proofErr w:type="gramStart"/>
      <w:r w:rsidRPr="0036017C">
        <w:rPr>
          <w:rFonts w:ascii="Times New Roman" w:hAnsi="Times New Roman" w:cs="Times New Roman"/>
        </w:rPr>
        <w:t>greek</w:t>
      </w:r>
      <w:proofErr w:type="gramEnd"/>
      <w:r w:rsidRPr="0036017C">
        <w:rPr>
          <w:rFonts w:ascii="Times New Roman" w:hAnsi="Times New Roman" w:cs="Times New Roman"/>
        </w:rPr>
        <w:t xml:space="preserve"> p.o.w. </w:t>
      </w:r>
      <w:proofErr w:type="gramStart"/>
      <w:r w:rsidRPr="0036017C">
        <w:rPr>
          <w:rFonts w:ascii="Times New Roman" w:hAnsi="Times New Roman" w:cs="Times New Roman"/>
        </w:rPr>
        <w:t>from</w:t>
      </w:r>
      <w:proofErr w:type="gramEnd"/>
      <w:r w:rsidRPr="0036017C">
        <w:rPr>
          <w:rFonts w:ascii="Times New Roman" w:hAnsi="Times New Roman" w:cs="Times New Roman"/>
        </w:rPr>
        <w:t xml:space="preserve"> tarentum became a great historian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w:t>
      </w:r>
      <w:proofErr w:type="gramEnd"/>
      <w:r w:rsidRPr="0036017C">
        <w:rPr>
          <w:rFonts w:ascii="Times New Roman" w:hAnsi="Times New Roman" w:cs="Times New Roman"/>
        </w:rPr>
        <w:t xml:space="preserve"> created the 1st national epic story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latin</w:t>
      </w:r>
      <w:proofErr w:type="gramEnd"/>
      <w:r w:rsidRPr="0036017C">
        <w:rPr>
          <w:rFonts w:ascii="Times New Roman" w:hAnsi="Times New Roman" w:cs="Times New Roman"/>
        </w:rPr>
        <w:t xml:space="preserve">, but greek subjects: writes the odusi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odysseus</w:t>
      </w:r>
      <w:proofErr w:type="gramEnd"/>
      <w:r w:rsidRPr="0036017C">
        <w:rPr>
          <w:rFonts w:ascii="Times New Roman" w:hAnsi="Times New Roman" w:cs="Times New Roman"/>
        </w:rPr>
        <w:t xml:space="preserve"> = the link between greece and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Religion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Fludity of ancient </w:t>
      </w:r>
      <w:proofErr w:type="gramStart"/>
      <w:r w:rsidRPr="0036017C">
        <w:rPr>
          <w:rFonts w:ascii="Times New Roman" w:hAnsi="Times New Roman" w:cs="Times New Roman"/>
        </w:rPr>
        <w:t>religion :</w:t>
      </w:r>
      <w:proofErr w:type="gramEnd"/>
      <w:r w:rsidRPr="0036017C">
        <w:rPr>
          <w:rFonts w:ascii="Times New Roman" w:hAnsi="Times New Roman" w:cs="Times New Roman"/>
        </w:rPr>
        <w:t xml:space="preserve"> e.g Minerva hijacked from the etruscan city of falerii, taken to rome : not a roman god</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godesses</w:t>
      </w:r>
      <w:proofErr w:type="gramEnd"/>
      <w:r w:rsidRPr="0036017C">
        <w:rPr>
          <w:rFonts w:ascii="Times New Roman" w:hAnsi="Times New Roman" w:cs="Times New Roman"/>
        </w:rPr>
        <w:t xml:space="preserve"> from eleusis (west of athens)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Greek gods, Goddesses generally not strangers at </w:t>
      </w:r>
      <w:proofErr w:type="gramStart"/>
      <w:r w:rsidRPr="0036017C">
        <w:rPr>
          <w:rFonts w:ascii="Times New Roman" w:hAnsi="Times New Roman" w:cs="Times New Roman"/>
        </w:rPr>
        <w:t>rome</w:t>
      </w:r>
      <w:proofErr w:type="gramEnd"/>
      <w:r w:rsidRPr="0036017C">
        <w:rPr>
          <w:rFonts w:ascii="Times New Roman" w:hAnsi="Times New Roman" w:cs="Times New Roman"/>
        </w:rPr>
        <w:t xml:space="preserve"> either as they had equiviaences ex. </w:t>
      </w:r>
      <w:proofErr w:type="gramStart"/>
      <w:r w:rsidRPr="0036017C">
        <w:rPr>
          <w:rFonts w:ascii="Times New Roman" w:hAnsi="Times New Roman" w:cs="Times New Roman"/>
        </w:rPr>
        <w:t>zues</w:t>
      </w:r>
      <w:proofErr w:type="gramEnd"/>
      <w:r w:rsidRPr="0036017C">
        <w:rPr>
          <w:rFonts w:ascii="Times New Roman" w:hAnsi="Times New Roman" w:cs="Times New Roman"/>
        </w:rPr>
        <w:t xml:space="preserve">, jupiter </w:t>
      </w:r>
    </w:p>
    <w:p w:rsidR="0036017C" w:rsidRPr="0036017C" w:rsidRDefault="0036017C" w:rsidP="0036017C">
      <w:pPr>
        <w:widowControl w:val="0"/>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Also :</w:t>
      </w:r>
      <w:proofErr w:type="gramEnd"/>
      <w:r w:rsidRPr="0036017C">
        <w:rPr>
          <w:rFonts w:ascii="Times New Roman" w:hAnsi="Times New Roman" w:cs="Times New Roman"/>
        </w:rPr>
        <w:t xml:space="preserve"> added the new god - asclepius, god of healing 291</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resulted</w:t>
      </w:r>
      <w:proofErr w:type="gramEnd"/>
      <w:r w:rsidRPr="0036017C">
        <w:rPr>
          <w:rFonts w:ascii="Times New Roman" w:hAnsi="Times New Roman" w:cs="Times New Roman"/>
        </w:rPr>
        <w:t xml:space="preserve"> in eveiction of appollo- (why) because malaria, roman delegation to epidauros to get help</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New funeral </w:t>
      </w:r>
      <w:proofErr w:type="gramStart"/>
      <w:r w:rsidRPr="0036017C">
        <w:rPr>
          <w:rFonts w:ascii="Times New Roman" w:hAnsi="Times New Roman" w:cs="Times New Roman"/>
        </w:rPr>
        <w:t>rite :</w:t>
      </w:r>
      <w:proofErr w:type="gramEnd"/>
      <w:r w:rsidRPr="0036017C">
        <w:rPr>
          <w:rFonts w:ascii="Times New Roman" w:hAnsi="Times New Roman" w:cs="Times New Roman"/>
        </w:rPr>
        <w:t xml:space="preserve"> the maus, the etruscan in origin - Human sacrifice and gladitorial combat in rome the idea that the bloood that is spilled would provide an the dead an afterlife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first</w:t>
      </w:r>
      <w:proofErr w:type="gramEnd"/>
      <w:r w:rsidRPr="0036017C">
        <w:rPr>
          <w:rFonts w:ascii="Times New Roman" w:hAnsi="Times New Roman" w:cs="Times New Roman"/>
        </w:rPr>
        <w:t xml:space="preserve"> recorded, 264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These ideas are taken from other cultures and incorperated into rome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first Punic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264: shortly before the conflict rome has just recently defeated phyrrus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master of much of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defeated</w:t>
      </w:r>
      <w:proofErr w:type="gramEnd"/>
      <w:r w:rsidRPr="0036017C">
        <w:rPr>
          <w:rFonts w:ascii="Times New Roman" w:hAnsi="Times New Roman" w:cs="Times New Roman"/>
        </w:rPr>
        <w:t xml:space="preserve"> first major invader pyrrhus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slow</w:t>
      </w:r>
      <w:proofErr w:type="gramEnd"/>
      <w:r w:rsidRPr="0036017C">
        <w:rPr>
          <w:rFonts w:ascii="Times New Roman" w:hAnsi="Times New Roman" w:cs="Times New Roman"/>
        </w:rPr>
        <w:t xml:space="preserve"> but steady changes underway, because of conquest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Art: paestum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increase</w:t>
      </w:r>
      <w:proofErr w:type="gramEnd"/>
      <w:r w:rsidRPr="0036017C">
        <w:rPr>
          <w:rFonts w:ascii="Times New Roman" w:hAnsi="Times New Roman" w:cs="Times New Roman"/>
        </w:rPr>
        <w:t xml:space="preserve"> in wealth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new</w:t>
      </w:r>
      <w:proofErr w:type="gramEnd"/>
      <w:r w:rsidRPr="0036017C">
        <w:rPr>
          <w:rFonts w:ascii="Times New Roman" w:hAnsi="Times New Roman" w:cs="Times New Roman"/>
        </w:rPr>
        <w:t xml:space="preserve"> religious ideas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role</w:t>
      </w:r>
      <w:proofErr w:type="gramEnd"/>
      <w:r w:rsidRPr="0036017C">
        <w:rPr>
          <w:rFonts w:ascii="Times New Roman" w:hAnsi="Times New Roman" w:cs="Times New Roman"/>
        </w:rPr>
        <w:t xml:space="preserve"> of greek ideas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Punic wars: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first</w:t>
      </w:r>
      <w:proofErr w:type="gramEnd"/>
      <w:r w:rsidRPr="0036017C">
        <w:rPr>
          <w:rFonts w:ascii="Times New Roman" w:hAnsi="Times New Roman" w:cs="Times New Roman"/>
        </w:rPr>
        <w:t xml:space="preserve"> overseas war: gives rome the taste of naval war fare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Mjor social, economic, political consequences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three</w:t>
      </w:r>
      <w:proofErr w:type="gramEnd"/>
      <w:r w:rsidRPr="0036017C">
        <w:rPr>
          <w:rFonts w:ascii="Times New Roman" w:hAnsi="Times New Roman" w:cs="Times New Roman"/>
        </w:rPr>
        <w:t xml:space="preserve"> major sources: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Polybius: greek historian from 2nd c: Bc part of upper class literary cirlcle run by scipio aemelianu, member of influential scipio family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Plutarch- greek biographer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fiction writer: monumental ab urbe condita: from the founding of rome - propaganda to make romans look good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Punic Wars: 3 of them 264-133, with breaks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Punic= phoenician- carthage was a phoenician colony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264: carthage most powerful city state in western med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Vast </w:t>
      </w:r>
      <w:proofErr w:type="gramStart"/>
      <w:r w:rsidRPr="0036017C">
        <w:rPr>
          <w:rFonts w:ascii="Times New Roman" w:hAnsi="Times New Roman" w:cs="Times New Roman"/>
        </w:rPr>
        <w:t>territory ;</w:t>
      </w:r>
      <w:proofErr w:type="gramEnd"/>
      <w:r w:rsidRPr="0036017C">
        <w:rPr>
          <w:rFonts w:ascii="Times New Roman" w:hAnsi="Times New Roman" w:cs="Times New Roman"/>
        </w:rPr>
        <w:t xml:space="preserve"> rich, martime power, influential in sicily, sardinia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city</w:t>
      </w:r>
      <w:proofErr w:type="gramEnd"/>
      <w:r w:rsidRPr="0036017C">
        <w:rPr>
          <w:rFonts w:ascii="Times New Roman" w:hAnsi="Times New Roman" w:cs="Times New Roman"/>
        </w:rPr>
        <w:t xml:space="preserve"> now in n. tunisia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cause: is the clash of roman and carthagenian interest of sicialy, sardinia and corsica are huge trading places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Carthage desire to protect economic ineterests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romer</w:t>
      </w:r>
      <w:proofErr w:type="gramEnd"/>
      <w:r w:rsidRPr="0036017C">
        <w:rPr>
          <w:rFonts w:ascii="Times New Roman" w:hAnsi="Times New Roman" w:cs="Times New Roman"/>
        </w:rPr>
        <w:t xml:space="preserve"> interested in further exspansion to the south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described</w:t>
      </w:r>
      <w:proofErr w:type="gramEnd"/>
      <w:r w:rsidRPr="0036017C">
        <w:rPr>
          <w:rFonts w:ascii="Times New Roman" w:hAnsi="Times New Roman" w:cs="Times New Roman"/>
        </w:rPr>
        <w:t xml:space="preserve"> as a war between a shark and a gorillia</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Trigger is Messana:  there a a large amount of mercenaries from campania called the men of mars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seized</w:t>
      </w:r>
      <w:proofErr w:type="gramEnd"/>
      <w:r w:rsidRPr="0036017C">
        <w:rPr>
          <w:rFonts w:ascii="Times New Roman" w:hAnsi="Times New Roman" w:cs="Times New Roman"/>
        </w:rPr>
        <w:t xml:space="preserve"> the messana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fought</w:t>
      </w:r>
      <w:proofErr w:type="gramEnd"/>
      <w:r w:rsidRPr="0036017C">
        <w:rPr>
          <w:rFonts w:ascii="Times New Roman" w:hAnsi="Times New Roman" w:cs="Times New Roman"/>
        </w:rPr>
        <w:t xml:space="preserve"> for ex-tyrant of syracuse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Why is </w:t>
      </w:r>
      <w:proofErr w:type="gramStart"/>
      <w:r w:rsidRPr="0036017C">
        <w:rPr>
          <w:rFonts w:ascii="Times New Roman" w:hAnsi="Times New Roman" w:cs="Times New Roman"/>
        </w:rPr>
        <w:t>rome</w:t>
      </w:r>
      <w:proofErr w:type="gramEnd"/>
      <w:r w:rsidRPr="0036017C">
        <w:rPr>
          <w:rFonts w:ascii="Times New Roman" w:hAnsi="Times New Roman" w:cs="Times New Roman"/>
        </w:rPr>
        <w:t xml:space="preserve"> interested?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Hiero II of syracuse attacked in 265 mamertimnes at, messana, asked carthage for help Romans became very alarmed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Mamertines looked around for help- Rome elimnated, Tarentum, Thurii, </w:t>
      </w:r>
      <w:proofErr w:type="gramStart"/>
      <w:r w:rsidRPr="0036017C">
        <w:rPr>
          <w:rFonts w:ascii="Times New Roman" w:hAnsi="Times New Roman" w:cs="Times New Roman"/>
        </w:rPr>
        <w:t>Samnites</w:t>
      </w:r>
      <w:proofErr w:type="gramEnd"/>
      <w:r w:rsidRPr="0036017C">
        <w:rPr>
          <w:rFonts w:ascii="Times New Roman" w:hAnsi="Times New Roman" w:cs="Times New Roman"/>
        </w:rPr>
        <w: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 </w:t>
      </w:r>
      <w:proofErr w:type="gramStart"/>
      <w:r w:rsidRPr="0036017C">
        <w:rPr>
          <w:rFonts w:ascii="Times New Roman" w:hAnsi="Times New Roman" w:cs="Times New Roman"/>
        </w:rPr>
        <w:t>senate :</w:t>
      </w:r>
      <w:proofErr w:type="gramEnd"/>
      <w:r w:rsidRPr="0036017C">
        <w:rPr>
          <w:rFonts w:ascii="Times New Roman" w:hAnsi="Times New Roman" w:cs="Times New Roman"/>
        </w:rPr>
        <w:t xml:space="preserve"> appealing to the roman senate : appealing to the council for the year : appius claudius caudex--- commitia centuriata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Voters in comitia - thinking about cash, loot?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Voted for war- </w:t>
      </w:r>
      <w:proofErr w:type="gramStart"/>
      <w:r w:rsidRPr="0036017C">
        <w:rPr>
          <w:rFonts w:ascii="Times New Roman" w:hAnsi="Times New Roman" w:cs="Times New Roman"/>
        </w:rPr>
        <w:t>maybe :</w:t>
      </w:r>
      <w:proofErr w:type="gramEnd"/>
      <w:r w:rsidRPr="0036017C">
        <w:rPr>
          <w:rFonts w:ascii="Times New Roman" w:hAnsi="Times New Roman" w:cs="Times New Roman"/>
        </w:rPr>
        <w:t xml:space="preserve"> war was triggered when the commitia voted for it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According to </w:t>
      </w:r>
      <w:proofErr w:type="gramStart"/>
      <w:r w:rsidRPr="0036017C">
        <w:rPr>
          <w:rFonts w:ascii="Times New Roman" w:hAnsi="Times New Roman" w:cs="Times New Roman"/>
        </w:rPr>
        <w:t>polyibius :</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Senators - feeling that if did not fight against carthage now, carthage might get contral of siculy, and then -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Also ,</w:t>
      </w:r>
      <w:proofErr w:type="gramEnd"/>
      <w:r w:rsidRPr="0036017C">
        <w:rPr>
          <w:rFonts w:ascii="Times New Roman" w:hAnsi="Times New Roman" w:cs="Times New Roman"/>
        </w:rPr>
        <w:t xml:space="preserve"> polyibius: appius claudius caudex appealed to comitia: vote for the fight and youll be rich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Two very different </w:t>
      </w:r>
      <w:proofErr w:type="gramStart"/>
      <w:r w:rsidRPr="0036017C">
        <w:rPr>
          <w:rFonts w:ascii="Times New Roman" w:hAnsi="Times New Roman" w:cs="Times New Roman"/>
        </w:rPr>
        <w:t>motives :</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defensive</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Deliberate expansionism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Appius claudius --- sent off with an army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succeeded</w:t>
      </w:r>
      <w:proofErr w:type="gramEnd"/>
      <w:r w:rsidRPr="0036017C">
        <w:rPr>
          <w:rFonts w:ascii="Times New Roman" w:hAnsi="Times New Roman" w:cs="Times New Roman"/>
        </w:rPr>
        <w:t xml:space="preserve"> in helping mamertines, but- carthage, with allies from syracues, quilckly responded to invasion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263: war heathed, amd dragged on fro 23 years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Would need somthing very special from rome or carthage to win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Carthage</w:t>
      </w:r>
      <w:proofErr w:type="gramStart"/>
      <w:r w:rsidRPr="0036017C">
        <w:rPr>
          <w:rFonts w:ascii="Times New Roman" w:hAnsi="Times New Roman" w:cs="Times New Roman"/>
        </w:rPr>
        <w:t>: ,mercenaries</w:t>
      </w:r>
      <w:proofErr w:type="gramEnd"/>
      <w:r w:rsidRPr="0036017C">
        <w:rPr>
          <w:rFonts w:ascii="Times New Roman" w:hAnsi="Times New Roman" w:cs="Times New Roman"/>
        </w:rPr>
        <w:t>, but good navy gorilla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rome</w:t>
      </w:r>
      <w:proofErr w:type="gramEnd"/>
      <w:r w:rsidRPr="0036017C">
        <w:rPr>
          <w:rFonts w:ascii="Times New Roman" w:hAnsi="Times New Roman" w:cs="Times New Roman"/>
        </w:rPr>
        <w:t>: excellent army, no well established naval force gorilla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result</w:t>
      </w:r>
      <w:proofErr w:type="gramEnd"/>
      <w:r w:rsidRPr="0036017C">
        <w:rPr>
          <w:rFonts w:ascii="Times New Roman" w:hAnsi="Times New Roman" w:cs="Times New Roman"/>
        </w:rPr>
        <w:t xml:space="preserve">: stalemate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w:t>
      </w:r>
      <w:proofErr w:type="gramEnd"/>
      <w:r w:rsidRPr="0036017C">
        <w:rPr>
          <w:rFonts w:ascii="Times New Roman" w:hAnsi="Times New Roman" w:cs="Times New Roman"/>
        </w:rPr>
        <w:t xml:space="preserve"> course, Romans gained advantage: according to polybius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Polybius: Romans undertook building ships hundered quinquerimes and twenty triremes. Never used ships before. Romans took a cartheginian ship, ship built in this pattern- </w:t>
      </w:r>
      <w:proofErr w:type="gramStart"/>
      <w:r w:rsidRPr="0036017C">
        <w:rPr>
          <w:rFonts w:ascii="Times New Roman" w:hAnsi="Times New Roman" w:cs="Times New Roman"/>
        </w:rPr>
        <w:t>However</w:t>
      </w:r>
      <w:proofErr w:type="gramEnd"/>
      <w:r w:rsidRPr="0036017C">
        <w:rPr>
          <w:rFonts w:ascii="Times New Roman" w:hAnsi="Times New Roman" w:cs="Times New Roman"/>
        </w:rPr>
        <w:t xml:space="preserve"> who is building the ships?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Trireme: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3 banks of oars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battering</w:t>
      </w:r>
      <w:proofErr w:type="gramEnd"/>
      <w:r w:rsidRPr="0036017C">
        <w:rPr>
          <w:rFonts w:ascii="Times New Roman" w:hAnsi="Times New Roman" w:cs="Times New Roman"/>
        </w:rPr>
        <w:t xml:space="preserve"> ram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Corvus (boarding ramp)</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Quinquereme: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heavier</w:t>
      </w:r>
      <w:proofErr w:type="gramEnd"/>
      <w:r w:rsidRPr="0036017C">
        <w:rPr>
          <w:rFonts w:ascii="Times New Roman" w:hAnsi="Times New Roman" w:cs="Times New Roman"/>
        </w:rPr>
        <w:t>, 5 banks of oars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First Punic war: 264-241</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Naval arwfare in ancient world</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rams</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immobilisation</w:t>
      </w:r>
      <w:proofErr w:type="gramEnd"/>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idea: make it a land battle, on the watter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Board using </w:t>
      </w:r>
      <w:proofErr w:type="gramStart"/>
      <w:r w:rsidRPr="0036017C">
        <w:rPr>
          <w:rFonts w:ascii="Times New Roman" w:hAnsi="Times New Roman" w:cs="Times New Roman"/>
        </w:rPr>
        <w:t>corvus(</w:t>
      </w:r>
      <w:proofErr w:type="gramEnd"/>
      <w:r w:rsidRPr="0036017C">
        <w:rPr>
          <w:rFonts w:ascii="Times New Roman" w:hAnsi="Times New Roman" w:cs="Times New Roman"/>
        </w:rPr>
        <w:t>but problems)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grapnel</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physically</w:t>
      </w:r>
      <w:proofErr w:type="gramEnd"/>
      <w:r w:rsidRPr="0036017C">
        <w:rPr>
          <w:rFonts w:ascii="Times New Roman" w:hAnsi="Times New Roman" w:cs="Times New Roman"/>
        </w:rPr>
        <w:t xml:space="preserve"> seize enemy ships, or ram them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armoured</w:t>
      </w:r>
      <w:proofErr w:type="gramEnd"/>
      <w:r w:rsidRPr="0036017C">
        <w:rPr>
          <w:rFonts w:ascii="Times New Roman" w:hAnsi="Times New Roman" w:cs="Times New Roman"/>
        </w:rPr>
        <w:t xml:space="preserve"> sailors cannot swim very well</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roman</w:t>
      </w:r>
      <w:proofErr w:type="gramEnd"/>
      <w:r w:rsidRPr="0036017C">
        <w:rPr>
          <w:rFonts w:ascii="Times New Roman" w:hAnsi="Times New Roman" w:cs="Times New Roman"/>
        </w:rPr>
        <w:t xml:space="preserve"> shipbuilding program- superhuman effort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now had to learn how to fight at sea without any real expereince beofrehand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suffered</w:t>
      </w:r>
      <w:proofErr w:type="gramEnd"/>
      <w:r w:rsidRPr="0036017C">
        <w:rPr>
          <w:rFonts w:ascii="Times New Roman" w:hAnsi="Times New Roman" w:cs="Times New Roman"/>
        </w:rPr>
        <w:t xml:space="preserve"> many upsets and errors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7"/>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256: two colsuls- africa; ambitious, war on carthaginian terriory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t>
      </w:r>
      <w:proofErr w:type="gramStart"/>
      <w:r w:rsidRPr="0036017C">
        <w:rPr>
          <w:rFonts w:ascii="Times New Roman" w:hAnsi="Times New Roman" w:cs="Times New Roman"/>
        </w:rPr>
        <w:t>famus</w:t>
      </w:r>
      <w:proofErr w:type="gramEnd"/>
      <w:r w:rsidRPr="0036017C">
        <w:rPr>
          <w:rFonts w:ascii="Times New Roman" w:hAnsi="Times New Roman" w:cs="Times New Roman"/>
        </w:rPr>
        <w:t xml:space="preserve"> individual who would pass into legened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marcus</w:t>
      </w:r>
      <w:proofErr w:type="gramEnd"/>
      <w:r w:rsidRPr="0036017C">
        <w:rPr>
          <w:rFonts w:ascii="Times New Roman" w:hAnsi="Times New Roman" w:cs="Times New Roman"/>
        </w:rPr>
        <w:t xml:space="preserve"> atilus regulus , consul for 255</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255: defeated cartheginiens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himself</w:t>
      </w:r>
      <w:proofErr w:type="gramEnd"/>
      <w:r w:rsidRPr="0036017C">
        <w:rPr>
          <w:rFonts w:ascii="Times New Roman" w:hAnsi="Times New Roman" w:cs="Times New Roman"/>
        </w:rPr>
        <w:t xml:space="preserve"> fell to a spartan mercenary, xanthippus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Capture of consul is never good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capture</w:t>
      </w:r>
      <w:proofErr w:type="gramEnd"/>
      <w:r w:rsidRPr="0036017C">
        <w:rPr>
          <w:rFonts w:ascii="Times New Roman" w:hAnsi="Times New Roman" w:cs="Times New Roman"/>
        </w:rPr>
        <w:t xml:space="preserve"> and killing of a consul is severe humiliation for the entire state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What happens to regulus in </w:t>
      </w:r>
      <w:proofErr w:type="gramStart"/>
      <w:r w:rsidRPr="0036017C">
        <w:rPr>
          <w:rFonts w:ascii="Times New Roman" w:hAnsi="Times New Roman" w:cs="Times New Roman"/>
        </w:rPr>
        <w:t>carthage</w:t>
      </w:r>
      <w:proofErr w:type="gramEnd"/>
      <w:r w:rsidRPr="0036017C">
        <w:rPr>
          <w:rFonts w:ascii="Times New Roman" w:hAnsi="Times New Roman" w:cs="Times New Roman"/>
        </w:rPr>
        <w: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Legend - he is in captivity until 250</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gave</w:t>
      </w:r>
      <w:proofErr w:type="gramEnd"/>
      <w:r w:rsidRPr="0036017C">
        <w:rPr>
          <w:rFonts w:ascii="Times New Roman" w:hAnsi="Times New Roman" w:cs="Times New Roman"/>
        </w:rPr>
        <w:t xml:space="preserve"> parole to carthaginians; sent rome to negotiate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 his speech to senate- urged no surrender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returned</w:t>
      </w:r>
      <w:proofErr w:type="gramEnd"/>
      <w:r w:rsidRPr="0036017C">
        <w:rPr>
          <w:rFonts w:ascii="Times New Roman" w:hAnsi="Times New Roman" w:cs="Times New Roman"/>
        </w:rPr>
        <w:t xml:space="preserve"> to carthage - met his end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source</w:t>
      </w:r>
      <w:proofErr w:type="gramEnd"/>
      <w:r w:rsidRPr="0036017C">
        <w:rPr>
          <w:rFonts w:ascii="Times New Roman" w:hAnsi="Times New Roman" w:cs="Times New Roman"/>
        </w:rPr>
        <w:t xml:space="preserve"> horace- reliable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ode</w:t>
      </w:r>
      <w:proofErr w:type="gramEnd"/>
      <w:r w:rsidRPr="0036017C">
        <w:rPr>
          <w:rFonts w:ascii="Times New Roman" w:hAnsi="Times New Roman" w:cs="Times New Roman"/>
        </w:rPr>
        <w:t xml:space="preserve"> 3.5 : tilted, no surreneder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warning</w:t>
      </w:r>
      <w:proofErr w:type="gramEnd"/>
      <w:r w:rsidRPr="0036017C">
        <w:rPr>
          <w:rFonts w:ascii="Times New Roman" w:hAnsi="Times New Roman" w:cs="Times New Roman"/>
        </w:rPr>
        <w:t xml:space="preserve"> to lax romans of his own day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holds</w:t>
      </w:r>
      <w:proofErr w:type="gramEnd"/>
      <w:r w:rsidRPr="0036017C">
        <w:rPr>
          <w:rFonts w:ascii="Times New Roman" w:hAnsi="Times New Roman" w:cs="Times New Roman"/>
        </w:rPr>
        <w:t xml:space="preserve"> up regulus as an ideal model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internsely</w:t>
      </w:r>
      <w:proofErr w:type="gramEnd"/>
      <w:r w:rsidRPr="0036017C">
        <w:rPr>
          <w:rFonts w:ascii="Times New Roman" w:hAnsi="Times New Roman" w:cs="Times New Roman"/>
        </w:rPr>
        <w:t xml:space="preserve"> patriotic in period of civil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Regululus death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Xanthippus, sent home in leaky ship filled with gold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w:t>
      </w:r>
      <w:proofErr w:type="gramEnd"/>
      <w:r w:rsidRPr="0036017C">
        <w:rPr>
          <w:rFonts w:ascii="Times New Roman" w:hAnsi="Times New Roman" w:cs="Times New Roman"/>
        </w:rPr>
        <w:t xml:space="preserve"> of this : rome’s north african invasion- not a success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More setbacks for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Dreanum, 249, western coast of sicily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Pulibius claudius pulcher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Frstrated by progress of seige of carthaginian base at lilibaeum (western sicily)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Decided to take offensive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auspices</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tried</w:t>
      </w:r>
      <w:proofErr w:type="gramEnd"/>
      <w:r w:rsidRPr="0036017C">
        <w:rPr>
          <w:rFonts w:ascii="Times New Roman" w:hAnsi="Times New Roman" w:cs="Times New Roman"/>
        </w:rPr>
        <w:t xml:space="preserve"> to feed the sacred chickens : “ let them drink, since they don’t want to eat” throw chickens overbord and attack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result</w:t>
      </w:r>
      <w:proofErr w:type="gramEnd"/>
      <w:r w:rsidRPr="0036017C">
        <w:rPr>
          <w:rFonts w:ascii="Times New Roman" w:hAnsi="Times New Roman" w:cs="Times New Roman"/>
        </w:rPr>
        <w:t xml:space="preserve">: romans suffered horrible defeat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pulcher</w:t>
      </w:r>
      <w:proofErr w:type="gramEnd"/>
      <w:r w:rsidRPr="0036017C">
        <w:rPr>
          <w:rFonts w:ascii="Times New Roman" w:hAnsi="Times New Roman" w:cs="Times New Roman"/>
        </w:rPr>
        <w:t xml:space="preserve"> accused of sacrilage for killing sacred chickens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War dragged on to an end with reverse / benifits for each side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241: romans finally achived naval victory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carthaginian</w:t>
      </w:r>
      <w:proofErr w:type="gramEnd"/>
      <w:r w:rsidRPr="0036017C">
        <w:rPr>
          <w:rFonts w:ascii="Times New Roman" w:hAnsi="Times New Roman" w:cs="Times New Roman"/>
        </w:rPr>
        <w:t xml:space="preserve"> commander: hamilcar- peace treatyfollowing formal end mercenary revolt in sardina, now taken by rome, opportunistically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Lecture </w:t>
      </w:r>
      <w:proofErr w:type="gramStart"/>
      <w:r w:rsidRPr="0036017C">
        <w:rPr>
          <w:rFonts w:ascii="Times New Roman" w:hAnsi="Times New Roman" w:cs="Times New Roman"/>
        </w:rPr>
        <w:t>5 :</w:t>
      </w:r>
      <w:proofErr w:type="gramEnd"/>
      <w:r w:rsidRPr="0036017C">
        <w:rPr>
          <w:rFonts w:ascii="Times New Roman" w:hAnsi="Times New Roman" w:cs="Times New Roman"/>
        </w:rPr>
        <w:t xml:space="preserve"> Second punic war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looked to various traditions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one</w:t>
      </w:r>
      <w:proofErr w:type="gramEnd"/>
      <w:r w:rsidRPr="0036017C">
        <w:rPr>
          <w:rFonts w:ascii="Times New Roman" w:hAnsi="Times New Roman" w:cs="Times New Roman"/>
        </w:rPr>
        <w:t xml:space="preserve"> oratory and fine writing : cicero a model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famously lazy, would not cross rome to see a document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not</w:t>
      </w:r>
      <w:proofErr w:type="gramEnd"/>
      <w:r w:rsidRPr="0036017C">
        <w:rPr>
          <w:rFonts w:ascii="Times New Roman" w:hAnsi="Times New Roman" w:cs="Times New Roman"/>
        </w:rPr>
        <w:t xml:space="preserve"> writing a history but a serise of stories that refect roman traditions and morality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sources</w:t>
      </w:r>
      <w:proofErr w:type="gramEnd"/>
      <w:r w:rsidRPr="0036017C">
        <w:rPr>
          <w:rFonts w:ascii="Times New Roman" w:hAnsi="Times New Roman" w:cs="Times New Roman"/>
        </w:rPr>
        <w:t xml:space="preserve"> -others- makes major use of polbius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slected</w:t>
      </w:r>
      <w:proofErr w:type="gramEnd"/>
      <w:r w:rsidRPr="0036017C">
        <w:rPr>
          <w:rFonts w:ascii="Times New Roman" w:hAnsi="Times New Roman" w:cs="Times New Roman"/>
        </w:rPr>
        <w:t xml:space="preserve"> and compiled info to suit his agenda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often</w:t>
      </w:r>
      <w:proofErr w:type="gramEnd"/>
      <w:r w:rsidRPr="0036017C">
        <w:rPr>
          <w:rFonts w:ascii="Times New Roman" w:hAnsi="Times New Roman" w:cs="Times New Roman"/>
        </w:rPr>
        <w:t xml:space="preserve"> never mentions who he is using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was plagarizing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writing after gut wrenching civil war turned the roman world upside down destroyed the republic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aim</w:t>
      </w:r>
      <w:proofErr w:type="gramEnd"/>
      <w:r w:rsidRPr="0036017C">
        <w:rPr>
          <w:rFonts w:ascii="Times New Roman" w:hAnsi="Times New Roman" w:cs="Times New Roman"/>
        </w:rPr>
        <w:t xml:space="preserve">: react to this dislocation by concebtrating on values which made rome great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superior</w:t>
      </w:r>
      <w:proofErr w:type="gramEnd"/>
      <w:r w:rsidRPr="0036017C">
        <w:rPr>
          <w:rFonts w:ascii="Times New Roman" w:hAnsi="Times New Roman" w:cs="Times New Roman"/>
        </w:rPr>
        <w:t xml:space="preserve"> virtue, morality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nobility</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character</w:t>
      </w:r>
      <w:proofErr w:type="gramEnd"/>
      <w:r w:rsidRPr="0036017C">
        <w:rPr>
          <w:rFonts w:ascii="Times New Roman" w:hAnsi="Times New Roman" w:cs="Times New Roman"/>
        </w:rPr>
        <w:t xml:space="preserve"> and courage to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applies</w:t>
      </w:r>
      <w:proofErr w:type="gramEnd"/>
      <w:r w:rsidRPr="0036017C">
        <w:rPr>
          <w:rFonts w:ascii="Times New Roman" w:hAnsi="Times New Roman" w:cs="Times New Roman"/>
        </w:rPr>
        <w:t xml:space="preserve"> nostaligia for lost morality to his herose and is judgemental about peoples shortcomings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germans</w:t>
      </w:r>
      <w:proofErr w:type="gramEnd"/>
      <w:r w:rsidRPr="0036017C">
        <w:rPr>
          <w:rFonts w:ascii="Times New Roman" w:hAnsi="Times New Roman" w:cs="Times New Roman"/>
        </w:rPr>
        <w:t xml:space="preserve"> used this type of propaganda to use agaustus as a rolemodle instead of a murderer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Second punic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23 years of peace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wolrd</w:t>
      </w:r>
      <w:proofErr w:type="gramEnd"/>
      <w:r w:rsidRPr="0036017C">
        <w:rPr>
          <w:rFonts w:ascii="Times New Roman" w:hAnsi="Times New Roman" w:cs="Times New Roman"/>
        </w:rPr>
        <w:t xml:space="preserve"> not big enough for carthage and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story</w:t>
      </w:r>
      <w:proofErr w:type="gramEnd"/>
      <w:r w:rsidRPr="0036017C">
        <w:rPr>
          <w:rFonts w:ascii="Times New Roman" w:hAnsi="Times New Roman" w:cs="Times New Roman"/>
        </w:rPr>
        <w:t xml:space="preserve"> of great characters,resilience,shifts in fourtune, tragedy, superhuman achievements eg. </w:t>
      </w:r>
      <w:proofErr w:type="gramStart"/>
      <w:r w:rsidRPr="0036017C">
        <w:rPr>
          <w:rFonts w:ascii="Times New Roman" w:hAnsi="Times New Roman" w:cs="Times New Roman"/>
        </w:rPr>
        <w:t>hannibal</w:t>
      </w:r>
      <w:proofErr w:type="gramEnd"/>
      <w:r w:rsidRPr="0036017C">
        <w:rPr>
          <w:rFonts w:ascii="Times New Roman" w:hAnsi="Times New Roman" w:cs="Times New Roman"/>
        </w:rPr>
        <w:t xml:space="preserve"> crossing the Alps with war elephants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great</w:t>
      </w:r>
      <w:proofErr w:type="gramEnd"/>
      <w:r w:rsidRPr="0036017C">
        <w:rPr>
          <w:rFonts w:ascii="Times New Roman" w:hAnsi="Times New Roman" w:cs="Times New Roman"/>
        </w:rPr>
        <w:t xml:space="preserve"> hero of the second war : Great roman general scipio africanus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africanus : used as a a hero in muscelinis facists epic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included in the italian national anthem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There are multipul scipios - all from very famus blue blood family the gens cornilia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Pulibus cornelius scipio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father</w:t>
      </w:r>
      <w:proofErr w:type="gramEnd"/>
      <w:r w:rsidRPr="0036017C">
        <w:rPr>
          <w:rFonts w:ascii="Times New Roman" w:hAnsi="Times New Roman" w:cs="Times New Roman"/>
        </w:rPr>
        <w:t xml:space="preserve"> of scipio africanus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1st part of the livy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consul</w:t>
      </w:r>
      <w:proofErr w:type="gramEnd"/>
      <w:r w:rsidRPr="0036017C">
        <w:rPr>
          <w:rFonts w:ascii="Times New Roman" w:hAnsi="Times New Roman" w:cs="Times New Roman"/>
        </w:rPr>
        <w:t xml:space="preserve"> in 218 killed in 211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Gnaeus conelius scipo clavus (the bald)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1st part of livy and middle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brother</w:t>
      </w:r>
      <w:proofErr w:type="gramEnd"/>
      <w:r w:rsidRPr="0036017C">
        <w:rPr>
          <w:rFonts w:ascii="Times New Roman" w:hAnsi="Times New Roman" w:cs="Times New Roman"/>
        </w:rPr>
        <w:t xml:space="preserve"> of pubulus cornelius scipio</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consul</w:t>
      </w:r>
      <w:proofErr w:type="gramEnd"/>
      <w:r w:rsidRPr="0036017C">
        <w:rPr>
          <w:rFonts w:ascii="Times New Roman" w:hAnsi="Times New Roman" w:cs="Times New Roman"/>
        </w:rPr>
        <w:t xml:space="preserve"> killed in 211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africuns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son</w:t>
      </w:r>
      <w:proofErr w:type="gramEnd"/>
      <w:r w:rsidRPr="0036017C">
        <w:rPr>
          <w:rFonts w:ascii="Times New Roman" w:hAnsi="Times New Roman" w:cs="Times New Roman"/>
        </w:rPr>
        <w:t xml:space="preserve"> of pubulus cornelius scipo nephew of gnaeus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ultimate</w:t>
      </w:r>
      <w:proofErr w:type="gramEnd"/>
      <w:r w:rsidRPr="0036017C">
        <w:rPr>
          <w:rFonts w:ascii="Times New Roman" w:hAnsi="Times New Roman" w:cs="Times New Roman"/>
        </w:rPr>
        <w:t xml:space="preserve"> victor in second punic war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Opponents :</w:t>
      </w:r>
      <w:proofErr w:type="gramEnd"/>
      <w:r w:rsidRPr="0036017C">
        <w:rPr>
          <w:rFonts w:ascii="Times New Roman" w:hAnsi="Times New Roman" w:cs="Times New Roman"/>
        </w:rPr>
        <w:t xml:space="preserve"> Hannibal : son of hamilcar barca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famous</w:t>
      </w:r>
      <w:proofErr w:type="gramEnd"/>
      <w:r w:rsidRPr="0036017C">
        <w:rPr>
          <w:rFonts w:ascii="Times New Roman" w:hAnsi="Times New Roman" w:cs="Times New Roman"/>
        </w:rPr>
        <w:t xml:space="preserve"> barcid clan in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Statues etc: very rare many broken up destroyed - damnatio </w:t>
      </w:r>
      <w:proofErr w:type="gramStart"/>
      <w:r w:rsidRPr="0036017C">
        <w:rPr>
          <w:rFonts w:ascii="Times New Roman" w:hAnsi="Times New Roman" w:cs="Times New Roman"/>
        </w:rPr>
        <w:t>memoriae :</w:t>
      </w:r>
      <w:proofErr w:type="gramEnd"/>
      <w:r w:rsidRPr="0036017C">
        <w:rPr>
          <w:rFonts w:ascii="Times New Roman" w:hAnsi="Times New Roman" w:cs="Times New Roman"/>
        </w:rPr>
        <w:t xml:space="preserve"> eraesed from all memory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is the only person that is left with constructing what hannibal could have been like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How did the war </w:t>
      </w:r>
      <w:proofErr w:type="gramStart"/>
      <w:r w:rsidRPr="0036017C">
        <w:rPr>
          <w:rFonts w:ascii="Times New Roman" w:hAnsi="Times New Roman" w:cs="Times New Roman"/>
        </w:rPr>
        <w:t>begin ?</w:t>
      </w:r>
      <w:proofErr w:type="gramEnd"/>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Hamilcar determined to restore catheginian fortunes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spain</w:t>
      </w:r>
      <w:proofErr w:type="gramEnd"/>
      <w:r w:rsidRPr="0036017C">
        <w:rPr>
          <w:rFonts w:ascii="Times New Roman" w:hAnsi="Times New Roman" w:cs="Times New Roman"/>
        </w:rPr>
        <w:t xml:space="preserve"> - cartheginians establish colenies in spain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construction</w:t>
      </w:r>
      <w:proofErr w:type="gramEnd"/>
      <w:r w:rsidRPr="0036017C">
        <w:rPr>
          <w:rFonts w:ascii="Times New Roman" w:hAnsi="Times New Roman" w:cs="Times New Roman"/>
        </w:rPr>
        <w:t xml:space="preserve"> new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reamerging</w:t>
      </w:r>
      <w:proofErr w:type="gramEnd"/>
      <w:r w:rsidRPr="0036017C">
        <w:rPr>
          <w:rFonts w:ascii="Times New Roman" w:hAnsi="Times New Roman" w:cs="Times New Roman"/>
        </w:rPr>
        <w:t xml:space="preserve"> carthage right across the corsica and sardinia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cartheginians</w:t>
      </w:r>
      <w:proofErr w:type="gramEnd"/>
      <w:r w:rsidRPr="0036017C">
        <w:rPr>
          <w:rFonts w:ascii="Times New Roman" w:hAnsi="Times New Roman" w:cs="Times New Roman"/>
        </w:rPr>
        <w:t xml:space="preserve"> building their wealth on raw metals and taxing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when</w:t>
      </w:r>
      <w:proofErr w:type="gramEnd"/>
      <w:r w:rsidRPr="0036017C">
        <w:rPr>
          <w:rFonts w:ascii="Times New Roman" w:hAnsi="Times New Roman" w:cs="Times New Roman"/>
        </w:rPr>
        <w:t xml:space="preserve"> hasdrabul successor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spain</w:t>
      </w:r>
      <w:proofErr w:type="gramEnd"/>
      <w:r w:rsidRPr="0036017C">
        <w:rPr>
          <w:rFonts w:ascii="Times New Roman" w:hAnsi="Times New Roman" w:cs="Times New Roman"/>
        </w:rPr>
        <w:t xml:space="preserve"> : raw metals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man</w:t>
      </w:r>
      <w:proofErr w:type="gramEnd"/>
      <w:r w:rsidRPr="0036017C">
        <w:rPr>
          <w:rFonts w:ascii="Times New Roman" w:hAnsi="Times New Roman" w:cs="Times New Roman"/>
        </w:rPr>
        <w:t xml:space="preserve"> power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after</w:t>
      </w:r>
      <w:proofErr w:type="gramEnd"/>
      <w:r w:rsidRPr="0036017C">
        <w:rPr>
          <w:rFonts w:ascii="Times New Roman" w:hAnsi="Times New Roman" w:cs="Times New Roman"/>
        </w:rPr>
        <w:t xml:space="preserve"> hardabul died hannibal took over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concerned with this remamergence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would</w:t>
      </w:r>
      <w:proofErr w:type="gramEnd"/>
      <w:r w:rsidRPr="0036017C">
        <w:rPr>
          <w:rFonts w:ascii="Times New Roman" w:hAnsi="Times New Roman" w:cs="Times New Roman"/>
        </w:rPr>
        <w:t xml:space="preserve"> lead to new conflict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defining</w:t>
      </w:r>
      <w:proofErr w:type="gramEnd"/>
      <w:r w:rsidRPr="0036017C">
        <w:rPr>
          <w:rFonts w:ascii="Times New Roman" w:hAnsi="Times New Roman" w:cs="Times New Roman"/>
        </w:rPr>
        <w:t xml:space="preserve"> event republican history:closest rome ever came to extinction before 600 ad (iranian invasion, capture of antioch, jerusalem, egypt)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second</w:t>
      </w:r>
      <w:proofErr w:type="gramEnd"/>
      <w:r w:rsidRPr="0036017C">
        <w:rPr>
          <w:rFonts w:ascii="Times New Roman" w:hAnsi="Times New Roman" w:cs="Times New Roman"/>
        </w:rPr>
        <w:t xml:space="preserve"> punic war: modle for those eg. </w:t>
      </w:r>
      <w:proofErr w:type="gramStart"/>
      <w:r w:rsidRPr="0036017C">
        <w:rPr>
          <w:rFonts w:ascii="Times New Roman" w:hAnsi="Times New Roman" w:cs="Times New Roman"/>
        </w:rPr>
        <w:t>livily</w:t>
      </w:r>
      <w:proofErr w:type="gramEnd"/>
      <w:r w:rsidRPr="0036017C">
        <w:rPr>
          <w:rFonts w:ascii="Times New Roman" w:hAnsi="Times New Roman" w:cs="Times New Roman"/>
        </w:rPr>
        <w:t xml:space="preserve"> looks for inspriation for looking to other historians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livys</w:t>
      </w:r>
      <w:proofErr w:type="gramEnd"/>
      <w:r w:rsidRPr="0036017C">
        <w:rPr>
          <w:rFonts w:ascii="Times New Roman" w:hAnsi="Times New Roman" w:cs="Times New Roman"/>
        </w:rPr>
        <w:t xml:space="preserve"> famous beginnign : this is going to be the greatest war you ever hears of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“Thucydides recording the pelopenisian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Livy’s :</w:t>
      </w:r>
      <w:proofErr w:type="gramEnd"/>
      <w:r w:rsidRPr="0036017C">
        <w:rPr>
          <w:rFonts w:ascii="Times New Roman" w:hAnsi="Times New Roman" w:cs="Times New Roman"/>
        </w:rPr>
        <w:t xml:space="preserve"> recording of the Punic wars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would call it the most memorable war inhistory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ideal</w:t>
      </w:r>
      <w:proofErr w:type="gramEnd"/>
      <w:r w:rsidRPr="0036017C">
        <w:rPr>
          <w:rFonts w:ascii="Times New Roman" w:hAnsi="Times New Roman" w:cs="Times New Roman"/>
        </w:rPr>
        <w:t xml:space="preserve"> subjetc material for classicising histirans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w:t>
      </w:r>
      <w:proofErr w:type="gramEnd"/>
      <w:r w:rsidRPr="0036017C">
        <w:rPr>
          <w:rFonts w:ascii="Times New Roman" w:hAnsi="Times New Roman" w:cs="Times New Roman"/>
        </w:rPr>
        <w:t xml:space="preserve"> great cast of chaacterers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hamilcar</w:t>
      </w:r>
      <w:proofErr w:type="gramEnd"/>
      <w:r w:rsidRPr="0036017C">
        <w:rPr>
          <w:rFonts w:ascii="Times New Roman" w:hAnsi="Times New Roman" w:cs="Times New Roman"/>
        </w:rPr>
        <w:t xml:space="preserve"> - made hannibal swear to be romes enemy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hannibal</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scipios, africanus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senate: never gave up</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roman people:invicible, indomitable,untiring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218-201</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explanation</w:t>
      </w:r>
      <w:proofErr w:type="gramEnd"/>
      <w:r w:rsidRPr="0036017C">
        <w:rPr>
          <w:rFonts w:ascii="Times New Roman" w:hAnsi="Times New Roman" w:cs="Times New Roman"/>
        </w:rPr>
        <w:t xml:space="preserve"> of hannibals desire to conqure the roman state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Glowing portait: indefatiggable; superb tatctical ability; only wnet to bed when his work was done, did not eat to flatter his appetites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often</w:t>
      </w:r>
      <w:proofErr w:type="gramEnd"/>
      <w:r w:rsidRPr="0036017C">
        <w:rPr>
          <w:rFonts w:ascii="Times New Roman" w:hAnsi="Times New Roman" w:cs="Times New Roman"/>
        </w:rPr>
        <w:t xml:space="preserve"> he was seen lying in his cloak on the bar ground amoungst the common soldiers on sentry or picket duty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unequalled</w:t>
      </w:r>
      <w:proofErr w:type="gramEnd"/>
      <w:r w:rsidRPr="0036017C">
        <w:rPr>
          <w:rFonts w:ascii="Times New Roman" w:hAnsi="Times New Roman" w:cs="Times New Roman"/>
        </w:rPr>
        <w:t xml:space="preserve"> as fighting man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his faults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inhuan</w:t>
      </w:r>
      <w:proofErr w:type="gramEnd"/>
      <w:r w:rsidRPr="0036017C">
        <w:rPr>
          <w:rFonts w:ascii="Times New Roman" w:hAnsi="Times New Roman" w:cs="Times New Roman"/>
        </w:rPr>
        <w:t xml:space="preserve"> crulety a more punic perfidy a total disregard of truth honour and religion of the sancitity of an oath of all that other men hold acred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from the very first day of his command hannibal acted as if hed had definite instrustctions to taje italy as his sphere of operations and to make war 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praised</w:t>
      </w:r>
      <w:proofErr w:type="gramEnd"/>
      <w:r w:rsidRPr="0036017C">
        <w:rPr>
          <w:rFonts w:ascii="Times New Roman" w:hAnsi="Times New Roman" w:cs="Times New Roman"/>
        </w:rPr>
        <w:t xml:space="preserve"> and reviled in the same section: he was othered to demonstrate he was not like romans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 started making a move on saguntum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cartheginians</w:t>
      </w:r>
      <w:proofErr w:type="gramEnd"/>
      <w:r w:rsidRPr="0036017C">
        <w:rPr>
          <w:rFonts w:ascii="Times New Roman" w:hAnsi="Times New Roman" w:cs="Times New Roman"/>
        </w:rPr>
        <w:t xml:space="preserve"> were not to cross the ebro river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found out and sent an embassy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carthage</w:t>
      </w:r>
      <w:proofErr w:type="gramEnd"/>
      <w:r w:rsidRPr="0036017C">
        <w:rPr>
          <w:rFonts w:ascii="Times New Roman" w:hAnsi="Times New Roman" w:cs="Times New Roman"/>
        </w:rPr>
        <w:t xml:space="preserve"> and rome had mad a loose treaty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tried to protect a land route to try and expand their land fleet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since</w:t>
      </w:r>
      <w:proofErr w:type="gramEnd"/>
      <w:r w:rsidRPr="0036017C">
        <w:rPr>
          <w:rFonts w:ascii="Times New Roman" w:hAnsi="Times New Roman" w:cs="Times New Roman"/>
        </w:rPr>
        <w:t xml:space="preserve"> rome controlled the sea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cartheginian</w:t>
      </w:r>
      <w:proofErr w:type="gramEnd"/>
      <w:r w:rsidRPr="0036017C">
        <w:rPr>
          <w:rFonts w:ascii="Times New Roman" w:hAnsi="Times New Roman" w:cs="Times New Roman"/>
        </w:rPr>
        <w:t xml:space="preserve"> fleet - heavily mauled ; land only way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should</w:t>
      </w:r>
      <w:proofErr w:type="gramEnd"/>
      <w:r w:rsidRPr="0036017C">
        <w:rPr>
          <w:rFonts w:ascii="Times New Roman" w:hAnsi="Times New Roman" w:cs="Times New Roman"/>
        </w:rPr>
        <w:t xml:space="preserve"> the romans have worries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everyone</w:t>
      </w:r>
      <w:proofErr w:type="gramEnd"/>
      <w:r w:rsidRPr="0036017C">
        <w:rPr>
          <w:rFonts w:ascii="Times New Roman" w:hAnsi="Times New Roman" w:cs="Times New Roman"/>
        </w:rPr>
        <w:t xml:space="preserve"> one knew that the only way to enter italy was over the alps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Hannibla attacked </w:t>
      </w:r>
      <w:proofErr w:type="gramStart"/>
      <w:r w:rsidRPr="0036017C">
        <w:rPr>
          <w:rFonts w:ascii="Times New Roman" w:hAnsi="Times New Roman" w:cs="Times New Roman"/>
        </w:rPr>
        <w:t>saguntum ,</w:t>
      </w:r>
      <w:proofErr w:type="gramEnd"/>
      <w:r w:rsidRPr="0036017C">
        <w:rPr>
          <w:rFonts w:ascii="Times New Roman" w:hAnsi="Times New Roman" w:cs="Times New Roman"/>
        </w:rPr>
        <w:t xml:space="preserve"> south of ebro river - not in violation of treaty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have</w:t>
      </w:r>
      <w:proofErr w:type="gramEnd"/>
      <w:r w:rsidRPr="0036017C">
        <w:rPr>
          <w:rFonts w:ascii="Times New Roman" w:hAnsi="Times New Roman" w:cs="Times New Roman"/>
        </w:rPr>
        <w:t xml:space="preserve"> a quandry to help saguntum or not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treaty</w:t>
      </w:r>
      <w:proofErr w:type="gramEnd"/>
      <w:r w:rsidRPr="0036017C">
        <w:rPr>
          <w:rFonts w:ascii="Times New Roman" w:hAnsi="Times New Roman" w:cs="Times New Roman"/>
        </w:rPr>
        <w:t xml:space="preserve"> of mutual protection , friendship with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what</w:t>
      </w:r>
      <w:proofErr w:type="gramEnd"/>
      <w:r w:rsidRPr="0036017C">
        <w:rPr>
          <w:rFonts w:ascii="Times New Roman" w:hAnsi="Times New Roman" w:cs="Times New Roman"/>
        </w:rPr>
        <w:t xml:space="preserve"> to do? Honour treaty to far away people, or let tem face fate?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if</w:t>
      </w:r>
      <w:proofErr w:type="gramEnd"/>
      <w:r w:rsidRPr="0036017C">
        <w:rPr>
          <w:rFonts w:ascii="Times New Roman" w:hAnsi="Times New Roman" w:cs="Times New Roman"/>
        </w:rPr>
        <w:t xml:space="preserve"> got to war, could trigger wider war</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if</w:t>
      </w:r>
      <w:proofErr w:type="gramEnd"/>
      <w:r w:rsidRPr="0036017C">
        <w:rPr>
          <w:rFonts w:ascii="Times New Roman" w:hAnsi="Times New Roman" w:cs="Times New Roman"/>
        </w:rPr>
        <w:t xml:space="preserve"> do nothing allow hannibal to get stronger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very</w:t>
      </w:r>
      <w:proofErr w:type="gramEnd"/>
      <w:r w:rsidRPr="0036017C">
        <w:rPr>
          <w:rFonts w:ascii="Times New Roman" w:hAnsi="Times New Roman" w:cs="Times New Roman"/>
        </w:rPr>
        <w:t xml:space="preserve"> similar to the polish gaurentee: when france and england agreed to protect poland even though (germany) the enemy was very close and they where very far away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218: saguntum surrendered before rome could help</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moralises</w:t>
      </w:r>
      <w:proofErr w:type="gramStart"/>
      <w:r w:rsidRPr="0036017C">
        <w:rPr>
          <w:rFonts w:ascii="Times New Roman" w:hAnsi="Times New Roman" w:cs="Times New Roman"/>
        </w:rPr>
        <w:t>:portrays</w:t>
      </w:r>
      <w:proofErr w:type="gramEnd"/>
      <w:r w:rsidRPr="0036017C">
        <w:rPr>
          <w:rFonts w:ascii="Times New Roman" w:hAnsi="Times New Roman" w:cs="Times New Roman"/>
        </w:rPr>
        <w:t xml:space="preserve"> saguntum as loyal ally, rome let her down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roman</w:t>
      </w:r>
      <w:proofErr w:type="gramEnd"/>
      <w:r w:rsidRPr="0036017C">
        <w:rPr>
          <w:rFonts w:ascii="Times New Roman" w:hAnsi="Times New Roman" w:cs="Times New Roman"/>
        </w:rPr>
        <w:t xml:space="preserve"> senate : dithered delagation to hannibal : refused to see them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roman envoys eventually went to carthage- to speak to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w:t>
      </w:r>
      <w:proofErr w:type="gramStart"/>
      <w:r w:rsidRPr="0036017C">
        <w:rPr>
          <w:rFonts w:ascii="Times New Roman" w:hAnsi="Times New Roman" w:cs="Times New Roman"/>
        </w:rPr>
        <w:t>:hannibal</w:t>
      </w:r>
      <w:proofErr w:type="gramEnd"/>
      <w:r w:rsidRPr="0036017C">
        <w:rPr>
          <w:rFonts w:ascii="Times New Roman" w:hAnsi="Times New Roman" w:cs="Times New Roman"/>
        </w:rPr>
        <w:t xml:space="preserve"> urged c. senate to give up their treaty to provoke war</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Hannibal sent his own envoys to convince the senate to forget their treaty with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Speech in the carthaginian </w:t>
      </w:r>
      <w:proofErr w:type="gramStart"/>
      <w:r w:rsidRPr="0036017C">
        <w:rPr>
          <w:rFonts w:ascii="Times New Roman" w:hAnsi="Times New Roman" w:cs="Times New Roman"/>
        </w:rPr>
        <w:t>senate :</w:t>
      </w:r>
      <w:proofErr w:type="gramEnd"/>
      <w:r w:rsidRPr="0036017C">
        <w:rPr>
          <w:rFonts w:ascii="Times New Roman" w:hAnsi="Times New Roman" w:cs="Times New Roman"/>
        </w:rPr>
        <w:t xml:space="preserve"> livy casting hannibals lust for power as the ultimate origin of the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only man who is pro speech is hanno, is dismissed and may reflect hanno’s actual feelings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Cartheginians :</w:t>
      </w:r>
      <w:proofErr w:type="gramEnd"/>
      <w:r w:rsidRPr="0036017C">
        <w:rPr>
          <w:rFonts w:ascii="Times New Roman" w:hAnsi="Times New Roman" w:cs="Times New Roman"/>
        </w:rPr>
        <w:t xml:space="preserve"> rejected roman demands and ward began in 218</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roman</w:t>
      </w:r>
      <w:proofErr w:type="gramEnd"/>
      <w:r w:rsidRPr="0036017C">
        <w:rPr>
          <w:rFonts w:ascii="Times New Roman" w:hAnsi="Times New Roman" w:cs="Times New Roman"/>
        </w:rPr>
        <w:t xml:space="preserve"> response: both consuls despatched for was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sent</w:t>
      </w:r>
      <w:proofErr w:type="gramEnd"/>
      <w:r w:rsidRPr="0036017C">
        <w:rPr>
          <w:rFonts w:ascii="Times New Roman" w:hAnsi="Times New Roman" w:cs="Times New Roman"/>
        </w:rPr>
        <w:t xml:space="preserve"> publus cornelius scipio(cos 218 fater of scipio africanus) to spain</w:t>
      </w:r>
    </w:p>
    <w:p w:rsidR="0036017C" w:rsidRPr="0036017C" w:rsidRDefault="0036017C" w:rsidP="0036017C">
      <w:pPr>
        <w:pStyle w:val="ListParagraph"/>
        <w:widowControl w:val="0"/>
        <w:numPr>
          <w:ilvl w:val="8"/>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other</w:t>
      </w:r>
      <w:proofErr w:type="gramEnd"/>
      <w:r w:rsidRPr="0036017C">
        <w:rPr>
          <w:rFonts w:ascii="Times New Roman" w:hAnsi="Times New Roman" w:cs="Times New Roman"/>
        </w:rPr>
        <w:t xml:space="preserve"> cos: tiberius sempronius longus :sent sicily target , africa and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what</w:t>
      </w:r>
      <w:proofErr w:type="gramEnd"/>
      <w:r w:rsidRPr="0036017C">
        <w:rPr>
          <w:rFonts w:ascii="Times New Roman" w:hAnsi="Times New Roman" w:cs="Times New Roman"/>
        </w:rPr>
        <w:t xml:space="preserve"> did hannibal do?</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Understood his own strengths, weaknesses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embarked</w:t>
      </w:r>
      <w:proofErr w:type="gramEnd"/>
      <w:r w:rsidRPr="0036017C">
        <w:rPr>
          <w:rFonts w:ascii="Times New Roman" w:hAnsi="Times New Roman" w:cs="Times New Roman"/>
        </w:rPr>
        <w:t xml:space="preserve"> on bold action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would</w:t>
      </w:r>
      <w:proofErr w:type="gramEnd"/>
      <w:r w:rsidRPr="0036017C">
        <w:rPr>
          <w:rFonts w:ascii="Times New Roman" w:hAnsi="Times New Roman" w:cs="Times New Roman"/>
        </w:rPr>
        <w:t xml:space="preserve"> invade itald over the alps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Very dangerous endeauvor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navigation</w:t>
      </w:r>
      <w:proofErr w:type="gramEnd"/>
      <w:r w:rsidRPr="0036017C">
        <w:rPr>
          <w:rFonts w:ascii="Times New Roman" w:hAnsi="Times New Roman" w:cs="Times New Roman"/>
        </w:rPr>
        <w:t xml:space="preserve"> food</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lack</w:t>
      </w:r>
      <w:proofErr w:type="gramEnd"/>
      <w:r w:rsidRPr="0036017C">
        <w:rPr>
          <w:rFonts w:ascii="Times New Roman" w:hAnsi="Times New Roman" w:cs="Times New Roman"/>
        </w:rPr>
        <w:t xml:space="preserve"> of mechanised transport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precednece</w:t>
      </w:r>
      <w:proofErr w:type="gramEnd"/>
      <w:r w:rsidRPr="0036017C">
        <w:rPr>
          <w:rFonts w:ascii="Times New Roman" w:hAnsi="Times New Roman" w:cs="Times New Roman"/>
        </w:rPr>
        <w:t>-alexander the greate,khawak pass in afganistan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Hnanibal would face huge problems take many losses of men animals equipment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some</w:t>
      </w:r>
      <w:proofErr w:type="gramEnd"/>
      <w:r w:rsidRPr="0036017C">
        <w:rPr>
          <w:rFonts w:ascii="Times New Roman" w:hAnsi="Times New Roman" w:cs="Times New Roman"/>
        </w:rPr>
        <w:t xml:space="preserve"> allies deserted rather than cross the apls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hostile</w:t>
      </w:r>
      <w:proofErr w:type="gramEnd"/>
      <w:r w:rsidRPr="0036017C">
        <w:rPr>
          <w:rFonts w:ascii="Times New Roman" w:hAnsi="Times New Roman" w:cs="Times New Roman"/>
        </w:rPr>
        <w:t xml:space="preserve"> tribes in alps would ass to problems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Much like phurryrus:  Rome has huge alliance system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Carthage has a great dea of troble replacing its depleated forests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 :</w:t>
      </w:r>
      <w:proofErr w:type="gramEnd"/>
      <w:r w:rsidRPr="0036017C">
        <w:rPr>
          <w:rFonts w:ascii="Times New Roman" w:hAnsi="Times New Roman" w:cs="Times New Roman"/>
        </w:rPr>
        <w:t xml:space="preserve"> would contest hannibals crossing of rhone river southern france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Just missed him: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Had to reurn to rome and wait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after</w:t>
      </w:r>
      <w:proofErr w:type="gramEnd"/>
      <w:r w:rsidRPr="0036017C">
        <w:rPr>
          <w:rFonts w:ascii="Times New Roman" w:hAnsi="Times New Roman" w:cs="Times New Roman"/>
        </w:rPr>
        <w:t xml:space="preserve"> this some travelling the mercenaries and allies terrified of the alps left hannibals side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describing the st.brenards crossing</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stirring speech of hannibla to encourage troops- also brings up udea, hell bent on world domination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took 5 months for entire journey; 15 days, for alps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considerable</w:t>
      </w:r>
      <w:proofErr w:type="gramEnd"/>
      <w:r w:rsidRPr="0036017C">
        <w:rPr>
          <w:rFonts w:ascii="Times New Roman" w:hAnsi="Times New Roman" w:cs="Times New Roman"/>
        </w:rPr>
        <w:t xml:space="preserve"> losses, but hard to put a number on it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Floored romans; ded not think it was possible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Hnaaibla has the roman war plan in dissoray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218 Ticinus River 218 </w:t>
      </w:r>
      <w:proofErr w:type="gramStart"/>
      <w:r w:rsidRPr="0036017C">
        <w:rPr>
          <w:rFonts w:ascii="Times New Roman" w:hAnsi="Times New Roman" w:cs="Times New Roman"/>
        </w:rPr>
        <w:t>bc :</w:t>
      </w:r>
      <w:proofErr w:type="gramEnd"/>
      <w:r w:rsidRPr="0036017C">
        <w:rPr>
          <w:rFonts w:ascii="Times New Roman" w:hAnsi="Times New Roman" w:cs="Times New Roman"/>
        </w:rPr>
        <w:t xml:space="preserve"> first confromtation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Before the battle bad omens: wolves howling, bees building nest above his tent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was concerned still wanted to confrent hannibal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spearment fle, initiated rout: earlt victory for hannibal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wounded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early</w:t>
      </w:r>
      <w:proofErr w:type="gramEnd"/>
      <w:r w:rsidRPr="0036017C">
        <w:rPr>
          <w:rFonts w:ascii="Times New Roman" w:hAnsi="Times New Roman" w:cs="Times New Roman"/>
        </w:rPr>
        <w:t xml:space="preserve"> legendend of scipio africanus, serving as military tribune (staff officer)</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Gauls :</w:t>
      </w:r>
      <w:proofErr w:type="gramEnd"/>
      <w:r w:rsidRPr="0036017C">
        <w:rPr>
          <w:rFonts w:ascii="Times New Roman" w:hAnsi="Times New Roman" w:cs="Times New Roman"/>
        </w:rPr>
        <w:t xml:space="preserve"> shifted allinaces in nothern italk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result of scipios wound - sempronius longus recalled sicily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Sempronius - left praetor, aemillius, as vice-</w:t>
      </w:r>
      <w:proofErr w:type="gramStart"/>
      <w:r w:rsidRPr="0036017C">
        <w:rPr>
          <w:rFonts w:ascii="Times New Roman" w:hAnsi="Times New Roman" w:cs="Times New Roman"/>
        </w:rPr>
        <w:t>concul(</w:t>
      </w:r>
      <w:proofErr w:type="gramEnd"/>
      <w:r w:rsidRPr="0036017C">
        <w:rPr>
          <w:rFonts w:ascii="Times New Roman" w:hAnsi="Times New Roman" w:cs="Times New Roman"/>
        </w:rPr>
        <w:t>remeber lecture on constitutiom)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the whole military strength of rome and both consuls were now facing hannibal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tension</w:t>
      </w:r>
      <w:proofErr w:type="gramEnd"/>
      <w:r w:rsidRPr="0036017C">
        <w:rPr>
          <w:rFonts w:ascii="Times New Roman" w:hAnsi="Times New Roman" w:cs="Times New Roman"/>
        </w:rPr>
        <w:t xml:space="preserve"> in camp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sempronius</w:t>
      </w:r>
      <w:proofErr w:type="gramEnd"/>
      <w:r w:rsidRPr="0036017C">
        <w:rPr>
          <w:rFonts w:ascii="Times New Roman" w:hAnsi="Times New Roman" w:cs="Times New Roman"/>
        </w:rPr>
        <w:t>, impetuous wanted to attack right away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more expereinced cautious wanted to wait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 </w:t>
      </w:r>
      <w:proofErr w:type="gramStart"/>
      <w:r w:rsidRPr="0036017C">
        <w:rPr>
          <w:rFonts w:ascii="Times New Roman" w:hAnsi="Times New Roman" w:cs="Times New Roman"/>
        </w:rPr>
        <w:t>livy :</w:t>
      </w:r>
      <w:proofErr w:type="gramEnd"/>
      <w:r w:rsidRPr="0036017C">
        <w:rPr>
          <w:rFonts w:ascii="Times New Roman" w:hAnsi="Times New Roman" w:cs="Times New Roman"/>
        </w:rPr>
        <w:t xml:space="preserve"> the young godless man usally leads to defeat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Gauls started to cause problems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sempronius is goes and has small victory with hannibal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new</w:t>
      </w:r>
      <w:proofErr w:type="gramEnd"/>
      <w:r w:rsidRPr="0036017C">
        <w:rPr>
          <w:rFonts w:ascii="Times New Roman" w:hAnsi="Times New Roman" w:cs="Times New Roman"/>
        </w:rPr>
        <w:t xml:space="preserve"> showdown trbbia 218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Trebbia218:</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did best but sempronius should have waited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tired</w:t>
      </w:r>
      <w:proofErr w:type="gramEnd"/>
      <w:r w:rsidRPr="0036017C">
        <w:rPr>
          <w:rFonts w:ascii="Times New Roman" w:hAnsi="Times New Roman" w:cs="Times New Roman"/>
        </w:rPr>
        <w:t xml:space="preserve"> : elephants, great preassure on line, december rain muddled things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were broken, although troops and both consuls escaped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major military disater</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“there was no hope, it seemed nothing to help the Romans defend their gates walls of assault.” - Livy sets the stage for two more battles and almost the collapse of the stae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Romans where shocked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enemy</w:t>
      </w:r>
      <w:proofErr w:type="gramEnd"/>
      <w:r w:rsidRPr="0036017C">
        <w:rPr>
          <w:rFonts w:ascii="Times New Roman" w:hAnsi="Times New Roman" w:cs="Times New Roman"/>
        </w:rPr>
        <w:t xml:space="preserve"> in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burning</w:t>
      </w:r>
      <w:proofErr w:type="gramEnd"/>
      <w:r w:rsidRPr="0036017C">
        <w:rPr>
          <w:rFonts w:ascii="Times New Roman" w:hAnsi="Times New Roman" w:cs="Times New Roman"/>
        </w:rPr>
        <w:t xml:space="preserve"> farms and enslaving and selling women and children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two</w:t>
      </w:r>
      <w:proofErr w:type="gramEnd"/>
      <w:r w:rsidRPr="0036017C">
        <w:rPr>
          <w:rFonts w:ascii="Times New Roman" w:hAnsi="Times New Roman" w:cs="Times New Roman"/>
        </w:rPr>
        <w:t xml:space="preserve"> engaments lost significant parts of army destroyed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What do romans have that would allow them to hold hannibal in their area for 19 years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this</w:t>
      </w:r>
      <w:proofErr w:type="gramEnd"/>
      <w:r w:rsidRPr="0036017C">
        <w:rPr>
          <w:rFonts w:ascii="Times New Roman" w:hAnsi="Times New Roman" w:cs="Times New Roman"/>
        </w:rPr>
        <w:t xml:space="preserve"> building of alliances and a huge supply of resources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this</w:t>
      </w:r>
      <w:proofErr w:type="gramEnd"/>
      <w:r w:rsidRPr="0036017C">
        <w:rPr>
          <w:rFonts w:ascii="Times New Roman" w:hAnsi="Times New Roman" w:cs="Times New Roman"/>
        </w:rPr>
        <w:t xml:space="preserve"> is the product of early ecspanion of rome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Polybius: Romans had huge manpower reseves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states</w:t>
      </w:r>
      <w:proofErr w:type="gramEnd"/>
      <w:r w:rsidRPr="0036017C">
        <w:rPr>
          <w:rFonts w:ascii="Times New Roman" w:hAnsi="Times New Roman" w:cs="Times New Roman"/>
        </w:rPr>
        <w:t xml:space="preserve"> that 250,000 adult males qualified for infantry service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23,000 adult males of equestrian standing - calvery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Inflated “probably”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Other </w:t>
      </w:r>
      <w:proofErr w:type="gramStart"/>
      <w:r w:rsidRPr="0036017C">
        <w:rPr>
          <w:rFonts w:ascii="Times New Roman" w:hAnsi="Times New Roman" w:cs="Times New Roman"/>
        </w:rPr>
        <w:t>clues :</w:t>
      </w:r>
      <w:proofErr w:type="gramEnd"/>
      <w:r w:rsidRPr="0036017C">
        <w:rPr>
          <w:rFonts w:ascii="Times New Roman" w:hAnsi="Times New Roman" w:cs="Times New Roman"/>
        </w:rPr>
        <w:t xml:space="preserve"> a bronze plate in s. Italy : 20k infantry,6k cavalry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you</w:t>
      </w:r>
      <w:proofErr w:type="gramEnd"/>
      <w:r w:rsidRPr="0036017C">
        <w:rPr>
          <w:rFonts w:ascii="Times New Roman" w:hAnsi="Times New Roman" w:cs="Times New Roman"/>
        </w:rPr>
        <w:t xml:space="preserve"> can see the disadvantages hannibal faced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217: New year, New consuls, new defeats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consuls</w:t>
      </w:r>
      <w:proofErr w:type="gramEnd"/>
      <w:r w:rsidRPr="0036017C">
        <w:rPr>
          <w:rFonts w:ascii="Times New Roman" w:hAnsi="Times New Roman" w:cs="Times New Roman"/>
        </w:rPr>
        <w:t xml:space="preserve"> for 217</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Gnaeus servilius geminus (servilius)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Gauis flaminus nepos (flaminus)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senate hoped they would do a better job however they did not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brought this into his story along with the tension between the old customs of anscestors vs the young a reoccuring major theme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flaminus</w:t>
      </w:r>
      <w:proofErr w:type="gramEnd"/>
      <w:r w:rsidRPr="0036017C">
        <w:rPr>
          <w:rFonts w:ascii="Times New Roman" w:hAnsi="Times New Roman" w:cs="Times New Roman"/>
        </w:rPr>
        <w:t xml:space="preserve">: polulis opposed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tried</w:t>
      </w:r>
      <w:proofErr w:type="gramEnd"/>
      <w:r w:rsidRPr="0036017C">
        <w:rPr>
          <w:rFonts w:ascii="Times New Roman" w:hAnsi="Times New Roman" w:cs="Times New Roman"/>
        </w:rPr>
        <w:t xml:space="preserve"> to curtai finachial activities of senatores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showed</w:t>
      </w:r>
      <w:proofErr w:type="gramEnd"/>
      <w:r w:rsidRPr="0036017C">
        <w:rPr>
          <w:rFonts w:ascii="Times New Roman" w:hAnsi="Times New Roman" w:cs="Times New Roman"/>
        </w:rPr>
        <w:t xml:space="preserve"> lack of respect for mos maimorum: customs of the elders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w:t>
      </w:r>
      <w:proofErr w:type="gramStart"/>
      <w:r w:rsidRPr="0036017C">
        <w:rPr>
          <w:rFonts w:ascii="Times New Roman" w:hAnsi="Times New Roman" w:cs="Times New Roman"/>
        </w:rPr>
        <w:t>:21.62</w:t>
      </w:r>
      <w:proofErr w:type="gramEnd"/>
      <w:r w:rsidRPr="0036017C">
        <w:rPr>
          <w:rFonts w:ascii="Times New Roman" w:hAnsi="Times New Roman" w:cs="Times New Roman"/>
        </w:rPr>
        <w:t>-3 Flaminus vs. Senate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Flaminus angered gods and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w:t>
      </w:r>
      <w:proofErr w:type="gramEnd"/>
      <w:r w:rsidRPr="0036017C">
        <w:rPr>
          <w:rFonts w:ascii="Times New Roman" w:hAnsi="Times New Roman" w:cs="Times New Roman"/>
        </w:rPr>
        <w:t xml:space="preserve"> refused to do the cerimonial procedurs of becoming a consul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pissed</w:t>
      </w:r>
      <w:proofErr w:type="gramEnd"/>
      <w:r w:rsidRPr="0036017C">
        <w:rPr>
          <w:rFonts w:ascii="Times New Roman" w:hAnsi="Times New Roman" w:cs="Times New Roman"/>
        </w:rPr>
        <w:t xml:space="preserve"> off everuone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tone of an oncoming distaster with the bad omen of the failed sacrifice of the calf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they</w:t>
      </w:r>
      <w:proofErr w:type="gramEnd"/>
      <w:r w:rsidRPr="0036017C">
        <w:rPr>
          <w:rFonts w:ascii="Times New Roman" w:hAnsi="Times New Roman" w:cs="Times New Roman"/>
        </w:rPr>
        <w:t xml:space="preserve"> were right : flaminius days were numbered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would</w:t>
      </w:r>
      <w:proofErr w:type="gramEnd"/>
      <w:r w:rsidRPr="0036017C">
        <w:rPr>
          <w:rFonts w:ascii="Times New Roman" w:hAnsi="Times New Roman" w:cs="Times New Roman"/>
        </w:rPr>
        <w:t xml:space="preserve"> die in very roman disaster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uses flaminius poor chariacter to explain his fate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Flaminius at arretium 217: livy: like sempronius, flaminius is impatient: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Lots of bad </w:t>
      </w:r>
      <w:proofErr w:type="gramStart"/>
      <w:r w:rsidRPr="0036017C">
        <w:rPr>
          <w:rFonts w:ascii="Times New Roman" w:hAnsi="Times New Roman" w:cs="Times New Roman"/>
        </w:rPr>
        <w:t>omens :</w:t>
      </w:r>
      <w:proofErr w:type="gramEnd"/>
      <w:r w:rsidRPr="0036017C">
        <w:rPr>
          <w:rFonts w:ascii="Times New Roman" w:hAnsi="Times New Roman" w:cs="Times New Roman"/>
        </w:rPr>
        <w:t xml:space="preserve"> flaminus’s horse springing him from the saddle, the posts not budging from the gorund</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 :</w:t>
      </w:r>
      <w:proofErr w:type="gramEnd"/>
      <w:r w:rsidRPr="0036017C">
        <w:rPr>
          <w:rFonts w:ascii="Times New Roman" w:hAnsi="Times New Roman" w:cs="Times New Roman"/>
        </w:rPr>
        <w:t xml:space="preserve"> sets the tone that the amry is marching towards their doom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remeber</w:t>
      </w:r>
      <w:proofErr w:type="gramEnd"/>
      <w:r w:rsidRPr="0036017C">
        <w:rPr>
          <w:rFonts w:ascii="Times New Roman" w:hAnsi="Times New Roman" w:cs="Times New Roman"/>
        </w:rPr>
        <w:t xml:space="preserve"> : lake tresamine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walked</w:t>
      </w:r>
      <w:proofErr w:type="gramEnd"/>
      <w:r w:rsidRPr="0036017C">
        <w:rPr>
          <w:rFonts w:ascii="Times New Roman" w:hAnsi="Times New Roman" w:cs="Times New Roman"/>
        </w:rPr>
        <w:t xml:space="preserve"> right into a well prepared trap.</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Hannibal :</w:t>
      </w:r>
      <w:proofErr w:type="gramEnd"/>
      <w:r w:rsidRPr="0036017C">
        <w:rPr>
          <w:rFonts w:ascii="Times New Roman" w:hAnsi="Times New Roman" w:cs="Times New Roman"/>
        </w:rPr>
        <w:t xml:space="preserve"> well prepared position; plenty of time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forced</w:t>
      </w:r>
      <w:proofErr w:type="gramEnd"/>
      <w:r w:rsidRPr="0036017C">
        <w:rPr>
          <w:rFonts w:ascii="Times New Roman" w:hAnsi="Times New Roman" w:cs="Times New Roman"/>
        </w:rPr>
        <w:t xml:space="preserve"> romans to fight facing lake mountains either bad choice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blocked</w:t>
      </w:r>
      <w:proofErr w:type="gramEnd"/>
      <w:r w:rsidRPr="0036017C">
        <w:rPr>
          <w:rFonts w:ascii="Times New Roman" w:hAnsi="Times New Roman" w:cs="Times New Roman"/>
        </w:rPr>
        <w:t xml:space="preserve"> the exits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romans</w:t>
      </w:r>
      <w:proofErr w:type="gramEnd"/>
      <w:r w:rsidRPr="0036017C">
        <w:rPr>
          <w:rFonts w:ascii="Times New Roman" w:hAnsi="Times New Roman" w:cs="Times New Roman"/>
        </w:rPr>
        <w:t xml:space="preserve"> advanced onto plain seeing a fake camp : hannibal attacked from all sides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Flaminius killed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very</w:t>
      </w:r>
      <w:proofErr w:type="gramEnd"/>
      <w:r w:rsidRPr="0036017C">
        <w:rPr>
          <w:rFonts w:ascii="Times New Roman" w:hAnsi="Times New Roman" w:cs="Times New Roman"/>
        </w:rPr>
        <w:t xml:space="preserve"> serious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in shock; consul dead; exits blocked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many</w:t>
      </w:r>
      <w:proofErr w:type="gramEnd"/>
      <w:r w:rsidRPr="0036017C">
        <w:rPr>
          <w:rFonts w:ascii="Times New Roman" w:hAnsi="Times New Roman" w:cs="Times New Roman"/>
        </w:rPr>
        <w:t xml:space="preserve"> drowned in the lake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 :</w:t>
      </w:r>
      <w:proofErr w:type="gramEnd"/>
      <w:r w:rsidRPr="0036017C">
        <w:rPr>
          <w:rFonts w:ascii="Times New Roman" w:hAnsi="Times New Roman" w:cs="Times New Roman"/>
        </w:rPr>
        <w:t xml:space="preserve"> 6,000 escaped, only to surrende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effect</w:t>
      </w:r>
      <w:proofErr w:type="gramEnd"/>
      <w:r w:rsidRPr="0036017C">
        <w:rPr>
          <w:rFonts w:ascii="Times New Roman" w:hAnsi="Times New Roman" w:cs="Times New Roman"/>
        </w:rPr>
        <w:t xml:space="preserve"> in rome : terror at news of consuls death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worse</w:t>
      </w:r>
      <w:proofErr w:type="gramEnd"/>
      <w:r w:rsidRPr="0036017C">
        <w:rPr>
          <w:rFonts w:ascii="Times New Roman" w:hAnsi="Times New Roman" w:cs="Times New Roman"/>
        </w:rPr>
        <w:t xml:space="preserve"> to come time of great emergency : what would senate do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more</w:t>
      </w:r>
      <w:proofErr w:type="gramEnd"/>
      <w:r w:rsidRPr="0036017C">
        <w:rPr>
          <w:rFonts w:ascii="Times New Roman" w:hAnsi="Times New Roman" w:cs="Times New Roman"/>
        </w:rPr>
        <w:t xml:space="preserve"> to the point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After the battle and failure at the battle of tresimene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Romans elect a dictator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Desparate time, desparate </w:t>
      </w:r>
      <w:proofErr w:type="gramStart"/>
      <w:r w:rsidRPr="0036017C">
        <w:rPr>
          <w:rFonts w:ascii="Times New Roman" w:hAnsi="Times New Roman" w:cs="Times New Roman"/>
        </w:rPr>
        <w:t>measures :</w:t>
      </w:r>
      <w:proofErr w:type="gramEnd"/>
      <w:r w:rsidRPr="0036017C">
        <w:rPr>
          <w:rFonts w:ascii="Times New Roman" w:hAnsi="Times New Roman" w:cs="Times New Roman"/>
        </w:rPr>
        <w:t xml:space="preserve"> Livy “ the defence of italy had failed- the war would now be at home to save the city”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appointed famous dictator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Quintus Fabius Maximus - cuntactor, the delayer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QFM emerges as literally foil against upstarts, impetous</w:t>
      </w:r>
      <w:proofErr w:type="gramStart"/>
      <w:r w:rsidRPr="0036017C">
        <w:rPr>
          <w:rFonts w:ascii="Times New Roman" w:hAnsi="Times New Roman" w:cs="Times New Roman"/>
        </w:rPr>
        <w:t>,young</w:t>
      </w:r>
      <w:proofErr w:type="gramEnd"/>
      <w:r w:rsidRPr="0036017C">
        <w:rPr>
          <w:rFonts w:ascii="Times New Roman" w:hAnsi="Times New Roman" w:cs="Times New Roman"/>
        </w:rPr>
        <w:t xml:space="preserve"> ploiticians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QFM strategy: harass supply </w:t>
      </w:r>
      <w:proofErr w:type="gramStart"/>
      <w:r w:rsidRPr="0036017C">
        <w:rPr>
          <w:rFonts w:ascii="Times New Roman" w:hAnsi="Times New Roman" w:cs="Times New Roman"/>
        </w:rPr>
        <w:t>lines :</w:t>
      </w:r>
      <w:proofErr w:type="gramEnd"/>
      <w:r w:rsidRPr="0036017C">
        <w:rPr>
          <w:rFonts w:ascii="Times New Roman" w:hAnsi="Times New Roman" w:cs="Times New Roman"/>
        </w:rPr>
        <w:t xml:space="preserve"> pick fights carefully ; avaoid big battles: slowly wear hannibal down.</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Meanwhile :</w:t>
      </w:r>
      <w:proofErr w:type="gramEnd"/>
      <w:r w:rsidRPr="0036017C">
        <w:rPr>
          <w:rFonts w:ascii="Times New Roman" w:hAnsi="Times New Roman" w:cs="Times New Roman"/>
        </w:rPr>
        <w:t xml:space="preserve"> servilius(other consul) helped to defend rome;implicit comparison with flamius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was QFM’S strategyworking?</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frustrating</w:t>
      </w:r>
      <w:proofErr w:type="gramEnd"/>
      <w:r w:rsidRPr="0036017C">
        <w:rPr>
          <w:rFonts w:ascii="Times New Roman" w:hAnsi="Times New Roman" w:cs="Times New Roman"/>
        </w:rPr>
        <w:t xml:space="preserve"> form some not to fight eg. </w:t>
      </w:r>
      <w:proofErr w:type="gramStart"/>
      <w:r w:rsidRPr="0036017C">
        <w:rPr>
          <w:rFonts w:ascii="Times New Roman" w:hAnsi="Times New Roman" w:cs="Times New Roman"/>
        </w:rPr>
        <w:t>minucius</w:t>
      </w:r>
      <w:proofErr w:type="gramEnd"/>
      <w:r w:rsidRPr="0036017C">
        <w:rPr>
          <w:rFonts w:ascii="Times New Roman" w:hAnsi="Times New Roman" w:cs="Times New Roman"/>
        </w:rPr>
        <w:t xml:space="preserve"> , master of calvarry 2nd in command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For livy: Minucius recalls flaminius sempronius arragaont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Tensions between minucius and QFM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good</w:t>
      </w:r>
      <w:proofErr w:type="gramEnd"/>
      <w:r w:rsidRPr="0036017C">
        <w:rPr>
          <w:rFonts w:ascii="Times New Roman" w:hAnsi="Times New Roman" w:cs="Times New Roman"/>
        </w:rPr>
        <w:t xml:space="preserve"> example of how livy uses character couplets to get his message across : old, wise vs.. </w:t>
      </w:r>
      <w:proofErr w:type="gramStart"/>
      <w:r w:rsidRPr="0036017C">
        <w:rPr>
          <w:rFonts w:ascii="Times New Roman" w:hAnsi="Times New Roman" w:cs="Times New Roman"/>
        </w:rPr>
        <w:t>young</w:t>
      </w:r>
      <w:proofErr w:type="gramEnd"/>
      <w:r w:rsidRPr="0036017C">
        <w:rPr>
          <w:rFonts w:ascii="Times New Roman" w:hAnsi="Times New Roman" w:cs="Times New Roman"/>
        </w:rPr>
        <w:t xml:space="preserve"> and foolish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patient</w:t>
      </w:r>
      <w:proofErr w:type="gramEnd"/>
      <w:r w:rsidRPr="0036017C">
        <w:rPr>
          <w:rFonts w:ascii="Times New Roman" w:hAnsi="Times New Roman" w:cs="Times New Roman"/>
        </w:rPr>
        <w:t xml:space="preserve"> vs. the reckless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eventually</w:t>
      </w:r>
      <w:proofErr w:type="gramEnd"/>
      <w:r w:rsidRPr="0036017C">
        <w:rPr>
          <w:rFonts w:ascii="Times New Roman" w:hAnsi="Times New Roman" w:cs="Times New Roman"/>
        </w:rPr>
        <w:t xml:space="preserve"> QFM position enede : return to consuls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resluts</w:t>
      </w:r>
      <w:proofErr w:type="gramEnd"/>
      <w:r w:rsidRPr="0036017C">
        <w:rPr>
          <w:rFonts w:ascii="Times New Roman" w:hAnsi="Times New Roman" w:cs="Times New Roman"/>
        </w:rPr>
        <w:t xml:space="preserve"> good for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Character: sold estsates to ransoms of some of the prisoners of war back</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No major disasters, but people wanted victory, would support a new set of impetious leaders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216: quintus fabius maximus retired; new consuls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gius</w:t>
      </w:r>
      <w:proofErr w:type="gramEnd"/>
      <w:r w:rsidRPr="0036017C">
        <w:rPr>
          <w:rFonts w:ascii="Times New Roman" w:hAnsi="Times New Roman" w:cs="Times New Roman"/>
        </w:rPr>
        <w:t xml:space="preserve"> terentius varro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lucius</w:t>
      </w:r>
      <w:proofErr w:type="gramEnd"/>
      <w:r w:rsidRPr="0036017C">
        <w:rPr>
          <w:rFonts w:ascii="Times New Roman" w:hAnsi="Times New Roman" w:cs="Times New Roman"/>
        </w:rPr>
        <w:t xml:space="preserve"> ameilius paullus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they</w:t>
      </w:r>
      <w:proofErr w:type="gramEnd"/>
      <w:r w:rsidRPr="0036017C">
        <w:rPr>
          <w:rFonts w:ascii="Times New Roman" w:hAnsi="Times New Roman" w:cs="Times New Roman"/>
        </w:rPr>
        <w:t xml:space="preserve"> would revers the progress made by QFM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Varro :</w:t>
      </w:r>
      <w:proofErr w:type="gramEnd"/>
      <w:r w:rsidRPr="0036017C">
        <w:rPr>
          <w:rFonts w:ascii="Times New Roman" w:hAnsi="Times New Roman" w:cs="Times New Roman"/>
        </w:rPr>
        <w:t xml:space="preserve"> like sempronius, like flaminius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unpopular</w:t>
      </w:r>
      <w:proofErr w:type="gramEnd"/>
      <w:r w:rsidRPr="0036017C">
        <w:rPr>
          <w:rFonts w:ascii="Times New Roman" w:hAnsi="Times New Roman" w:cs="Times New Roman"/>
        </w:rPr>
        <w:t xml:space="preserve"> with particians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populust</w:t>
      </w:r>
      <w:proofErr w:type="gramEnd"/>
      <w:r w:rsidRPr="0036017C">
        <w:rPr>
          <w:rFonts w:ascii="Times New Roman" w:hAnsi="Times New Roman" w:cs="Times New Roman"/>
        </w:rPr>
        <w:t xml:space="preserve">, left wing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Varro: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Described as a young populist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does not look kindly om demogues and those who go for popularity by talking badly of their superiors</w:t>
      </w:r>
      <w:proofErr w:type="gramStart"/>
      <w:r w:rsidRPr="0036017C">
        <w:rPr>
          <w:rFonts w:ascii="Times New Roman" w:hAnsi="Times New Roman" w:cs="Times New Roman"/>
        </w:rPr>
        <w:t>:tension</w:t>
      </w:r>
      <w:proofErr w:type="gramEnd"/>
      <w:r w:rsidRPr="0036017C">
        <w:rPr>
          <w:rFonts w:ascii="Times New Roman" w:hAnsi="Times New Roman" w:cs="Times New Roman"/>
        </w:rPr>
        <w:t xml:space="preserve"> between old and young, lack of respect from senate, etc.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Aemilius Paullus the opposite of varro- political opponent older, wiser, had held consulship before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w:t>
      </w:r>
      <w:proofErr w:type="gramEnd"/>
      <w:r w:rsidRPr="0036017C">
        <w:rPr>
          <w:rFonts w:ascii="Times New Roman" w:hAnsi="Times New Roman" w:cs="Times New Roman"/>
        </w:rPr>
        <w:t xml:space="preserve"> had varro are like gladiators : copettitors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uses sour relations: presage a new disater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away</w:t>
      </w:r>
      <w:proofErr w:type="gramEnd"/>
      <w:r w:rsidRPr="0036017C">
        <w:rPr>
          <w:rFonts w:ascii="Times New Roman" w:hAnsi="Times New Roman" w:cs="Times New Roman"/>
        </w:rPr>
        <w:t xml:space="preserve"> from senate, Romans recruiting new armies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new bad omens: statues weeping blood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cold</w:t>
      </w:r>
      <w:proofErr w:type="gramEnd"/>
      <w:r w:rsidRPr="0036017C">
        <w:rPr>
          <w:rFonts w:ascii="Times New Roman" w:hAnsi="Times New Roman" w:cs="Times New Roman"/>
        </w:rPr>
        <w:t xml:space="preserve"> springs becoming hot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worse Varro is recorede just like sempronius- arrogant, hot headed, selfish and stupid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QFM warns of the dangers that are </w:t>
      </w:r>
      <w:proofErr w:type="gramStart"/>
      <w:r w:rsidRPr="0036017C">
        <w:rPr>
          <w:rFonts w:ascii="Times New Roman" w:hAnsi="Times New Roman" w:cs="Times New Roman"/>
        </w:rPr>
        <w:t>coming :</w:t>
      </w:r>
      <w:proofErr w:type="gramEnd"/>
      <w:r w:rsidRPr="0036017C">
        <w:rPr>
          <w:rFonts w:ascii="Times New Roman" w:hAnsi="Times New Roman" w:cs="Times New Roman"/>
        </w:rPr>
        <w:t xml:space="preserve"> Fabius speaking about the two consuls: discussing that varro will play straight into the hands of hannibal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Varro did have initial success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like</w:t>
      </w:r>
      <w:proofErr w:type="gramEnd"/>
      <w:r w:rsidRPr="0036017C">
        <w:rPr>
          <w:rFonts w:ascii="Times New Roman" w:hAnsi="Times New Roman" w:cs="Times New Roman"/>
        </w:rPr>
        <w:t xml:space="preserve"> sempronius, like minucius, made him coky, bold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aroused</w:t>
      </w:r>
      <w:proofErr w:type="gramEnd"/>
      <w:r w:rsidRPr="0036017C">
        <w:rPr>
          <w:rFonts w:ascii="Times New Roman" w:hAnsi="Times New Roman" w:cs="Times New Roman"/>
        </w:rPr>
        <w:t xml:space="preserve"> in him the passion to defeat hannibal: make his name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w:t>
      </w:r>
      <w:proofErr w:type="gramEnd"/>
      <w:r w:rsidRPr="0036017C">
        <w:rPr>
          <w:rFonts w:ascii="Times New Roman" w:hAnsi="Times New Roman" w:cs="Times New Roman"/>
        </w:rPr>
        <w:t xml:space="preserve"> for hannibal: knew he could lure varro like he ahd lured flaminius into an ambush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seeminly</w:t>
      </w:r>
      <w:proofErr w:type="gramEnd"/>
      <w:r w:rsidRPr="0036017C">
        <w:rPr>
          <w:rFonts w:ascii="Times New Roman" w:hAnsi="Times New Roman" w:cs="Times New Roman"/>
        </w:rPr>
        <w:t xml:space="preserve"> planned to use romes aggressive and impetuous eadership against them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eventually</w:t>
      </w:r>
      <w:proofErr w:type="gramEnd"/>
      <w:r w:rsidRPr="0036017C">
        <w:rPr>
          <w:rFonts w:ascii="Times New Roman" w:hAnsi="Times New Roman" w:cs="Times New Roman"/>
        </w:rPr>
        <w:t xml:space="preserve"> two sides met at cannar, in apulia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before</w:t>
      </w:r>
      <w:proofErr w:type="gramEnd"/>
      <w:r w:rsidRPr="0036017C">
        <w:rPr>
          <w:rFonts w:ascii="Times New Roman" w:hAnsi="Times New Roman" w:cs="Times New Roman"/>
        </w:rPr>
        <w:t xml:space="preserve"> adrianople(ad 378) this was the most notorious defeat for the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now</w:t>
      </w:r>
      <w:proofErr w:type="gramEnd"/>
      <w:r w:rsidRPr="0036017C">
        <w:rPr>
          <w:rFonts w:ascii="Times New Roman" w:hAnsi="Times New Roman" w:cs="Times New Roman"/>
        </w:rPr>
        <w:t xml:space="preserve"> on the plains of canne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 uses their aggression against them surrounds them from all sides until they are so compressed being killed by their own wepons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Aemilius paullus was killed in battle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more</w:t>
      </w:r>
      <w:proofErr w:type="gramEnd"/>
      <w:r w:rsidRPr="0036017C">
        <w:rPr>
          <w:rFonts w:ascii="Times New Roman" w:hAnsi="Times New Roman" w:cs="Times New Roman"/>
        </w:rPr>
        <w:t xml:space="preserve"> shock to rome: a consul killed, 80,000 soldier killed in one day: eight legions and their allies- the size of four eintire consolour armies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unimaginable</w:t>
      </w:r>
      <w:proofErr w:type="gramEnd"/>
      <w:r w:rsidRPr="0036017C">
        <w:rPr>
          <w:rFonts w:ascii="Times New Roman" w:hAnsi="Times New Roman" w:cs="Times New Roman"/>
        </w:rPr>
        <w:t xml:space="preserve"> losses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varro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w:t>
      </w:r>
      <w:proofErr w:type="gramEnd"/>
      <w:r w:rsidRPr="0036017C">
        <w:rPr>
          <w:rFonts w:ascii="Times New Roman" w:hAnsi="Times New Roman" w:cs="Times New Roman"/>
        </w:rPr>
        <w:t xml:space="preserve"> escaped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what</w:t>
      </w:r>
      <w:proofErr w:type="gramEnd"/>
      <w:r w:rsidRPr="0036017C">
        <w:rPr>
          <w:rFonts w:ascii="Times New Roman" w:hAnsi="Times New Roman" w:cs="Times New Roman"/>
        </w:rPr>
        <w:t xml:space="preserve"> else: servilius germinus ex consul killed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mincius</w:t>
      </w:r>
      <w:proofErr w:type="gramEnd"/>
      <w:r w:rsidRPr="0036017C">
        <w:rPr>
          <w:rFonts w:ascii="Times New Roman" w:hAnsi="Times New Roman" w:cs="Times New Roman"/>
        </w:rPr>
        <w:t xml:space="preserve">, ex master of horse to the qfm killed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large</w:t>
      </w:r>
      <w:proofErr w:type="gramEnd"/>
      <w:r w:rsidRPr="0036017C">
        <w:rPr>
          <w:rFonts w:ascii="Times New Roman" w:hAnsi="Times New Roman" w:cs="Times New Roman"/>
        </w:rPr>
        <w:t xml:space="preserve"> numbers of senatore who had vouleteered to figt despite old age lost in battle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What did Hannibal do? He did not march on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Major tactical error which saved the republic (in retrospect)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the victory was, in any case, total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 :</w:t>
      </w:r>
      <w:proofErr w:type="gramEnd"/>
      <w:r w:rsidRPr="0036017C">
        <w:rPr>
          <w:rFonts w:ascii="Times New Roman" w:hAnsi="Times New Roman" w:cs="Times New Roman"/>
        </w:rPr>
        <w:t xml:space="preserve"> After math : “ at dawn next morning the carthaginians applied themsleves to collecting the spoils and viewing the carnage all over the field roman soldiers lay dead in their thousands... livy wanted people to know the viciousness of the romans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7"/>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Lecture :</w:t>
      </w:r>
      <w:proofErr w:type="gramEnd"/>
      <w:r w:rsidRPr="0036017C">
        <w:rPr>
          <w:rFonts w:ascii="Times New Roman" w:hAnsi="Times New Roman" w:cs="Times New Roman"/>
        </w:rPr>
        <w:t xml:space="preserve"> October 9th 2013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Retsoration and </w:t>
      </w:r>
      <w:proofErr w:type="gramStart"/>
      <w:r w:rsidRPr="0036017C">
        <w:rPr>
          <w:rFonts w:ascii="Times New Roman" w:hAnsi="Times New Roman" w:cs="Times New Roman"/>
        </w:rPr>
        <w:t>revival :</w:t>
      </w:r>
      <w:proofErr w:type="gramEnd"/>
      <w:r w:rsidRPr="0036017C">
        <w:rPr>
          <w:rFonts w:ascii="Times New Roman" w:hAnsi="Times New Roman" w:cs="Times New Roman"/>
        </w:rPr>
        <w:t xml:space="preserve"> 216-202</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final years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Carthaginians: evetually knew they had lost Spain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looked</w:t>
      </w:r>
      <w:proofErr w:type="gramEnd"/>
      <w:r w:rsidRPr="0036017C">
        <w:rPr>
          <w:rFonts w:ascii="Times New Roman" w:hAnsi="Times New Roman" w:cs="Times New Roman"/>
        </w:rPr>
        <w:t xml:space="preserve"> for a decisive endgame in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Long drawn out and will known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208 :</w:t>
      </w:r>
      <w:proofErr w:type="gramEnd"/>
      <w:r w:rsidRPr="0036017C">
        <w:rPr>
          <w:rFonts w:ascii="Times New Roman" w:hAnsi="Times New Roman" w:cs="Times New Roman"/>
        </w:rPr>
        <w:t xml:space="preserve"> Roman consul where Marcellus(of Syracuse fame) and  Crispinus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at</w:t>
      </w:r>
      <w:proofErr w:type="gramEnd"/>
      <w:r w:rsidRPr="0036017C">
        <w:rPr>
          <w:rFonts w:ascii="Times New Roman" w:hAnsi="Times New Roman" w:cs="Times New Roman"/>
        </w:rPr>
        <w:t xml:space="preserve"> venusia. </w:t>
      </w: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apulia, hannibal killed macellus(karma for archamedis) crispinus fled and died later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had never had both consuls die in one battle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New dictator: Manlius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207: new </w:t>
      </w:r>
      <w:proofErr w:type="gramStart"/>
      <w:r w:rsidRPr="0036017C">
        <w:rPr>
          <w:rFonts w:ascii="Times New Roman" w:hAnsi="Times New Roman" w:cs="Times New Roman"/>
        </w:rPr>
        <w:t>consuls :</w:t>
      </w:r>
      <w:proofErr w:type="gramEnd"/>
      <w:r w:rsidRPr="0036017C">
        <w:rPr>
          <w:rFonts w:ascii="Times New Roman" w:hAnsi="Times New Roman" w:cs="Times New Roman"/>
        </w:rPr>
        <w:t xml:space="preserve"> Rome created and prepared for another large battle first since the battle of cannea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w:t>
      </w:r>
      <w:proofErr w:type="gramStart"/>
      <w:r w:rsidRPr="0036017C">
        <w:rPr>
          <w:rFonts w:ascii="Times New Roman" w:hAnsi="Times New Roman" w:cs="Times New Roman"/>
        </w:rPr>
        <w:t>,27.45</w:t>
      </w:r>
      <w:proofErr w:type="gramEnd"/>
      <w:r w:rsidRPr="0036017C">
        <w:rPr>
          <w:rFonts w:ascii="Times New Roman" w:hAnsi="Times New Roman" w:cs="Times New Roman"/>
        </w:rPr>
        <w:t xml:space="preserve">: dicusses Rome preparing for battle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27.49:  Battle a resounding success for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creates Hasdrubal as a war hero: even though he was clearly overshone by his brother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Major turning point for the </w:t>
      </w:r>
      <w:proofErr w:type="gramStart"/>
      <w:r w:rsidRPr="0036017C">
        <w:rPr>
          <w:rFonts w:ascii="Times New Roman" w:hAnsi="Times New Roman" w:cs="Times New Roman"/>
        </w:rPr>
        <w:t>war :</w:t>
      </w:r>
      <w:proofErr w:type="gramEnd"/>
      <w:r w:rsidRPr="0036017C">
        <w:rPr>
          <w:rFonts w:ascii="Times New Roman" w:hAnsi="Times New Roman" w:cs="Times New Roman"/>
        </w:rPr>
        <w:t xml:space="preserve"> shock to the catheginans, felt the same shame as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Cut off hannibal and now he was the only one who had to be </w:t>
      </w:r>
      <w:proofErr w:type="gramStart"/>
      <w:r w:rsidRPr="0036017C">
        <w:rPr>
          <w:rFonts w:ascii="Times New Roman" w:hAnsi="Times New Roman" w:cs="Times New Roman"/>
        </w:rPr>
        <w:t>defeeated :</w:t>
      </w:r>
      <w:proofErr w:type="gramEnd"/>
      <w:r w:rsidRPr="0036017C">
        <w:rPr>
          <w:rFonts w:ascii="Times New Roman" w:hAnsi="Times New Roman" w:cs="Times New Roman"/>
        </w:rPr>
        <w:t xml:space="preserve"> Carthage was also loseing faith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Hannibale now stranede in s </w:t>
      </w:r>
      <w:proofErr w:type="gramStart"/>
      <w:r w:rsidRPr="0036017C">
        <w:rPr>
          <w:rFonts w:ascii="Times New Roman" w:hAnsi="Times New Roman" w:cs="Times New Roman"/>
        </w:rPr>
        <w:t>Italy :</w:t>
      </w:r>
      <w:proofErr w:type="gramEnd"/>
      <w:r w:rsidRPr="0036017C">
        <w:rPr>
          <w:rFonts w:ascii="Times New Roman" w:hAnsi="Times New Roman" w:cs="Times New Roman"/>
        </w:rPr>
        <w:t xml:space="preserve"> defeat a matter of time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could</w:t>
      </w:r>
      <w:proofErr w:type="gramEnd"/>
      <w:r w:rsidRPr="0036017C">
        <w:rPr>
          <w:rFonts w:ascii="Times New Roman" w:hAnsi="Times New Roman" w:cs="Times New Roman"/>
        </w:rPr>
        <w:t xml:space="preserve"> not get reiniforcements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not</w:t>
      </w:r>
      <w:proofErr w:type="gramEnd"/>
      <w:r w:rsidRPr="0036017C">
        <w:rPr>
          <w:rFonts w:ascii="Times New Roman" w:hAnsi="Times New Roman" w:cs="Times New Roman"/>
        </w:rPr>
        <w:t xml:space="preserve"> easy for supplies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could</w:t>
      </w:r>
      <w:proofErr w:type="gramEnd"/>
      <w:r w:rsidRPr="0036017C">
        <w:rPr>
          <w:rFonts w:ascii="Times New Roman" w:hAnsi="Times New Roman" w:cs="Times New Roman"/>
        </w:rPr>
        <w:t xml:space="preserve"> not duplicate romes alliance system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Roman’s ascendants: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Looked to the gods: went to Delphi; and then brought the cult of Magmanter, ther great mother, to Rome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205-201</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Scipo finally elected as consul in 205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Just finnished up fighting in Spain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Brought back to Rome with him plunder: nearly 15,000 ibs of silver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another</w:t>
      </w:r>
      <w:proofErr w:type="gramEnd"/>
      <w:r w:rsidRPr="0036017C">
        <w:rPr>
          <w:rFonts w:ascii="Times New Roman" w:hAnsi="Times New Roman" w:cs="Times New Roman"/>
        </w:rPr>
        <w:t xml:space="preserve"> result of the wars then: enrichment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Much of Carthage’s wealth being trasfered over to the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a further direct consequence: the need for new office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pro</w:t>
      </w:r>
      <w:proofErr w:type="gramEnd"/>
      <w:r w:rsidRPr="0036017C">
        <w:rPr>
          <w:rFonts w:ascii="Times New Roman" w:hAnsi="Times New Roman" w:cs="Times New Roman"/>
        </w:rPr>
        <w:t>-consuls, pro-preators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mean</w:t>
      </w:r>
      <w:proofErr w:type="gramEnd"/>
      <w:r w:rsidRPr="0036017C">
        <w:rPr>
          <w:rFonts w:ascii="Times New Roman" w:hAnsi="Times New Roman" w:cs="Times New Roman"/>
        </w:rPr>
        <w:t xml:space="preserve"> that you held and imperium of the office, without holding office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formalized</w:t>
      </w:r>
      <w:proofErr w:type="gramEnd"/>
      <w:r w:rsidRPr="0036017C">
        <w:rPr>
          <w:rFonts w:ascii="Times New Roman" w:hAnsi="Times New Roman" w:cs="Times New Roman"/>
        </w:rPr>
        <w:t xml:space="preserve"> what had happend to scipio</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recognition</w:t>
      </w:r>
      <w:proofErr w:type="gramEnd"/>
      <w:r w:rsidRPr="0036017C">
        <w:rPr>
          <w:rFonts w:ascii="Times New Roman" w:hAnsi="Times New Roman" w:cs="Times New Roman"/>
        </w:rPr>
        <w:t xml:space="preserve"> of need to change system- more land to run more armies to be commanded multipul therats: two consuls four preators, not enough anymore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This system reflects that somthing needs to be </w:t>
      </w:r>
      <w:proofErr w:type="gramStart"/>
      <w:r w:rsidRPr="0036017C">
        <w:rPr>
          <w:rFonts w:ascii="Times New Roman" w:hAnsi="Times New Roman" w:cs="Times New Roman"/>
        </w:rPr>
        <w:t>changed :</w:t>
      </w:r>
      <w:proofErr w:type="gramEnd"/>
      <w:r w:rsidRPr="0036017C">
        <w:rPr>
          <w:rFonts w:ascii="Times New Roman" w:hAnsi="Times New Roman" w:cs="Times New Roman"/>
        </w:rPr>
        <w:t xml:space="preserve"> need multiple armies kept in the feild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with</w:t>
      </w:r>
      <w:proofErr w:type="gramEnd"/>
      <w:r w:rsidRPr="0036017C">
        <w:rPr>
          <w:rFonts w:ascii="Times New Roman" w:hAnsi="Times New Roman" w:cs="Times New Roman"/>
        </w:rPr>
        <w:t xml:space="preserve"> the exspansion of rome need for more consuls to control the growing meditreanean state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205-201</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Scipo nursing great ambition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asked</w:t>
      </w:r>
      <w:proofErr w:type="gramEnd"/>
      <w:r w:rsidRPr="0036017C">
        <w:rPr>
          <w:rFonts w:ascii="Times New Roman" w:hAnsi="Times New Roman" w:cs="Times New Roman"/>
        </w:rPr>
        <w:t xml:space="preserve"> to be sent to Sicily : to get him to Africa for one final assault to end the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QFM: see’s the youthful arrogance of Varro,  Flaminius sempronius, minucius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naked</w:t>
      </w:r>
      <w:proofErr w:type="gramEnd"/>
      <w:r w:rsidRPr="0036017C">
        <w:rPr>
          <w:rFonts w:ascii="Times New Roman" w:hAnsi="Times New Roman" w:cs="Times New Roman"/>
        </w:rPr>
        <w:t xml:space="preserve"> amition (dangerous) and responsible for the losses rome has had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dangerous</w:t>
      </w:r>
      <w:proofErr w:type="gramEnd"/>
      <w:r w:rsidRPr="0036017C">
        <w:rPr>
          <w:rFonts w:ascii="Times New Roman" w:hAnsi="Times New Roman" w:cs="Times New Roman"/>
        </w:rPr>
        <w:t xml:space="preserve"> and reckless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forgives Scipo in the end for these treaits, because of service the state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Scipo finnaly was assinged to Sicly: However the senate tried to hamper him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With held troops, money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What did he do: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He Ignored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Using his fame and fortune of voulenteers that was essentially a private army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fleet</w:t>
      </w:r>
      <w:proofErr w:type="gramEnd"/>
      <w:r w:rsidRPr="0036017C">
        <w:rPr>
          <w:rFonts w:ascii="Times New Roman" w:hAnsi="Times New Roman" w:cs="Times New Roman"/>
        </w:rPr>
        <w:t xml:space="preserve"> of rome’s allies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took</w:t>
      </w:r>
      <w:proofErr w:type="gramEnd"/>
      <w:r w:rsidRPr="0036017C">
        <w:rPr>
          <w:rFonts w:ascii="Times New Roman" w:hAnsi="Times New Roman" w:cs="Times New Roman"/>
        </w:rPr>
        <w:t xml:space="preserve"> them to Sicily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consequeces of this wars : sow the seeds of destruction of rome itself</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 </w:t>
      </w:r>
      <w:proofErr w:type="gramStart"/>
      <w:r w:rsidRPr="0036017C">
        <w:rPr>
          <w:rFonts w:ascii="Times New Roman" w:hAnsi="Times New Roman" w:cs="Times New Roman"/>
        </w:rPr>
        <w:t>afric ,</w:t>
      </w:r>
      <w:proofErr w:type="gramEnd"/>
      <w:r w:rsidRPr="0036017C">
        <w:rPr>
          <w:rFonts w:ascii="Times New Roman" w:hAnsi="Times New Roman" w:cs="Times New Roman"/>
        </w:rPr>
        <w:t xml:space="preserve"> Scipo sought for help from African prince, Massinissa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laid</w:t>
      </w:r>
      <w:proofErr w:type="gramEnd"/>
      <w:r w:rsidRPr="0036017C">
        <w:rPr>
          <w:rFonts w:ascii="Times New Roman" w:hAnsi="Times New Roman" w:cs="Times New Roman"/>
        </w:rPr>
        <w:t xml:space="preserve"> seige to prominent city of Utica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Carthaginian </w:t>
      </w:r>
      <w:proofErr w:type="gramStart"/>
      <w:r w:rsidRPr="0036017C">
        <w:rPr>
          <w:rFonts w:ascii="Times New Roman" w:hAnsi="Times New Roman" w:cs="Times New Roman"/>
        </w:rPr>
        <w:t>Senate :</w:t>
      </w:r>
      <w:proofErr w:type="gramEnd"/>
      <w:r w:rsidRPr="0036017C">
        <w:rPr>
          <w:rFonts w:ascii="Times New Roman" w:hAnsi="Times New Roman" w:cs="Times New Roman"/>
        </w:rPr>
        <w:t xml:space="preserve"> recalled Hannibal to Italy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 30.20 Hannabal furious: Not defeated by Romans but by the Carthagenian Senate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lIVY</w:t>
      </w:r>
      <w:proofErr w:type="gramEnd"/>
      <w:r w:rsidRPr="0036017C">
        <w:rPr>
          <w:rFonts w:ascii="Times New Roman" w:hAnsi="Times New Roman" w:cs="Times New Roman"/>
        </w:rPr>
        <w:t xml:space="preserve"> SAYS THAT NOW hANNIBAL REGRETTED NOT MARCHING ON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Reinforces fact that hannibal had been in Italy for 16 years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extols</w:t>
      </w:r>
      <w:proofErr w:type="gramEnd"/>
      <w:r w:rsidRPr="0036017C">
        <w:rPr>
          <w:rFonts w:ascii="Times New Roman" w:hAnsi="Times New Roman" w:cs="Times New Roman"/>
        </w:rPr>
        <w:t xml:space="preserve"> his virtues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Death of QFM: Livy states that Hannibal will be a harder opponent in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speech: stating that Hannibal would have many fasces showing how many times as a war comander has destroyed the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Scipo destined to defeat carthage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Before the final fight of Zama: Livy has two meet: a very famous speech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 appeals to scipio, compares himself to him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hannabal</w:t>
      </w:r>
      <w:proofErr w:type="gramEnd"/>
      <w:r w:rsidRPr="0036017C">
        <w:rPr>
          <w:rFonts w:ascii="Times New Roman" w:hAnsi="Times New Roman" w:cs="Times New Roman"/>
        </w:rPr>
        <w:t xml:space="preserve"> old scipio young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 wiser need peace lost his brothers defending hos native city asking for pecae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Carthage is aggressor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too</w:t>
      </w:r>
      <w:proofErr w:type="gramEnd"/>
      <w:r w:rsidRPr="0036017C">
        <w:rPr>
          <w:rFonts w:ascii="Times New Roman" w:hAnsi="Times New Roman" w:cs="Times New Roman"/>
        </w:rPr>
        <w:t xml:space="preserve"> late to ask for peace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you</w:t>
      </w:r>
      <w:proofErr w:type="gramEnd"/>
      <w:r w:rsidRPr="0036017C">
        <w:rPr>
          <w:rFonts w:ascii="Times New Roman" w:hAnsi="Times New Roman" w:cs="Times New Roman"/>
        </w:rPr>
        <w:t xml:space="preserve"> are finnished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Map:  Final Battle in Zama: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and Hannibal prepared their forces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nb</w:t>
      </w:r>
      <w:proofErr w:type="gramEnd"/>
      <w:r w:rsidRPr="0036017C">
        <w:rPr>
          <w:rFonts w:ascii="Times New Roman" w:hAnsi="Times New Roman" w:cs="Times New Roman"/>
        </w:rPr>
        <w:t>: Romans had been learning somthing  Livy 30.33</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t>
      </w:r>
      <w:proofErr w:type="gramStart"/>
      <w:r w:rsidRPr="0036017C">
        <w:rPr>
          <w:rFonts w:ascii="Times New Roman" w:hAnsi="Times New Roman" w:cs="Times New Roman"/>
        </w:rPr>
        <w:t>quote</w:t>
      </w:r>
      <w:proofErr w:type="gramEnd"/>
      <w:r w:rsidRPr="0036017C">
        <w:rPr>
          <w:rFonts w:ascii="Times New Roman" w:hAnsi="Times New Roman" w:cs="Times New Roman"/>
        </w:rPr>
        <w:t xml:space="preserve"> shows that romans learned to deal with war elephants”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Zama was a resounding roman success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Livy</w:t>
      </w:r>
      <w:proofErr w:type="gramStart"/>
      <w:r w:rsidRPr="0036017C">
        <w:rPr>
          <w:rFonts w:ascii="Times New Roman" w:hAnsi="Times New Roman" w:cs="Times New Roman"/>
        </w:rPr>
        <w:t>,on</w:t>
      </w:r>
      <w:proofErr w:type="gramEnd"/>
      <w:r w:rsidRPr="0036017C">
        <w:rPr>
          <w:rFonts w:ascii="Times New Roman" w:hAnsi="Times New Roman" w:cs="Times New Roman"/>
        </w:rPr>
        <w:t xml:space="preserve"> Hannibal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Carthage sued for peace in the aftermath</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negotiations</w:t>
      </w:r>
      <w:proofErr w:type="gramEnd"/>
      <w:r w:rsidRPr="0036017C">
        <w:rPr>
          <w:rFonts w:ascii="Times New Roman" w:hAnsi="Times New Roman" w:cs="Times New Roman"/>
        </w:rPr>
        <w:t>- included Phillip V, whose team had just lost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the Roans told philip (30.42) Philip realized that he had made an enemy with the new emerging meditreanean super power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was coming for Phillip: Omen of things to come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Consequences of the </w:t>
      </w:r>
      <w:proofErr w:type="gramStart"/>
      <w:r w:rsidRPr="0036017C">
        <w:rPr>
          <w:rFonts w:ascii="Times New Roman" w:hAnsi="Times New Roman" w:cs="Times New Roman"/>
        </w:rPr>
        <w:t>war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Eventually, Carthage made peace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Carthage accepted very harsh terms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had</w:t>
      </w:r>
      <w:proofErr w:type="gramEnd"/>
      <w:r w:rsidRPr="0036017C">
        <w:rPr>
          <w:rFonts w:ascii="Times New Roman" w:hAnsi="Times New Roman" w:cs="Times New Roman"/>
        </w:rPr>
        <w:t xml:space="preserve"> to give up war elephatnts, warships, most of army (small force kept for protection)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burned the cartheginian fleet 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Allied deserters beheded; Roman deserters crucified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huge</w:t>
      </w:r>
      <w:proofErr w:type="gramEnd"/>
      <w:r w:rsidRPr="0036017C">
        <w:rPr>
          <w:rFonts w:ascii="Times New Roman" w:hAnsi="Times New Roman" w:cs="Times New Roman"/>
        </w:rPr>
        <w:t xml:space="preserve"> indemity : crippled carthage for good</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 allies ex. </w:t>
      </w:r>
      <w:proofErr w:type="gramStart"/>
      <w:r w:rsidRPr="0036017C">
        <w:rPr>
          <w:rFonts w:ascii="Times New Roman" w:hAnsi="Times New Roman" w:cs="Times New Roman"/>
        </w:rPr>
        <w:t>massinissa</w:t>
      </w:r>
      <w:proofErr w:type="gramEnd"/>
      <w:r w:rsidRPr="0036017C">
        <w:rPr>
          <w:rFonts w:ascii="Times New Roman" w:hAnsi="Times New Roman" w:cs="Times New Roman"/>
        </w:rPr>
        <w:t xml:space="preserve"> were rewareded : visibal reminder on carthages doorstep that rome had defeated them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triumphant return too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what</w:t>
      </w:r>
      <w:proofErr w:type="gramEnd"/>
      <w:r w:rsidRPr="0036017C">
        <w:rPr>
          <w:rFonts w:ascii="Times New Roman" w:hAnsi="Times New Roman" w:cs="Times New Roman"/>
        </w:rPr>
        <w:t xml:space="preserve"> did he do??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7"/>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set ominious precedent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paid</w:t>
      </w:r>
      <w:proofErr w:type="gramEnd"/>
      <w:r w:rsidRPr="0036017C">
        <w:rPr>
          <w:rFonts w:ascii="Times New Roman" w:hAnsi="Times New Roman" w:cs="Times New Roman"/>
        </w:rPr>
        <w:t xml:space="preserve"> huge war bounty 123,000 ibs of silver to his troops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idea</w:t>
      </w:r>
      <w:proofErr w:type="gramEnd"/>
      <w:r w:rsidRPr="0036017C">
        <w:rPr>
          <w:rFonts w:ascii="Times New Roman" w:hAnsi="Times New Roman" w:cs="Times New Roman"/>
        </w:rPr>
        <w:t xml:space="preserve">: loyalty to commander not to the state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to</w:t>
      </w:r>
      <w:proofErr w:type="gramEnd"/>
      <w:r w:rsidRPr="0036017C">
        <w:rPr>
          <w:rFonts w:ascii="Times New Roman" w:hAnsi="Times New Roman" w:cs="Times New Roman"/>
        </w:rPr>
        <w:t xml:space="preserve"> epithet africanus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Scipio</w:t>
      </w:r>
      <w:proofErr w:type="gramStart"/>
      <w:r w:rsidRPr="0036017C">
        <w:rPr>
          <w:rFonts w:ascii="Times New Roman" w:hAnsi="Times New Roman" w:cs="Times New Roman"/>
        </w:rPr>
        <w:t>:3rd</w:t>
      </w:r>
      <w:proofErr w:type="gramEnd"/>
      <w:r w:rsidRPr="0036017C">
        <w:rPr>
          <w:rFonts w:ascii="Times New Roman" w:hAnsi="Times New Roman" w:cs="Times New Roman"/>
        </w:rPr>
        <w:t xml:space="preserve"> Bc celebrity- imperator, a victor with asset of the gods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30.45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w:t>
      </w:r>
      <w:proofErr w:type="gramEnd"/>
      <w:r w:rsidRPr="0036017C">
        <w:rPr>
          <w:rFonts w:ascii="Times New Roman" w:hAnsi="Times New Roman" w:cs="Times New Roman"/>
        </w:rPr>
        <w:t xml:space="preserve"> the surname africanus, measure of his success in africa” Hailed as an imperator: Scipio won the war not senate: this is the beggining of the division between rome and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development of this </w:t>
      </w:r>
      <w:proofErr w:type="gramStart"/>
      <w:r w:rsidRPr="0036017C">
        <w:rPr>
          <w:rFonts w:ascii="Times New Roman" w:hAnsi="Times New Roman" w:cs="Times New Roman"/>
        </w:rPr>
        <w:t>idea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loyalty</w:t>
      </w:r>
      <w:proofErr w:type="gramEnd"/>
      <w:r w:rsidRPr="0036017C">
        <w:rPr>
          <w:rFonts w:ascii="Times New Roman" w:hAnsi="Times New Roman" w:cs="Times New Roman"/>
        </w:rPr>
        <w:t xml:space="preserve"> to the roman commaner - loyalty to state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shape</w:t>
      </w:r>
      <w:proofErr w:type="gramEnd"/>
      <w:r w:rsidRPr="0036017C">
        <w:rPr>
          <w:rFonts w:ascii="Times New Roman" w:hAnsi="Times New Roman" w:cs="Times New Roman"/>
        </w:rPr>
        <w:t xml:space="preserve"> of things to come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Hannibal not yet dead ... fled to cout of antiochus, Hellistic ruler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Carthage was crippled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Rome :</w:t>
      </w:r>
      <w:proofErr w:type="gramEnd"/>
      <w:r w:rsidRPr="0036017C">
        <w:rPr>
          <w:rFonts w:ascii="Times New Roman" w:hAnsi="Times New Roman" w:cs="Times New Roman"/>
        </w:rPr>
        <w:t xml:space="preserve"> new stronger version of itsekf: on brink of med domination, fulled by millartaristic ideology and fluch with a hard won victory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w:t>
      </w:r>
      <w:proofErr w:type="gramEnd"/>
      <w:r w:rsidRPr="0036017C">
        <w:rPr>
          <w:rFonts w:ascii="Times New Roman" w:hAnsi="Times New Roman" w:cs="Times New Roman"/>
        </w:rPr>
        <w:t xml:space="preserve"> overseas carthaginian territory now roman - and new admin needed - so new preators new campaingning to pacify span, New settlements: definite exspansion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Rome’s constitution changing: new </w:t>
      </w:r>
      <w:proofErr w:type="gramStart"/>
      <w:r w:rsidRPr="0036017C">
        <w:rPr>
          <w:rFonts w:ascii="Times New Roman" w:hAnsi="Times New Roman" w:cs="Times New Roman"/>
        </w:rPr>
        <w:t>preators ,</w:t>
      </w:r>
      <w:proofErr w:type="gramEnd"/>
      <w:r w:rsidRPr="0036017C">
        <w:rPr>
          <w:rFonts w:ascii="Times New Roman" w:hAnsi="Times New Roman" w:cs="Times New Roman"/>
        </w:rPr>
        <w:t xml:space="preserve"> pro-consuls, pro preatos : the beginnings of the imperial administration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settements</w:t>
      </w:r>
      <w:proofErr w:type="gramEnd"/>
      <w:r w:rsidRPr="0036017C">
        <w:rPr>
          <w:rFonts w:ascii="Times New Roman" w:hAnsi="Times New Roman" w:cs="Times New Roman"/>
        </w:rPr>
        <w:t xml:space="preserve"> of small military colonies overseas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Rome’s reputation increased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 216: Rome was on teh brink of </w:t>
      </w:r>
      <w:proofErr w:type="gramStart"/>
      <w:r w:rsidRPr="0036017C">
        <w:rPr>
          <w:rFonts w:ascii="Times New Roman" w:hAnsi="Times New Roman" w:cs="Times New Roman"/>
        </w:rPr>
        <w:t>distinction :</w:t>
      </w:r>
      <w:proofErr w:type="gramEnd"/>
      <w:r w:rsidRPr="0036017C">
        <w:rPr>
          <w:rFonts w:ascii="Times New Roman" w:hAnsi="Times New Roman" w:cs="Times New Roman"/>
        </w:rPr>
        <w:t xml:space="preserve"> How was this avaoided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Resources (think pyrrhus)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allies</w:t>
      </w:r>
      <w:proofErr w:type="gramEnd"/>
      <w:r w:rsidRPr="0036017C">
        <w:rPr>
          <w:rFonts w:ascii="Times New Roman" w:hAnsi="Times New Roman" w:cs="Times New Roman"/>
        </w:rPr>
        <w:t xml:space="preserve"> (think pyrrhus)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spirtit</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courage</w:t>
      </w:r>
      <w:proofErr w:type="gramEnd"/>
      <w:r w:rsidRPr="0036017C">
        <w:rPr>
          <w:rFonts w:ascii="Times New Roman" w:hAnsi="Times New Roman" w:cs="Times New Roman"/>
        </w:rPr>
        <w:t xml:space="preserve"> :in the face of desparate odds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good</w:t>
      </w:r>
      <w:proofErr w:type="gramEnd"/>
      <w:r w:rsidRPr="0036017C">
        <w:rPr>
          <w:rFonts w:ascii="Times New Roman" w:hAnsi="Times New Roman" w:cs="Times New Roman"/>
        </w:rPr>
        <w:t xml:space="preserve"> commanders :ie. QFM</w:t>
      </w:r>
      <w:proofErr w:type="gramStart"/>
      <w:r w:rsidRPr="0036017C">
        <w:rPr>
          <w:rFonts w:ascii="Times New Roman" w:hAnsi="Times New Roman" w:cs="Times New Roman"/>
        </w:rPr>
        <w:t>,3</w:t>
      </w:r>
      <w:proofErr w:type="gramEnd"/>
      <w:r w:rsidRPr="0036017C">
        <w:rPr>
          <w:rFonts w:ascii="Times New Roman" w:hAnsi="Times New Roman" w:cs="Times New Roman"/>
        </w:rPr>
        <w:t xml:space="preserve"> Scipios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core</w:t>
      </w:r>
      <w:proofErr w:type="gramEnd"/>
      <w:r w:rsidRPr="0036017C">
        <w:rPr>
          <w:rFonts w:ascii="Times New Roman" w:hAnsi="Times New Roman" w:cs="Times New Roman"/>
        </w:rPr>
        <w:t xml:space="preserve"> ressilainace in the senate the people : the SPQR :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The 2nd Punic war is major event in understanding how Rome became an Empire later on, and understanding Roman “Identity” - confident, millataristic</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Defining moment of the republic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see in licy a lierary form of history writing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uses</w:t>
      </w:r>
      <w:proofErr w:type="gramEnd"/>
      <w:r w:rsidRPr="0036017C">
        <w:rPr>
          <w:rFonts w:ascii="Times New Roman" w:hAnsi="Times New Roman" w:cs="Times New Roman"/>
        </w:rPr>
        <w:t xml:space="preserve"> lietrary tropes like tragic irony characters couplets character foils etc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to</w:t>
      </w:r>
      <w:proofErr w:type="gramEnd"/>
      <w:r w:rsidRPr="0036017C">
        <w:rPr>
          <w:rFonts w:ascii="Times New Roman" w:hAnsi="Times New Roman" w:cs="Times New Roman"/>
        </w:rPr>
        <w:t xml:space="preserve"> get his messgae across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focused</w:t>
      </w:r>
      <w:proofErr w:type="gramEnd"/>
      <w:r w:rsidRPr="0036017C">
        <w:rPr>
          <w:rFonts w:ascii="Times New Roman" w:hAnsi="Times New Roman" w:cs="Times New Roman"/>
        </w:rPr>
        <w:t xml:space="preserve"> on morality, fictictious dramatic speeches judgements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ultimatly is </w:t>
      </w:r>
      <w:proofErr w:type="gramStart"/>
      <w:r w:rsidRPr="0036017C">
        <w:rPr>
          <w:rFonts w:ascii="Times New Roman" w:hAnsi="Times New Roman" w:cs="Times New Roman"/>
        </w:rPr>
        <w:t>saying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defeated hannibal by staying strong, honouring the gods, looking to the wise, staying true to the state, and followig mit’s morala priciples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was threatened by young, arrogant impious men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w:t>
      </w:r>
      <w:proofErr w:type="gramEnd"/>
      <w:r w:rsidRPr="0036017C">
        <w:rPr>
          <w:rFonts w:ascii="Times New Roman" w:hAnsi="Times New Roman" w:cs="Times New Roman"/>
        </w:rPr>
        <w:t xml:space="preserve"> livy’s time the republic has been destroyed by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young</w:t>
      </w:r>
      <w:proofErr w:type="gramEnd"/>
      <w:r w:rsidRPr="0036017C">
        <w:rPr>
          <w:rFonts w:ascii="Times New Roman" w:hAnsi="Times New Roman" w:cs="Times New Roman"/>
        </w:rPr>
        <w:t xml:space="preserve"> arrogant impious men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although</w:t>
      </w:r>
      <w:proofErr w:type="gramEnd"/>
      <w:r w:rsidRPr="0036017C">
        <w:rPr>
          <w:rFonts w:ascii="Times New Roman" w:hAnsi="Times New Roman" w:cs="Times New Roman"/>
        </w:rPr>
        <w:t xml:space="preserve"> he admires africanus he see in him some of the traits of his own time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Exspanision and creation of a world empire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deliberate</w:t>
      </w:r>
      <w:proofErr w:type="gramEnd"/>
      <w:r w:rsidRPr="0036017C">
        <w:rPr>
          <w:rFonts w:ascii="Times New Roman" w:hAnsi="Times New Roman" w:cs="Times New Roman"/>
        </w:rPr>
        <w:t xml:space="preserve">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accidemtal</w:t>
      </w:r>
      <w:proofErr w:type="gramEnd"/>
      <w:r w:rsidRPr="0036017C">
        <w:rPr>
          <w:rFonts w:ascii="Times New Roman" w:hAnsi="Times New Roman" w:cs="Times New Roman"/>
        </w:rPr>
        <w: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combination</w:t>
      </w:r>
      <w:proofErr w:type="gramEnd"/>
      <w:r w:rsidRPr="0036017C">
        <w:rPr>
          <w:rFonts w:ascii="Times New Roman" w:hAnsi="Times New Roman" w:cs="Times New Roman"/>
        </w:rPr>
        <w:t xml:space="preserve"> of the two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Imperialism in 2013 has an image problem- can we avoid a negative </w:t>
      </w:r>
      <w:proofErr w:type="gramStart"/>
      <w:r w:rsidRPr="0036017C">
        <w:rPr>
          <w:rFonts w:ascii="Times New Roman" w:hAnsi="Times New Roman" w:cs="Times New Roman"/>
        </w:rPr>
        <w:t>judgement ?</w:t>
      </w:r>
      <w:proofErr w:type="gramEnd"/>
      <w:r w:rsidRPr="0036017C">
        <w:rPr>
          <w:rFonts w:ascii="Times New Roman" w:hAnsi="Times New Roman" w:cs="Times New Roman"/>
        </w:rPr>
        <w: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Imperium: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woukd</w:t>
      </w:r>
      <w:proofErr w:type="gramEnd"/>
      <w:r w:rsidRPr="0036017C">
        <w:rPr>
          <w:rFonts w:ascii="Times New Roman" w:hAnsi="Times New Roman" w:cs="Times New Roman"/>
        </w:rPr>
        <w:t xml:space="preserve"> romans understand our idea of imperialism?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Was the roman exspansion about the deliberated accqusitions of territory for comemrcial gain, or land grab rush in compettioon with others?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Think of France, Egland</w:t>
      </w:r>
      <w:proofErr w:type="gramStart"/>
      <w:r w:rsidRPr="0036017C">
        <w:rPr>
          <w:rFonts w:ascii="Times New Roman" w:hAnsi="Times New Roman" w:cs="Times New Roman"/>
        </w:rPr>
        <w:t>,Belgium</w:t>
      </w:r>
      <w:proofErr w:type="gramEnd"/>
      <w:r w:rsidRPr="0036017C">
        <w:rPr>
          <w:rFonts w:ascii="Times New Roman" w:hAnsi="Times New Roman" w:cs="Times New Roman"/>
        </w:rPr>
        <w:t xml:space="preserve">, Germany in Africa, for exampls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Romans would probably be confused with our ideals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How should we understand it?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influentios</w:t>
      </w:r>
      <w:proofErr w:type="gramEnd"/>
      <w:r w:rsidRPr="0036017C">
        <w:rPr>
          <w:rFonts w:ascii="Times New Roman" w:hAnsi="Times New Roman" w:cs="Times New Roman"/>
        </w:rPr>
        <w:t xml:space="preserve"> perspectives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V.I.Lenin: </w:t>
      </w:r>
      <w:proofErr w:type="gramStart"/>
      <w:r w:rsidRPr="0036017C">
        <w:rPr>
          <w:rFonts w:ascii="Times New Roman" w:hAnsi="Times New Roman" w:cs="Times New Roman"/>
        </w:rPr>
        <w:t>Imperialism .</w:t>
      </w:r>
      <w:proofErr w:type="gramEnd"/>
      <w:r w:rsidRPr="0036017C">
        <w:rPr>
          <w:rFonts w:ascii="Times New Roman" w:hAnsi="Times New Roman" w:cs="Times New Roman"/>
        </w:rPr>
        <w:t xml:space="preserve"> </w:t>
      </w: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Highest Stage of capitalism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J.A Hobson: Imperialism. AStudy (london1902)</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challenged</w:t>
      </w:r>
      <w:proofErr w:type="gramEnd"/>
      <w:r w:rsidRPr="0036017C">
        <w:rPr>
          <w:rFonts w:ascii="Times New Roman" w:hAnsi="Times New Roman" w:cs="Times New Roman"/>
        </w:rPr>
        <w:t xml:space="preserve"> by: J.A Schumpeter: Imperialism and social classes (New york 2951) lessons from the new kingdom of egypt : snowball affect of wars = more land resousces and power : Rome fits this blue print the most : the Romans loved to fight along with the states in the medditreanean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Comes down to defensive imperialism vs exspansionism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accidental</w:t>
      </w:r>
      <w:proofErr w:type="gramEnd"/>
      <w:r w:rsidRPr="0036017C">
        <w:rPr>
          <w:rFonts w:ascii="Times New Roman" w:hAnsi="Times New Roman" w:cs="Times New Roman"/>
        </w:rPr>
        <w:t xml:space="preserve"> v deliberate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take</w:t>
      </w:r>
      <w:proofErr w:type="gramEnd"/>
      <w:r w:rsidRPr="0036017C">
        <w:rPr>
          <w:rFonts w:ascii="Times New Roman" w:hAnsi="Times New Roman" w:cs="Times New Roman"/>
        </w:rPr>
        <w:t xml:space="preserve"> a look at each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Defensive Imperialism: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until</w:t>
      </w:r>
      <w:proofErr w:type="gramEnd"/>
      <w:r w:rsidRPr="0036017C">
        <w:rPr>
          <w:rFonts w:ascii="Times New Roman" w:hAnsi="Times New Roman" w:cs="Times New Roman"/>
        </w:rPr>
        <w:t xml:space="preserve"> recently : dominat idea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wars</w:t>
      </w:r>
      <w:proofErr w:type="gramEnd"/>
      <w:r w:rsidRPr="0036017C">
        <w:rPr>
          <w:rFonts w:ascii="Times New Roman" w:hAnsi="Times New Roman" w:cs="Times New Roman"/>
        </w:rPr>
        <w:t xml:space="preserve"> conducted in self defence eg punic wars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can</w:t>
      </w:r>
      <w:proofErr w:type="gramEnd"/>
      <w:r w:rsidRPr="0036017C">
        <w:rPr>
          <w:rFonts w:ascii="Times New Roman" w:hAnsi="Times New Roman" w:cs="Times New Roman"/>
        </w:rPr>
        <w:t xml:space="preserve"> we justify in exts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Histories, 37.1 3rd punic </w:t>
      </w:r>
      <w:proofErr w:type="gramStart"/>
      <w:r w:rsidRPr="0036017C">
        <w:rPr>
          <w:rFonts w:ascii="Times New Roman" w:hAnsi="Times New Roman" w:cs="Times New Roman"/>
        </w:rPr>
        <w:t>war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Complete Destruction of </w:t>
      </w:r>
      <w:proofErr w:type="gramStart"/>
      <w:r w:rsidRPr="0036017C">
        <w:rPr>
          <w:rFonts w:ascii="Times New Roman" w:hAnsi="Times New Roman" w:cs="Times New Roman"/>
        </w:rPr>
        <w:t>Carthage :</w:t>
      </w:r>
      <w:proofErr w:type="gramEnd"/>
      <w:r w:rsidRPr="0036017C">
        <w:rPr>
          <w:rFonts w:ascii="Times New Roman" w:hAnsi="Times New Roman" w:cs="Times New Roman"/>
        </w:rPr>
        <w:t xml:space="preserve"> Prevoked by carthage: leads to the exspansion of rome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Polibious: 1st punic war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fearful of being surrounded by carthage: decided to go to war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Livy: antiochus III 180’s </w:t>
      </w:r>
      <w:proofErr w:type="gramStart"/>
      <w:r w:rsidRPr="0036017C">
        <w:rPr>
          <w:rFonts w:ascii="Times New Roman" w:hAnsi="Times New Roman" w:cs="Times New Roman"/>
        </w:rPr>
        <w:t>BC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Invade </w:t>
      </w:r>
      <w:proofErr w:type="gramStart"/>
      <w:r w:rsidRPr="0036017C">
        <w:rPr>
          <w:rFonts w:ascii="Times New Roman" w:hAnsi="Times New Roman" w:cs="Times New Roman"/>
        </w:rPr>
        <w:t>greece :</w:t>
      </w:r>
      <w:proofErr w:type="gramEnd"/>
      <w:r w:rsidRPr="0036017C">
        <w:rPr>
          <w:rFonts w:ascii="Times New Roman" w:hAnsi="Times New Roman" w:cs="Times New Roman"/>
        </w:rPr>
        <w:t xml:space="preserve"> therefore Rome was able to defeat him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Themes are in these exerpts: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Rome acting as protectors of the states too week to protect </w:t>
      </w:r>
      <w:proofErr w:type="gramStart"/>
      <w:r w:rsidRPr="0036017C">
        <w:rPr>
          <w:rFonts w:ascii="Times New Roman" w:hAnsi="Times New Roman" w:cs="Times New Roman"/>
        </w:rPr>
        <w:t>themselves :</w:t>
      </w:r>
      <w:proofErr w:type="gramEnd"/>
      <w:r w:rsidRPr="0036017C">
        <w:rPr>
          <w:rFonts w:ascii="Times New Roman" w:hAnsi="Times New Roman" w:cs="Times New Roman"/>
        </w:rPr>
        <w:t xml:space="preserve"> ex antiochus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concerned about agressibe stane of neighbours eg.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Outsiders agreeign that romans had been right to dtesyoy carthage as a pre-emptive act a self preservation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defeisvive</w:t>
      </w:r>
      <w:proofErr w:type="gramEnd"/>
      <w:r w:rsidRPr="0036017C">
        <w:rPr>
          <w:rFonts w:ascii="Times New Roman" w:hAnsi="Times New Roman" w:cs="Times New Roman"/>
        </w:rPr>
        <w:t xml:space="preserve"> imperialsm thesis very popular : groudwork laid by great german polumath theordor mommsen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before</w:t>
      </w:r>
      <w:proofErr w:type="gramEnd"/>
      <w:r w:rsidRPr="0036017C">
        <w:rPr>
          <w:rFonts w:ascii="Times New Roman" w:hAnsi="Times New Roman" w:cs="Times New Roman"/>
        </w:rPr>
        <w:t xml:space="preserve"> we had computer we had germans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Slavery: consequences of imperialism</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4: E conemy: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Slaves :</w:t>
      </w:r>
      <w:proofErr w:type="gramEnd"/>
      <w:r w:rsidRPr="0036017C">
        <w:rPr>
          <w:rFonts w:ascii="Times New Roman" w:hAnsi="Times New Roman" w:cs="Times New Roman"/>
        </w:rPr>
        <w:t xml:space="preserve"> a real problem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huge</w:t>
      </w:r>
      <w:proofErr w:type="gramEnd"/>
      <w:r w:rsidRPr="0036017C">
        <w:rPr>
          <w:rFonts w:ascii="Times New Roman" w:hAnsi="Times New Roman" w:cs="Times New Roman"/>
        </w:rPr>
        <w:t xml:space="preserve"> numbers of slaves:many ways to be a slave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w:t>
      </w:r>
      <w:proofErr w:type="gramEnd"/>
      <w:r w:rsidRPr="0036017C">
        <w:rPr>
          <w:rFonts w:ascii="Times New Roman" w:hAnsi="Times New Roman" w:cs="Times New Roman"/>
        </w:rPr>
        <w:t xml:space="preserve">. 50,000 from carthage alone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come</w:t>
      </w:r>
      <w:proofErr w:type="gramEnd"/>
      <w:r w:rsidRPr="0036017C">
        <w:rPr>
          <w:rFonts w:ascii="Times New Roman" w:hAnsi="Times New Roman" w:cs="Times New Roman"/>
        </w:rPr>
        <w:t xml:space="preserve"> to italy in massive numbers--- farms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Growth of latifundia -- commercial farming ops run by slaves connected to the elites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big</w:t>
      </w:r>
      <w:proofErr w:type="gramEnd"/>
      <w:r w:rsidRPr="0036017C">
        <w:rPr>
          <w:rFonts w:ascii="Times New Roman" w:hAnsi="Times New Roman" w:cs="Times New Roman"/>
        </w:rPr>
        <w:t xml:space="preserve"> change from econemy based on subsistence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some</w:t>
      </w:r>
      <w:proofErr w:type="gramEnd"/>
      <w:r w:rsidRPr="0036017C">
        <w:rPr>
          <w:rFonts w:ascii="Times New Roman" w:hAnsi="Times New Roman" w:cs="Times New Roman"/>
        </w:rPr>
        <w:t xml:space="preserve"> elites now control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Slave </w:t>
      </w:r>
      <w:proofErr w:type="gramStart"/>
      <w:r w:rsidRPr="0036017C">
        <w:rPr>
          <w:rFonts w:ascii="Times New Roman" w:hAnsi="Times New Roman" w:cs="Times New Roman"/>
        </w:rPr>
        <w:t>revolt :</w:t>
      </w:r>
      <w:proofErr w:type="gramEnd"/>
      <w:r w:rsidRPr="0036017C">
        <w:rPr>
          <w:rFonts w:ascii="Times New Roman" w:hAnsi="Times New Roman" w:cs="Times New Roman"/>
        </w:rPr>
        <w:t xml:space="preserve"> as their numbers increas cause more of a problem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most</w:t>
      </w:r>
      <w:proofErr w:type="gramEnd"/>
      <w:r w:rsidRPr="0036017C">
        <w:rPr>
          <w:rFonts w:ascii="Times New Roman" w:hAnsi="Times New Roman" w:cs="Times New Roman"/>
        </w:rPr>
        <w:t xml:space="preserve"> famous being spartacus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often</w:t>
      </w:r>
      <w:proofErr w:type="gramEnd"/>
      <w:r w:rsidRPr="0036017C">
        <w:rPr>
          <w:rFonts w:ascii="Times New Roman" w:hAnsi="Times New Roman" w:cs="Times New Roman"/>
        </w:rPr>
        <w:t xml:space="preserve"> treated poorly- big difference between salt mines and domestic slavery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ex</w:t>
      </w:r>
      <w:proofErr w:type="gramEnd"/>
      <w:r w:rsidRPr="0036017C">
        <w:rPr>
          <w:rFonts w:ascii="Times New Roman" w:hAnsi="Times New Roman" w:cs="Times New Roman"/>
        </w:rPr>
        <w:t xml:space="preserve">. </w:t>
      </w:r>
      <w:proofErr w:type="gramStart"/>
      <w:r w:rsidRPr="0036017C">
        <w:rPr>
          <w:rFonts w:ascii="Times New Roman" w:hAnsi="Times New Roman" w:cs="Times New Roman"/>
        </w:rPr>
        <w:t>latium</w:t>
      </w:r>
      <w:proofErr w:type="gramEnd"/>
      <w:r w:rsidRPr="0036017C">
        <w:rPr>
          <w:rFonts w:ascii="Times New Roman" w:hAnsi="Times New Roman" w:cs="Times New Roman"/>
        </w:rPr>
        <w:t xml:space="preserve">: minor revolt-- highway robbery, brigandage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eg</w:t>
      </w:r>
      <w:proofErr w:type="gramEnd"/>
      <w:r w:rsidRPr="0036017C">
        <w:rPr>
          <w:rFonts w:ascii="Times New Roman" w:hAnsi="Times New Roman" w:cs="Times New Roman"/>
        </w:rPr>
        <w:t xml:space="preserve">. 135: sicily: Enous- king antiochus- long war to 132 wake up call for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103- rising in campania: wealthy roman and save girl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most</w:t>
      </w:r>
      <w:proofErr w:type="gramEnd"/>
      <w:r w:rsidRPr="0036017C">
        <w:rPr>
          <w:rFonts w:ascii="Times New Roman" w:hAnsi="Times New Roman" w:cs="Times New Roman"/>
        </w:rPr>
        <w:t xml:space="preserve"> famous spartacus</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Triumphs :</w:t>
      </w:r>
      <w:proofErr w:type="gramEnd"/>
      <w:r w:rsidRPr="0036017C">
        <w:rPr>
          <w:rFonts w:ascii="Times New Roman" w:hAnsi="Times New Roman" w:cs="Times New Roman"/>
        </w:rPr>
        <w:t xml:space="preserve"> benifits that can be won from war : home coming parades from rome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Rome equivelent of the tickertape parade, but with added extras</w:t>
      </w:r>
      <w:proofErr w:type="gramStart"/>
      <w:r w:rsidRPr="0036017C">
        <w:rPr>
          <w:rFonts w:ascii="Times New Roman" w:hAnsi="Times New Roman" w:cs="Times New Roman"/>
        </w:rPr>
        <w:t>:sacrifice</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triuphus</w:t>
      </w:r>
      <w:proofErr w:type="gramEnd"/>
      <w:r w:rsidRPr="0036017C">
        <w:rPr>
          <w:rFonts w:ascii="Times New Roman" w:hAnsi="Times New Roman" w:cs="Times New Roman"/>
        </w:rPr>
        <w:t xml:space="preserve"> has been about for a while- becomes more intricate ever time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victorious</w:t>
      </w:r>
      <w:proofErr w:type="gramEnd"/>
      <w:r w:rsidRPr="0036017C">
        <w:rPr>
          <w:rFonts w:ascii="Times New Roman" w:hAnsi="Times New Roman" w:cs="Times New Roman"/>
        </w:rPr>
        <w:t xml:space="preserve"> general= triumphator</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dressed</w:t>
      </w:r>
      <w:proofErr w:type="gramEnd"/>
      <w:r w:rsidRPr="0036017C">
        <w:rPr>
          <w:rFonts w:ascii="Times New Roman" w:hAnsi="Times New Roman" w:cs="Times New Roman"/>
        </w:rPr>
        <w:t xml:space="preserve"> up: special parade ;enemies etc paraded with him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carnivalesque</w:t>
      </w:r>
      <w:proofErr w:type="gramEnd"/>
      <w:r w:rsidRPr="0036017C">
        <w:rPr>
          <w:rFonts w:ascii="Times New Roman" w:hAnsi="Times New Roman" w:cs="Times New Roman"/>
        </w:rPr>
        <w:t xml:space="preserve"> atmospher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proble,s</w:t>
      </w:r>
      <w:proofErr w:type="gramEnd"/>
      <w:r w:rsidRPr="0036017C">
        <w:rPr>
          <w:rFonts w:ascii="Times New Roman" w:hAnsi="Times New Roman" w:cs="Times New Roman"/>
        </w:rPr>
        <w:t xml:space="preserve"> : placed huge emphasis on one single individual</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Roman “SPQR’ trimumph contradicts this as being the celabration of one individual</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-Elgibility: requirements fro triumphs: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office</w:t>
      </w:r>
      <w:proofErr w:type="gramEnd"/>
      <w:r w:rsidRPr="0036017C">
        <w:rPr>
          <w:rFonts w:ascii="Times New Roman" w:hAnsi="Times New Roman" w:cs="Times New Roman"/>
        </w:rPr>
        <w:t xml:space="preserve"> with imperium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favorable</w:t>
      </w:r>
      <w:proofErr w:type="gramEnd"/>
      <w:r w:rsidRPr="0036017C">
        <w:rPr>
          <w:rFonts w:ascii="Times New Roman" w:hAnsi="Times New Roman" w:cs="Times New Roman"/>
        </w:rPr>
        <w:t xml:space="preserve"> auspices- good looking entrails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legitimate</w:t>
      </w:r>
      <w:proofErr w:type="gramEnd"/>
      <w:r w:rsidRPr="0036017C">
        <w:rPr>
          <w:rFonts w:ascii="Times New Roman" w:hAnsi="Times New Roman" w:cs="Times New Roman"/>
        </w:rPr>
        <w:t xml:space="preserve"> war against real enemy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successful</w:t>
      </w:r>
      <w:proofErr w:type="gramEnd"/>
      <w:r w:rsidRPr="0036017C">
        <w:rPr>
          <w:rFonts w:ascii="Times New Roman" w:hAnsi="Times New Roman" w:cs="Times New Roman"/>
        </w:rPr>
        <w:t xml:space="preserve">-concluded - peace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triumphs</w:t>
      </w:r>
      <w:proofErr w:type="gramEnd"/>
      <w:r w:rsidRPr="0036017C">
        <w:rPr>
          <w:rFonts w:ascii="Times New Roman" w:hAnsi="Times New Roman" w:cs="Times New Roman"/>
        </w:rPr>
        <w:t xml:space="preserve"> grow into elaborate events, including multi day events and fesitvals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eg</w:t>
      </w:r>
      <w:proofErr w:type="gramEnd"/>
      <w:r w:rsidRPr="0036017C">
        <w:rPr>
          <w:rFonts w:ascii="Times New Roman" w:hAnsi="Times New Roman" w:cs="Times New Roman"/>
        </w:rPr>
        <w:t xml:space="preserve">. </w:t>
      </w:r>
      <w:proofErr w:type="gramStart"/>
      <w:r w:rsidRPr="0036017C">
        <w:rPr>
          <w:rFonts w:ascii="Times New Roman" w:hAnsi="Times New Roman" w:cs="Times New Roman"/>
        </w:rPr>
        <w:t>after</w:t>
      </w:r>
      <w:proofErr w:type="gramEnd"/>
      <w:r w:rsidRPr="0036017C">
        <w:rPr>
          <w:rFonts w:ascii="Times New Roman" w:hAnsi="Times New Roman" w:cs="Times New Roman"/>
        </w:rPr>
        <w:t xml:space="preserve"> 197: 3-day triumph ; see actors, athletes to make public spectacle, exotic animals: POW’s forced to fight games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seen</w:t>
      </w:r>
      <w:proofErr w:type="gramEnd"/>
      <w:r w:rsidRPr="0036017C">
        <w:rPr>
          <w:rFonts w:ascii="Times New Roman" w:hAnsi="Times New Roman" w:cs="Times New Roman"/>
        </w:rPr>
        <w:t xml:space="preserve"> as a kind of social media of the time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Aemelianus &amp; the Gracchi Brothers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Looking at examples of how conquest changing the republic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 </w:t>
      </w:r>
      <w:proofErr w:type="gramStart"/>
      <w:r w:rsidRPr="0036017C">
        <w:rPr>
          <w:rFonts w:ascii="Times New Roman" w:hAnsi="Times New Roman" w:cs="Times New Roman"/>
        </w:rPr>
        <w:t>Scipio :</w:t>
      </w:r>
      <w:proofErr w:type="gramEnd"/>
      <w:r w:rsidRPr="0036017C">
        <w:rPr>
          <w:rFonts w:ascii="Times New Roman" w:hAnsi="Times New Roman" w:cs="Times New Roman"/>
        </w:rPr>
        <w:t xml:space="preserve"> relects dangerous change in politcus and society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look</w:t>
      </w:r>
      <w:proofErr w:type="gramEnd"/>
      <w:r w:rsidRPr="0036017C">
        <w:rPr>
          <w:rFonts w:ascii="Times New Roman" w:hAnsi="Times New Roman" w:cs="Times New Roman"/>
        </w:rPr>
        <w:t xml:space="preserve"> to people, not senate, for legitimacy and power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having</w:t>
      </w:r>
      <w:proofErr w:type="gramEnd"/>
      <w:r w:rsidRPr="0036017C">
        <w:rPr>
          <w:rFonts w:ascii="Times New Roman" w:hAnsi="Times New Roman" w:cs="Times New Roman"/>
        </w:rPr>
        <w:t xml:space="preserve"> people who were the opposite of the avaerage roman aristrocrat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must</w:t>
      </w:r>
      <w:proofErr w:type="gramEnd"/>
      <w:r w:rsidRPr="0036017C">
        <w:rPr>
          <w:rFonts w:ascii="Times New Roman" w:hAnsi="Times New Roman" w:cs="Times New Roman"/>
        </w:rPr>
        <w:t xml:space="preserve"> listen to the senate, the authority of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 :</w:t>
      </w:r>
      <w:proofErr w:type="gramEnd"/>
      <w:r w:rsidRPr="0036017C">
        <w:rPr>
          <w:rFonts w:ascii="Times New Roman" w:hAnsi="Times New Roman" w:cs="Times New Roman"/>
        </w:rPr>
        <w:t xml:space="preserve"> ignoring the senate creates his own army, and goes to fight in Africa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Going to the people to create his army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-Another Scipio: father L.Aemelius Paullus, victor against Perseus</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related</w:t>
      </w:r>
      <w:proofErr w:type="gramEnd"/>
      <w:r w:rsidRPr="0036017C">
        <w:rPr>
          <w:rFonts w:ascii="Times New Roman" w:hAnsi="Times New Roman" w:cs="Times New Roman"/>
        </w:rPr>
        <w:t xml:space="preserve"> to Africanus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3rd Punic War: rab for office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too</w:t>
      </w:r>
      <w:proofErr w:type="gramEnd"/>
      <w:r w:rsidRPr="0036017C">
        <w:rPr>
          <w:rFonts w:ascii="Times New Roman" w:hAnsi="Times New Roman" w:cs="Times New Roman"/>
        </w:rPr>
        <w:t xml:space="preserve"> young to be consul; had not bee a praetor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Scipio decided to go to the people and then it was Scipio vs.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going</w:t>
      </w:r>
      <w:proofErr w:type="gramEnd"/>
      <w:r w:rsidRPr="0036017C">
        <w:rPr>
          <w:rFonts w:ascii="Times New Roman" w:hAnsi="Times New Roman" w:cs="Times New Roman"/>
        </w:rPr>
        <w:t xml:space="preserve"> to the coucil of the plebs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he</w:t>
      </w:r>
      <w:proofErr w:type="gramEnd"/>
      <w:r w:rsidRPr="0036017C">
        <w:rPr>
          <w:rFonts w:ascii="Times New Roman" w:hAnsi="Times New Roman" w:cs="Times New Roman"/>
        </w:rPr>
        <w:t xml:space="preserve"> was elected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interference</w:t>
      </w:r>
      <w:proofErr w:type="gramEnd"/>
      <w:r w:rsidRPr="0036017C">
        <w:rPr>
          <w:rFonts w:ascii="Times New Roman" w:hAnsi="Times New Roman" w:cs="Times New Roman"/>
        </w:rPr>
        <w:t xml:space="preserve"> with assinging of provinces - plebeian tribunes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people</w:t>
      </w:r>
      <w:proofErr w:type="gramEnd"/>
      <w:r w:rsidRPr="0036017C">
        <w:rPr>
          <w:rFonts w:ascii="Times New Roman" w:hAnsi="Times New Roman" w:cs="Times New Roman"/>
        </w:rPr>
        <w:t xml:space="preserve"> decided :let our hero go to Carthage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Reflects :</w:t>
      </w:r>
      <w:proofErr w:type="gramEnd"/>
      <w:r w:rsidRPr="0036017C">
        <w:rPr>
          <w:rFonts w:ascii="Times New Roman" w:hAnsi="Times New Roman" w:cs="Times New Roman"/>
        </w:rPr>
        <w:t xml:space="preserve"> the senate is weak, stadarisation laws already being challenged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scipio</w:t>
      </w:r>
      <w:proofErr w:type="gramEnd"/>
      <w:r w:rsidRPr="0036017C">
        <w:rPr>
          <w:rFonts w:ascii="Times New Roman" w:hAnsi="Times New Roman" w:cs="Times New Roman"/>
        </w:rPr>
        <w:t xml:space="preserve"> coming from a aristocratic familiy going to his peers to get what he wants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Senate reflects Rome’s refusal to adapt</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Later :</w:t>
      </w:r>
      <w:proofErr w:type="gramEnd"/>
      <w:r w:rsidRPr="0036017C">
        <w:rPr>
          <w:rFonts w:ascii="Times New Roman" w:hAnsi="Times New Roman" w:cs="Times New Roman"/>
        </w:rPr>
        <w:t xml:space="preserve"> scipio: became censor(142)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did</w:t>
      </w:r>
      <w:proofErr w:type="gramEnd"/>
      <w:r w:rsidRPr="0036017C">
        <w:rPr>
          <w:rFonts w:ascii="Times New Roman" w:hAnsi="Times New Roman" w:cs="Times New Roman"/>
        </w:rPr>
        <w:t xml:space="preserve"> opposite of what expected to do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assosiated</w:t>
      </w:r>
      <w:proofErr w:type="gramEnd"/>
      <w:r w:rsidRPr="0036017C">
        <w:rPr>
          <w:rFonts w:ascii="Times New Roman" w:hAnsi="Times New Roman" w:cs="Times New Roman"/>
        </w:rPr>
        <w:t xml:space="preserve"> himself woth freee slaves: seen as being a platform to gain the attention of the populus :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135: wanted to run for consul- need fro good commander in spain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found</w:t>
      </w:r>
      <w:proofErr w:type="gramEnd"/>
      <w:r w:rsidRPr="0036017C">
        <w:rPr>
          <w:rFonts w:ascii="Times New Roman" w:hAnsi="Times New Roman" w:cs="Times New Roman"/>
        </w:rPr>
        <w:t xml:space="preserve"> a way around the law : elected 134</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shades</w:t>
      </w:r>
      <w:proofErr w:type="gramEnd"/>
      <w:r w:rsidRPr="0036017C">
        <w:rPr>
          <w:rFonts w:ascii="Times New Roman" w:hAnsi="Times New Roman" w:cs="Times New Roman"/>
        </w:rPr>
        <w:t xml:space="preserve"> of africaunus: found way around senate as well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w:t>
      </w:r>
      <w:proofErr w:type="gramEnd"/>
      <w:r w:rsidRPr="0036017C">
        <w:rPr>
          <w:rFonts w:ascii="Times New Roman" w:hAnsi="Times New Roman" w:cs="Times New Roman"/>
        </w:rPr>
        <w:t xml:space="preserve"> follwoing popular leaders will over step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ripping</w:t>
      </w:r>
      <w:proofErr w:type="gramEnd"/>
      <w:r w:rsidRPr="0036017C">
        <w:rPr>
          <w:rFonts w:ascii="Times New Roman" w:hAnsi="Times New Roman" w:cs="Times New Roman"/>
        </w:rPr>
        <w:t xml:space="preserve"> the heart out of old roman tradition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The Gracchi </w:t>
      </w:r>
      <w:proofErr w:type="gramStart"/>
      <w:r w:rsidRPr="0036017C">
        <w:rPr>
          <w:rFonts w:ascii="Times New Roman" w:hAnsi="Times New Roman" w:cs="Times New Roman"/>
        </w:rPr>
        <w:t>Brothers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Tiberius and Gaius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plebian</w:t>
      </w:r>
      <w:proofErr w:type="gramEnd"/>
      <w:r w:rsidRPr="0036017C">
        <w:rPr>
          <w:rFonts w:ascii="Times New Roman" w:hAnsi="Times New Roman" w:cs="Times New Roman"/>
        </w:rPr>
        <w:t xml:space="preserve"> tribunes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make</w:t>
      </w:r>
      <w:proofErr w:type="gramEnd"/>
      <w:r w:rsidRPr="0036017C">
        <w:rPr>
          <w:rFonts w:ascii="Times New Roman" w:hAnsi="Times New Roman" w:cs="Times New Roman"/>
        </w:rPr>
        <w:t xml:space="preserve"> their carreers through the plebian tribunes : trying to deal with social and economic problems that we have been talking about.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Massive influx of welath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second</w:t>
      </w:r>
      <w:proofErr w:type="gramEnd"/>
      <w:r w:rsidRPr="0036017C">
        <w:rPr>
          <w:rFonts w:ascii="Times New Roman" w:hAnsi="Times New Roman" w:cs="Times New Roman"/>
        </w:rPr>
        <w:t xml:space="preserve">; effects of military service on peasents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two</w:t>
      </w:r>
      <w:proofErr w:type="gramEnd"/>
      <w:r w:rsidRPr="0036017C">
        <w:rPr>
          <w:rFonts w:ascii="Times New Roman" w:hAnsi="Times New Roman" w:cs="Times New Roman"/>
        </w:rPr>
        <w:t xml:space="preserve"> sides of the same kind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connection</w:t>
      </w:r>
      <w:proofErr w:type="gramEnd"/>
      <w:r w:rsidRPr="0036017C">
        <w:rPr>
          <w:rFonts w:ascii="Times New Roman" w:hAnsi="Times New Roman" w:cs="Times New Roman"/>
        </w:rPr>
        <w:t xml:space="preserve"> with the people and the land : romans thought of themselves as soldier farmers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soldiers</w:t>
      </w:r>
      <w:proofErr w:type="gramEnd"/>
      <w:r w:rsidRPr="0036017C">
        <w:rPr>
          <w:rFonts w:ascii="Times New Roman" w:hAnsi="Times New Roman" w:cs="Times New Roman"/>
        </w:rPr>
        <w:t xml:space="preserve"> on campainge fro years at a time - return, where is my farm?</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land</w:t>
      </w:r>
      <w:proofErr w:type="gramEnd"/>
      <w:r w:rsidRPr="0036017C">
        <w:rPr>
          <w:rFonts w:ascii="Times New Roman" w:hAnsi="Times New Roman" w:cs="Times New Roman"/>
        </w:rPr>
        <w:t xml:space="preserve"> brought for latifundia: plantations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w:t>
      </w:r>
      <w:proofErr w:type="gramEnd"/>
      <w:r w:rsidRPr="0036017C">
        <w:rPr>
          <w:rFonts w:ascii="Times New Roman" w:hAnsi="Times New Roman" w:cs="Times New Roman"/>
        </w:rPr>
        <w:t>, no work- where do they go?</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and,cycle</w:t>
      </w:r>
      <w:proofErr w:type="gramEnd"/>
      <w:r w:rsidRPr="0036017C">
        <w:rPr>
          <w:rFonts w:ascii="Times New Roman" w:hAnsi="Times New Roman" w:cs="Times New Roman"/>
        </w:rPr>
        <w:t>: fewer landowning peasants- fewer soldiers because of qualification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creates</w:t>
      </w:r>
      <w:proofErr w:type="gramEnd"/>
      <w:r w:rsidRPr="0036017C">
        <w:rPr>
          <w:rFonts w:ascii="Times New Roman" w:hAnsi="Times New Roman" w:cs="Times New Roman"/>
        </w:rPr>
        <w:t xml:space="preserve"> a requitment crisis for the roman army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w:t>
      </w:r>
      <w:proofErr w:type="gramEnd"/>
      <w:r w:rsidRPr="0036017C">
        <w:rPr>
          <w:rFonts w:ascii="Times New Roman" w:hAnsi="Times New Roman" w:cs="Times New Roman"/>
        </w:rPr>
        <w:t xml:space="preserve"> these men lose their land they lose their abaility to be allowed to be in the army</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-Tiberius Gracchus: very well connected: gran father scipio africanus, censor, consul, wife daughter of priceps senatus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137: Tiberius, </w:t>
      </w:r>
      <w:proofErr w:type="gramStart"/>
      <w:r w:rsidRPr="0036017C">
        <w:rPr>
          <w:rFonts w:ascii="Times New Roman" w:hAnsi="Times New Roman" w:cs="Times New Roman"/>
        </w:rPr>
        <w:t>quastor ,</w:t>
      </w:r>
      <w:proofErr w:type="gramEnd"/>
      <w:r w:rsidRPr="0036017C">
        <w:rPr>
          <w:rFonts w:ascii="Times New Roman" w:hAnsi="Times New Roman" w:cs="Times New Roman"/>
        </w:rPr>
        <w:t xml:space="preserve"> in etruria : saw latifundia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133: plebian tribune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put</w:t>
      </w:r>
      <w:proofErr w:type="gramEnd"/>
      <w:r w:rsidRPr="0036017C">
        <w:rPr>
          <w:rFonts w:ascii="Times New Roman" w:hAnsi="Times New Roman" w:cs="Times New Roman"/>
        </w:rPr>
        <w:t xml:space="preserve"> forth very reasonable limitaions:</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 one person could not have more than 300 acres of land ager publicus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2- if less could be held rent-free for life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 leftovers given to landless </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4: pergamene bequest: use land for this  </w:t>
      </w:r>
    </w:p>
    <w:p w:rsidR="0036017C" w:rsidRPr="0036017C" w:rsidRDefault="0036017C" w:rsidP="0036017C">
      <w:pPr>
        <w:pStyle w:val="ListParagraph"/>
        <w:widowControl w:val="0"/>
        <w:numPr>
          <w:ilvl w:val="7"/>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Put people back on the land where they belong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hated </w:t>
      </w:r>
      <w:proofErr w:type="gramStart"/>
      <w:r w:rsidRPr="0036017C">
        <w:rPr>
          <w:rFonts w:ascii="Times New Roman" w:hAnsi="Times New Roman" w:cs="Times New Roman"/>
        </w:rPr>
        <w:t>it :</w:t>
      </w:r>
      <w:proofErr w:type="gramEnd"/>
      <w:r w:rsidRPr="0036017C">
        <w:rPr>
          <w:rFonts w:ascii="Times New Roman" w:hAnsi="Times New Roman" w:cs="Times New Roman"/>
        </w:rPr>
        <w:t xml:space="preserve"> problem because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redistribution</w:t>
      </w:r>
      <w:proofErr w:type="gramEnd"/>
      <w:r w:rsidRPr="0036017C">
        <w:rPr>
          <w:rFonts w:ascii="Times New Roman" w:hAnsi="Times New Roman" w:cs="Times New Roman"/>
        </w:rPr>
        <w:t xml:space="preserve"> of land of land: radical: anti-partrichian : Tiberius idea was hugley against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delat</w:t>
      </w:r>
      <w:proofErr w:type="gramEnd"/>
      <w:r w:rsidRPr="0036017C">
        <w:rPr>
          <w:rFonts w:ascii="Times New Roman" w:hAnsi="Times New Roman" w:cs="Times New Roman"/>
        </w:rPr>
        <w:t xml:space="preserve"> with public land : large numbers of senators involved in holdig big % of auger publicvus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w:t>
      </w:r>
      <w:proofErr w:type="gramEnd"/>
      <w:r w:rsidRPr="0036017C">
        <w:rPr>
          <w:rFonts w:ascii="Times New Roman" w:hAnsi="Times New Roman" w:cs="Times New Roman"/>
        </w:rPr>
        <w:t xml:space="preserve"> senatorial resistance to be expected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So tiberus - decided to bypass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goes</w:t>
      </w:r>
      <w:proofErr w:type="gramEnd"/>
      <w:r w:rsidRPr="0036017C">
        <w:rPr>
          <w:rFonts w:ascii="Times New Roman" w:hAnsi="Times New Roman" w:cs="Times New Roman"/>
        </w:rPr>
        <w:t xml:space="preserve"> to commitia instead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another</w:t>
      </w:r>
      <w:proofErr w:type="gramEnd"/>
      <w:r w:rsidRPr="0036017C">
        <w:rPr>
          <w:rFonts w:ascii="Times New Roman" w:hAnsi="Times New Roman" w:cs="Times New Roman"/>
        </w:rPr>
        <w:t xml:space="preserve"> pleabian tribune, octavius, ordered by senate to oppose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tg</w:t>
      </w:r>
      <w:proofErr w:type="gramEnd"/>
      <w:r w:rsidRPr="0036017C">
        <w:rPr>
          <w:rFonts w:ascii="Times New Roman" w:hAnsi="Times New Roman" w:cs="Times New Roman"/>
        </w:rPr>
        <w:t xml:space="preserve"> took action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finall</w:t>
      </w:r>
      <w:proofErr w:type="gramEnd"/>
      <w:r w:rsidRPr="0036017C">
        <w:rPr>
          <w:rFonts w:ascii="Times New Roman" w:hAnsi="Times New Roman" w:cs="Times New Roman"/>
        </w:rPr>
        <w:t xml:space="preserve"> tiberius : considered 3 man commision : Tiberiusm Guaism and their father law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senate</w:t>
      </w:r>
      <w:proofErr w:type="gramEnd"/>
      <w:r w:rsidRPr="0036017C">
        <w:rPr>
          <w:rFonts w:ascii="Times New Roman" w:hAnsi="Times New Roman" w:cs="Times New Roman"/>
        </w:rPr>
        <w:t xml:space="preserve"> could not allow this to pass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After 133: Tiberius loooked for re-election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sign</w:t>
      </w:r>
      <w:proofErr w:type="gramEnd"/>
      <w:r w:rsidRPr="0036017C">
        <w:rPr>
          <w:rFonts w:ascii="Times New Roman" w:hAnsi="Times New Roman" w:cs="Times New Roman"/>
        </w:rPr>
        <w:t xml:space="preserve"> of “dangerous”  ambition of the populus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sure</w:t>
      </w:r>
      <w:proofErr w:type="gramEnd"/>
      <w:r w:rsidRPr="0036017C">
        <w:rPr>
          <w:rFonts w:ascii="Times New Roman" w:hAnsi="Times New Roman" w:cs="Times New Roman"/>
        </w:rPr>
        <w:t xml:space="preserve"> enouh, seate instigated riot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Pontifex Maximus: Scipio Nasica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Mob killed TG and 300 followers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witch</w:t>
      </w:r>
      <w:proofErr w:type="gramEnd"/>
      <w:r w:rsidRPr="0036017C">
        <w:rPr>
          <w:rFonts w:ascii="Times New Roman" w:hAnsi="Times New Roman" w:cs="Times New Roman"/>
        </w:rPr>
        <w:t xml:space="preserve"> hunt that followed : dumped in the tiber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reflection</w:t>
      </w:r>
      <w:proofErr w:type="gramEnd"/>
      <w:r w:rsidRPr="0036017C">
        <w:rPr>
          <w:rFonts w:ascii="Times New Roman" w:hAnsi="Times New Roman" w:cs="Times New Roman"/>
        </w:rPr>
        <w:t xml:space="preserve"> of the senate’s frustration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This is the moment </w:t>
      </w:r>
      <w:proofErr w:type="gramStart"/>
      <w:r w:rsidRPr="0036017C">
        <w:rPr>
          <w:rFonts w:ascii="Times New Roman" w:hAnsi="Times New Roman" w:cs="Times New Roman"/>
        </w:rPr>
        <w:t>violence :</w:t>
      </w:r>
      <w:proofErr w:type="gramEnd"/>
      <w:r w:rsidRPr="0036017C">
        <w:rPr>
          <w:rFonts w:ascii="Times New Roman" w:hAnsi="Times New Roman" w:cs="Times New Roman"/>
        </w:rPr>
        <w:t xml:space="preserve"> became a part of the senate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7"/>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Commision continued to work, shows that</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t>
      </w:r>
      <w:proofErr w:type="gramStart"/>
      <w:r w:rsidRPr="0036017C">
        <w:rPr>
          <w:rFonts w:ascii="Times New Roman" w:hAnsi="Times New Roman" w:cs="Times New Roman"/>
        </w:rPr>
        <w:t>senate</w:t>
      </w:r>
      <w:proofErr w:type="gramEnd"/>
      <w:r w:rsidRPr="0036017C">
        <w:rPr>
          <w:rFonts w:ascii="Times New Roman" w:hAnsi="Times New Roman" w:cs="Times New Roman"/>
        </w:rPr>
        <w:t xml:space="preserve"> ok with law, but not with populist methods</w:t>
      </w:r>
    </w:p>
    <w:p w:rsidR="0036017C" w:rsidRPr="0036017C" w:rsidRDefault="0036017C" w:rsidP="0036017C">
      <w:pPr>
        <w:pStyle w:val="ListParagraph"/>
        <w:widowControl w:val="0"/>
        <w:numPr>
          <w:ilvl w:val="0"/>
          <w:numId w:val="1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senate</w:t>
      </w:r>
      <w:proofErr w:type="gramEnd"/>
      <w:r w:rsidRPr="0036017C">
        <w:rPr>
          <w:rFonts w:ascii="Times New Roman" w:hAnsi="Times New Roman" w:cs="Times New Roman"/>
        </w:rPr>
        <w:t xml:space="preserve"> is having problems with popular will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late</w:t>
      </w:r>
      <w:proofErr w:type="gramEnd"/>
      <w:r w:rsidRPr="0036017C">
        <w:rPr>
          <w:rFonts w:ascii="Times New Roman" w:hAnsi="Times New Roman" w:cs="Times New Roman"/>
        </w:rPr>
        <w:t xml:space="preserve"> republic becomes a violent place: - control switching from senate to people- the destruction of the republic from inside out- did it to themselves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Gaius Gracchus: Plebeian </w:t>
      </w:r>
      <w:proofErr w:type="gramStart"/>
      <w:r w:rsidRPr="0036017C">
        <w:rPr>
          <w:rFonts w:ascii="Times New Roman" w:hAnsi="Times New Roman" w:cs="Times New Roman"/>
        </w:rPr>
        <w:t>tribue ,</w:t>
      </w:r>
      <w:proofErr w:type="gramEnd"/>
      <w:r w:rsidRPr="0036017C">
        <w:rPr>
          <w:rFonts w:ascii="Times New Roman" w:hAnsi="Times New Roman" w:cs="Times New Roman"/>
        </w:rPr>
        <w:t xml:space="preserve"> 123, 122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Carried on work on bother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looked</w:t>
      </w:r>
      <w:proofErr w:type="gramEnd"/>
      <w:r w:rsidRPr="0036017C">
        <w:rPr>
          <w:rFonts w:ascii="Times New Roman" w:hAnsi="Times New Roman" w:cs="Times New Roman"/>
        </w:rPr>
        <w:t xml:space="preserve"> for new colonies to settle soldiers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lobboed</w:t>
      </w:r>
      <w:proofErr w:type="gramEnd"/>
      <w:r w:rsidRPr="0036017C">
        <w:rPr>
          <w:rFonts w:ascii="Times New Roman" w:hAnsi="Times New Roman" w:cs="Times New Roman"/>
        </w:rPr>
        <w:t xml:space="preserve"> for free equipment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idea</w:t>
      </w:r>
      <w:proofErr w:type="gramEnd"/>
      <w:r w:rsidRPr="0036017C">
        <w:rPr>
          <w:rFonts w:ascii="Times New Roman" w:hAnsi="Times New Roman" w:cs="Times New Roman"/>
        </w:rPr>
        <w:t xml:space="preserve"> : state should subsidise grain and sell it at a price affordable for the poor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GG :</w:t>
      </w:r>
      <w:proofErr w:type="gramEnd"/>
      <w:r w:rsidRPr="0036017C">
        <w:rPr>
          <w:rFonts w:ascii="Times New Roman" w:hAnsi="Times New Roman" w:cs="Times New Roman"/>
        </w:rPr>
        <w:t xml:space="preserve"> tried for 3rd tribunate 121,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lost</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riots</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senate</w:t>
      </w:r>
      <w:proofErr w:type="gramEnd"/>
      <w:r w:rsidRPr="0036017C">
        <w:rPr>
          <w:rFonts w:ascii="Times New Roman" w:hAnsi="Times New Roman" w:cs="Times New Roman"/>
        </w:rPr>
        <w:t xml:space="preserve">: consuls, restore order by any means neccessary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GG holed up on Aventine hill, Plebian stronghold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Murdered, along with supporters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3000 hunted down, executed for diturbing the public peace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significance</w:t>
      </w:r>
      <w:proofErr w:type="gramEnd"/>
      <w:r w:rsidRPr="0036017C">
        <w:rPr>
          <w:rFonts w:ascii="Times New Roman" w:hAnsi="Times New Roman" w:cs="Times New Roman"/>
        </w:rPr>
        <w:t xml:space="preserve"> of the gracchi brothers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seen</w:t>
      </w:r>
      <w:proofErr w:type="gramEnd"/>
      <w:r w:rsidRPr="0036017C">
        <w:rPr>
          <w:rFonts w:ascii="Times New Roman" w:hAnsi="Times New Roman" w:cs="Times New Roman"/>
        </w:rPr>
        <w:t xml:space="preserve"> as demagogues by enemies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but</w:t>
      </w:r>
      <w:proofErr w:type="gramEnd"/>
      <w:r w:rsidRPr="0036017C">
        <w:rPr>
          <w:rFonts w:ascii="Times New Roman" w:hAnsi="Times New Roman" w:cs="Times New Roman"/>
        </w:rPr>
        <w:t xml:space="preserve"> ... genuinely wanted to help poor romans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who</w:t>
      </w:r>
      <w:proofErr w:type="gramEnd"/>
      <w:r w:rsidRPr="0036017C">
        <w:rPr>
          <w:rFonts w:ascii="Times New Roman" w:hAnsi="Times New Roman" w:cs="Times New Roman"/>
        </w:rPr>
        <w:t xml:space="preserve"> was reponsible for their deaths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or the people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major</w:t>
      </w:r>
      <w:proofErr w:type="gramEnd"/>
      <w:r w:rsidRPr="0036017C">
        <w:rPr>
          <w:rFonts w:ascii="Times New Roman" w:hAnsi="Times New Roman" w:cs="Times New Roman"/>
        </w:rPr>
        <w:t xml:space="preserve"> turning points : big divisions in political classes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populares</w:t>
      </w:r>
      <w:proofErr w:type="gramEnd"/>
      <w:r w:rsidRPr="0036017C">
        <w:rPr>
          <w:rFonts w:ascii="Times New Roman" w:hAnsi="Times New Roman" w:cs="Times New Roman"/>
        </w:rPr>
        <w:t xml:space="preserve">(people) : take issues straight to the people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go</w:t>
      </w:r>
      <w:proofErr w:type="gramEnd"/>
      <w:r w:rsidRPr="0036017C">
        <w:rPr>
          <w:rFonts w:ascii="Times New Roman" w:hAnsi="Times New Roman" w:cs="Times New Roman"/>
        </w:rPr>
        <w:t xml:space="preserve"> against tradition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include</w:t>
      </w:r>
      <w:proofErr w:type="gramEnd"/>
      <w:r w:rsidRPr="0036017C">
        <w:rPr>
          <w:rFonts w:ascii="Times New Roman" w:hAnsi="Times New Roman" w:cs="Times New Roman"/>
        </w:rPr>
        <w:t xml:space="preserve"> many plebs, some partrichians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Optimates” the best ones” ie. </w:t>
      </w:r>
      <w:proofErr w:type="gramStart"/>
      <w:r w:rsidRPr="0036017C">
        <w:rPr>
          <w:rFonts w:ascii="Times New Roman" w:hAnsi="Times New Roman" w:cs="Times New Roman"/>
        </w:rPr>
        <w:t>partricians</w:t>
      </w:r>
      <w:proofErr w:type="gramEnd"/>
      <w:r w:rsidRPr="0036017C">
        <w:rPr>
          <w:rFonts w:ascii="Times New Roman" w:hAnsi="Times New Roman" w:cs="Times New Roman"/>
        </w:rPr>
        <w:t>, senate</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look</w:t>
      </w:r>
      <w:proofErr w:type="gramEnd"/>
      <w:r w:rsidRPr="0036017C">
        <w:rPr>
          <w:rFonts w:ascii="Times New Roman" w:hAnsi="Times New Roman" w:cs="Times New Roman"/>
        </w:rPr>
        <w:t xml:space="preserve"> to the senate, traditions</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the</w:t>
      </w:r>
      <w:proofErr w:type="gramEnd"/>
      <w:r w:rsidRPr="0036017C">
        <w:rPr>
          <w:rFonts w:ascii="Times New Roman" w:hAnsi="Times New Roman" w:cs="Times New Roman"/>
        </w:rPr>
        <w:t xml:space="preserve"> struggle for the order never ends : this is just one manifestation of class struggle in history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forshadows</w:t>
      </w:r>
      <w:proofErr w:type="gramEnd"/>
      <w:r w:rsidRPr="0036017C">
        <w:rPr>
          <w:rFonts w:ascii="Times New Roman" w:hAnsi="Times New Roman" w:cs="Times New Roman"/>
        </w:rPr>
        <w:t xml:space="preserve"> politcial drama and the fall of the republic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Finally: intriduces of public </w:t>
      </w:r>
      <w:proofErr w:type="gramStart"/>
      <w:r w:rsidRPr="0036017C">
        <w:rPr>
          <w:rFonts w:ascii="Times New Roman" w:hAnsi="Times New Roman" w:cs="Times New Roman"/>
        </w:rPr>
        <w:t>violence :</w:t>
      </w:r>
      <w:proofErr w:type="gramEnd"/>
      <w:r w:rsidRPr="0036017C">
        <w:rPr>
          <w:rFonts w:ascii="Times New Roman" w:hAnsi="Times New Roman" w:cs="Times New Roman"/>
        </w:rPr>
        <w:t xml:space="preserve"> the state was falling with its inanbility t run itself correctly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Who else destroys the republic:</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Marius&amp; Sulla</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Pompey&amp; caesar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Antony&amp;octavian</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and</w:t>
      </w:r>
      <w:proofErr w:type="gramEnd"/>
      <w:r w:rsidRPr="0036017C">
        <w:rPr>
          <w:rFonts w:ascii="Times New Roman" w:hAnsi="Times New Roman" w:cs="Times New Roman"/>
        </w:rPr>
        <w:t xml:space="preserve"> cleapatra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as</w:t>
      </w:r>
      <w:proofErr w:type="gramEnd"/>
      <w:r w:rsidRPr="0036017C">
        <w:rPr>
          <w:rFonts w:ascii="Times New Roman" w:hAnsi="Times New Roman" w:cs="Times New Roman"/>
        </w:rPr>
        <w:t xml:space="preserve"> part of this, see as well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Romans government not adequate for a task of running empire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based</w:t>
      </w:r>
      <w:proofErr w:type="gramEnd"/>
      <w:r w:rsidRPr="0036017C">
        <w:rPr>
          <w:rFonts w:ascii="Times New Roman" w:hAnsi="Times New Roman" w:cs="Times New Roman"/>
        </w:rPr>
        <w:t xml:space="preserve"> on a city state model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never</w:t>
      </w:r>
      <w:proofErr w:type="gramEnd"/>
      <w:r w:rsidRPr="0036017C">
        <w:rPr>
          <w:rFonts w:ascii="Times New Roman" w:hAnsi="Times New Roman" w:cs="Times New Roman"/>
        </w:rPr>
        <w:t xml:space="preserve"> enlarges itself sufficiently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traditionally</w:t>
      </w:r>
      <w:proofErr w:type="gramEnd"/>
      <w:r w:rsidRPr="0036017C">
        <w:rPr>
          <w:rFonts w:ascii="Times New Roman" w:hAnsi="Times New Roman" w:cs="Times New Roman"/>
        </w:rPr>
        <w:t xml:space="preserve">, senate place to solve problems, debate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now</w:t>
      </w:r>
      <w:proofErr w:type="gramEnd"/>
      <w:r w:rsidRPr="0036017C">
        <w:rPr>
          <w:rFonts w:ascii="Times New Roman" w:hAnsi="Times New Roman" w:cs="Times New Roman"/>
        </w:rPr>
        <w:t xml:space="preserve">, problems solved oustide of system- violence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so</w:t>
      </w:r>
      <w:proofErr w:type="gramEnd"/>
      <w:r w:rsidRPr="0036017C">
        <w:rPr>
          <w:rFonts w:ascii="Times New Roman" w:hAnsi="Times New Roman" w:cs="Times New Roman"/>
        </w:rPr>
        <w:t xml:space="preserve"> people like Sulla etc-- look to army for support</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w:t>
      </w:r>
      <w:proofErr w:type="gramEnd"/>
      <w:r w:rsidRPr="0036017C">
        <w:rPr>
          <w:rFonts w:ascii="Times New Roman" w:hAnsi="Times New Roman" w:cs="Times New Roman"/>
        </w:rPr>
        <w:t xml:space="preserve"> of this stems from scipio africanus : loyalty of the army, and the support of the people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main</w:t>
      </w:r>
      <w:proofErr w:type="gramEnd"/>
      <w:r w:rsidRPr="0036017C">
        <w:rPr>
          <w:rFonts w:ascii="Times New Roman" w:hAnsi="Times New Roman" w:cs="Times New Roman"/>
        </w:rPr>
        <w:t xml:space="preserve"> issue is the division of the government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Marius&amp; Sulla:  veyr important to making changes in the army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important</w:t>
      </w:r>
      <w:proofErr w:type="gramEnd"/>
      <w:r w:rsidRPr="0036017C">
        <w:rPr>
          <w:rFonts w:ascii="Times New Roman" w:hAnsi="Times New Roman" w:cs="Times New Roman"/>
        </w:rPr>
        <w:t xml:space="preserve"> of property qualification for legionaries </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Gaius Marius: 107 Bc:  </w:t>
      </w:r>
      <w:proofErr w:type="gramStart"/>
      <w:r w:rsidRPr="0036017C">
        <w:rPr>
          <w:rFonts w:ascii="Times New Roman" w:hAnsi="Times New Roman" w:cs="Times New Roman"/>
        </w:rPr>
        <w:t>catalyst :</w:t>
      </w:r>
      <w:proofErr w:type="gramEnd"/>
      <w:r w:rsidRPr="0036017C">
        <w:rPr>
          <w:rFonts w:ascii="Times New Roman" w:hAnsi="Times New Roman" w:cs="Times New Roman"/>
        </w:rPr>
        <w:t xml:space="preserve"> e;ected to go to Numidia to clean up the war, problems with the senate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Senate has problems giving him troops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decides</w:t>
      </w:r>
      <w:proofErr w:type="gramEnd"/>
      <w:r w:rsidRPr="0036017C">
        <w:rPr>
          <w:rFonts w:ascii="Times New Roman" w:hAnsi="Times New Roman" w:cs="Times New Roman"/>
        </w:rPr>
        <w:t xml:space="preserve"> to go to the people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has</w:t>
      </w:r>
      <w:proofErr w:type="gramEnd"/>
      <w:r w:rsidRPr="0036017C">
        <w:rPr>
          <w:rFonts w:ascii="Times New Roman" w:hAnsi="Times New Roman" w:cs="Times New Roman"/>
        </w:rPr>
        <w:t xml:space="preserve"> an idea took voulenteers: appealed to the landless poor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broke</w:t>
      </w:r>
      <w:proofErr w:type="gramEnd"/>
      <w:r w:rsidRPr="0036017C">
        <w:rPr>
          <w:rFonts w:ascii="Times New Roman" w:hAnsi="Times New Roman" w:cs="Times New Roman"/>
        </w:rPr>
        <w:t xml:space="preserve"> forever link between property and seveice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this</w:t>
      </w:r>
      <w:proofErr w:type="gramEnd"/>
      <w:r w:rsidRPr="0036017C">
        <w:rPr>
          <w:rFonts w:ascii="Times New Roman" w:hAnsi="Times New Roman" w:cs="Times New Roman"/>
        </w:rPr>
        <w:t xml:space="preserve"> is the transition from citizens to professional fighting force</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What else </w:t>
      </w:r>
      <w:proofErr w:type="gramStart"/>
      <w:r w:rsidRPr="0036017C">
        <w:rPr>
          <w:rFonts w:ascii="Times New Roman" w:hAnsi="Times New Roman" w:cs="Times New Roman"/>
        </w:rPr>
        <w:t>changes ?</w:t>
      </w:r>
      <w:proofErr w:type="gramEnd"/>
      <w:r w:rsidRPr="0036017C">
        <w:rPr>
          <w:rFonts w:ascii="Times New Roman" w:hAnsi="Times New Roman" w:cs="Times New Roman"/>
        </w:rPr>
        <w:t xml:space="preserve">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1: new silver eagle standard for legio - with new career soldiers, new esprit de corps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state</w:t>
      </w:r>
      <w:proofErr w:type="gramEnd"/>
      <w:r w:rsidRPr="0036017C">
        <w:rPr>
          <w:rFonts w:ascii="Times New Roman" w:hAnsi="Times New Roman" w:cs="Times New Roman"/>
        </w:rPr>
        <w:t xml:space="preserve"> should be paying for the equipmment of the army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cAVALRY</w:t>
      </w:r>
      <w:proofErr w:type="gramEnd"/>
      <w:r w:rsidRPr="0036017C">
        <w:rPr>
          <w:rFonts w:ascii="Times New Roman" w:hAnsi="Times New Roman" w:cs="Times New Roman"/>
        </w:rPr>
        <w:t xml:space="preserve"> AND VELITES VANISHES -- ALLIES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all</w:t>
      </w:r>
      <w:proofErr w:type="gramEnd"/>
      <w:r w:rsidRPr="0036017C">
        <w:rPr>
          <w:rFonts w:ascii="Times New Roman" w:hAnsi="Times New Roman" w:cs="Times New Roman"/>
        </w:rPr>
        <w:t xml:space="preserve"> legioanaries = heavy infantry</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maniples</w:t>
      </w:r>
      <w:proofErr w:type="gramEnd"/>
      <w:r w:rsidRPr="0036017C">
        <w:rPr>
          <w:rFonts w:ascii="Times New Roman" w:hAnsi="Times New Roman" w:cs="Times New Roman"/>
        </w:rPr>
        <w:t xml:space="preserve"> taken away: 500 men : old pricepes etc. retainesd only in titles of centurions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Major overhaul: of the army</w:t>
      </w:r>
    </w:p>
    <w:p w:rsidR="0036017C" w:rsidRPr="0036017C" w:rsidRDefault="0036017C" w:rsidP="003601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6017C">
        <w:rPr>
          <w:rFonts w:ascii="Times New Roman" w:hAnsi="Times New Roman" w:cs="Times New Roman"/>
        </w:rPr>
        <w:t xml:space="preserve">Cohort: Unit under single commander, larger enough for detachment on special duties - maiple was too small </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deployed</w:t>
      </w:r>
      <w:proofErr w:type="gramEnd"/>
      <w:r w:rsidRPr="0036017C">
        <w:rPr>
          <w:rFonts w:ascii="Times New Roman" w:hAnsi="Times New Roman" w:cs="Times New Roman"/>
        </w:rPr>
        <w:t xml:space="preserve"> in old triplex acies (3 line) formation, 4,3,3</w:t>
      </w:r>
    </w:p>
    <w:p w:rsidR="0036017C" w:rsidRPr="0036017C" w:rsidRDefault="0036017C" w:rsidP="0036017C">
      <w:pPr>
        <w:pStyle w:val="ListParagraph"/>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sidRPr="0036017C">
        <w:rPr>
          <w:rFonts w:ascii="Times New Roman" w:hAnsi="Times New Roman" w:cs="Times New Roman"/>
        </w:rPr>
        <w:t>simplified</w:t>
      </w:r>
      <w:proofErr w:type="gramEnd"/>
      <w:r w:rsidRPr="0036017C">
        <w:rPr>
          <w:rFonts w:ascii="Times New Roman" w:hAnsi="Times New Roman" w:cs="Times New Roman"/>
        </w:rPr>
        <w:t xml:space="preserve"> chain of command and order distibution </w:t>
      </w:r>
    </w:p>
    <w:p w:rsidR="003A3E89" w:rsidRPr="0036017C" w:rsidRDefault="0036017C" w:rsidP="0036017C">
      <w:pPr>
        <w:pStyle w:val="ListParagraph"/>
        <w:numPr>
          <w:ilvl w:val="0"/>
          <w:numId w:val="123"/>
        </w:numPr>
        <w:rPr>
          <w:rFonts w:ascii="Times New Roman" w:hAnsi="Times New Roman" w:cs="Times New Roman"/>
        </w:rPr>
      </w:pPr>
      <w:r w:rsidRPr="0036017C">
        <w:rPr>
          <w:rFonts w:ascii="Times New Roman" w:hAnsi="Times New Roman" w:cs="Times New Roman"/>
        </w:rPr>
        <w:t>10 cohorts, instead</w:t>
      </w:r>
    </w:p>
    <w:sectPr w:rsidR="003A3E89" w:rsidRPr="0036017C" w:rsidSect="003A3E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000000CA">
      <w:start w:val="1"/>
      <w:numFmt w:val="lowerLetter"/>
      <w:lvlText w:val="%2."/>
      <w:lvlJc w:val="left"/>
      <w:pPr>
        <w:ind w:left="1440" w:hanging="360"/>
      </w:pPr>
    </w:lvl>
    <w:lvl w:ilvl="2" w:tplc="000000CB">
      <w:start w:val="1"/>
      <w:numFmt w:val="lowerRoman"/>
      <w:lvlText w:val="%3."/>
      <w:lvlJc w:val="left"/>
      <w:pPr>
        <w:ind w:left="2160" w:hanging="360"/>
      </w:pPr>
    </w:lvl>
    <w:lvl w:ilvl="3" w:tplc="000000CC">
      <w:start w:val="1"/>
      <w:numFmt w:val="decimal"/>
      <w:lvlText w:val="%4."/>
      <w:lvlJc w:val="left"/>
      <w:pPr>
        <w:ind w:left="2880" w:hanging="360"/>
      </w:pPr>
    </w:lvl>
    <w:lvl w:ilvl="4" w:tplc="000000CD">
      <w:start w:val="1"/>
      <w:numFmt w:val="lowerLetter"/>
      <w:lvlText w:val="%5."/>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o"/>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00000131">
      <w:start w:val="1"/>
      <w:numFmt w:val="bullet"/>
      <w:lvlText w:val="o"/>
      <w:lvlJc w:val="left"/>
      <w:pPr>
        <w:ind w:left="3600" w:hanging="360"/>
      </w:pPr>
    </w:lvl>
    <w:lvl w:ilvl="5" w:tplc="00000132">
      <w:start w:val="1"/>
      <w:numFmt w:val="bullet"/>
      <w:lvlText w:val=""/>
      <w:lvlJc w:val="left"/>
      <w:pPr>
        <w:ind w:left="4320" w:hanging="360"/>
      </w:pPr>
    </w:lvl>
    <w:lvl w:ilvl="6" w:tplc="00000133">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o"/>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00000195">
      <w:start w:val="1"/>
      <w:numFmt w:val="bullet"/>
      <w:lvlText w:val="o"/>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o"/>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o"/>
      <w:lvlJc w:val="left"/>
      <w:pPr>
        <w:ind w:left="1440" w:hanging="360"/>
      </w:pPr>
    </w:lvl>
    <w:lvl w:ilvl="2" w:tplc="000002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o"/>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000002C1">
      <w:start w:val="1"/>
      <w:numFmt w:val="bullet"/>
      <w:lvlText w:val="o"/>
      <w:lvlJc w:val="left"/>
      <w:pPr>
        <w:ind w:left="3600" w:hanging="360"/>
      </w:pPr>
    </w:lvl>
    <w:lvl w:ilvl="5" w:tplc="000002C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o"/>
      <w:lvlJc w:val="left"/>
      <w:pPr>
        <w:ind w:left="1440" w:hanging="360"/>
      </w:pPr>
    </w:lvl>
    <w:lvl w:ilvl="2" w:tplc="00000323">
      <w:start w:val="1"/>
      <w:numFmt w:val="bullet"/>
      <w:lvlText w:val=""/>
      <w:lvlJc w:val="left"/>
      <w:pPr>
        <w:ind w:left="2160" w:hanging="360"/>
      </w:pPr>
    </w:lvl>
    <w:lvl w:ilvl="3" w:tplc="0000032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o"/>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00000389">
      <w:start w:val="1"/>
      <w:numFmt w:val="bullet"/>
      <w:lvlText w:val="o"/>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o"/>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000003ED">
      <w:start w:val="1"/>
      <w:numFmt w:val="bullet"/>
      <w:lvlText w:val="o"/>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o"/>
      <w:lvlJc w:val="left"/>
      <w:pPr>
        <w:ind w:left="1440" w:hanging="360"/>
      </w:pPr>
    </w:lvl>
    <w:lvl w:ilvl="2" w:tplc="0000044F">
      <w:start w:val="1"/>
      <w:numFmt w:val="bullet"/>
      <w:lvlText w:val=""/>
      <w:lvlJc w:val="left"/>
      <w:pPr>
        <w:ind w:left="2160" w:hanging="360"/>
      </w:pPr>
    </w:lvl>
    <w:lvl w:ilvl="3" w:tplc="00000450">
      <w:start w:val="1"/>
      <w:numFmt w:val="bullet"/>
      <w:lvlText w:val=""/>
      <w:lvlJc w:val="left"/>
      <w:pPr>
        <w:ind w:left="2880" w:hanging="360"/>
      </w:pPr>
    </w:lvl>
    <w:lvl w:ilvl="4" w:tplc="00000451">
      <w:start w:val="1"/>
      <w:numFmt w:val="bullet"/>
      <w:lvlText w:val="o"/>
      <w:lvlJc w:val="left"/>
      <w:pPr>
        <w:ind w:left="3600" w:hanging="360"/>
      </w:pPr>
    </w:lvl>
    <w:lvl w:ilvl="5" w:tplc="00000452">
      <w:start w:val="1"/>
      <w:numFmt w:val="bullet"/>
      <w:lvlText w:val=""/>
      <w:lvlJc w:val="left"/>
      <w:pPr>
        <w:ind w:left="4320" w:hanging="360"/>
      </w:pPr>
    </w:lvl>
    <w:lvl w:ilvl="6" w:tplc="00000453">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00000071"/>
    <w:multiLevelType w:val="hybridMultilevel"/>
    <w:tmpl w:val="00000071"/>
    <w:lvl w:ilvl="0" w:tplc="00002B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00000072"/>
    <w:multiLevelType w:val="hybridMultilevel"/>
    <w:tmpl w:val="00000072"/>
    <w:lvl w:ilvl="0" w:tplc="00002C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00000073"/>
    <w:multiLevelType w:val="hybridMultilevel"/>
    <w:tmpl w:val="00000073"/>
    <w:lvl w:ilvl="0" w:tplc="00002C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nsid w:val="00000074"/>
    <w:multiLevelType w:val="hybridMultilevel"/>
    <w:tmpl w:val="00000074"/>
    <w:lvl w:ilvl="0" w:tplc="00002C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00000075"/>
    <w:multiLevelType w:val="hybridMultilevel"/>
    <w:tmpl w:val="00000075"/>
    <w:lvl w:ilvl="0" w:tplc="00002D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00000076"/>
    <w:multiLevelType w:val="hybridMultilevel"/>
    <w:tmpl w:val="00000076"/>
    <w:lvl w:ilvl="0" w:tplc="00002D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00000077"/>
    <w:multiLevelType w:val="hybridMultilevel"/>
    <w:tmpl w:val="00000077"/>
    <w:lvl w:ilvl="0" w:tplc="00002E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nsid w:val="00000078"/>
    <w:multiLevelType w:val="hybridMultilevel"/>
    <w:tmpl w:val="00000078"/>
    <w:lvl w:ilvl="0" w:tplc="00002E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0AAA506B"/>
    <w:multiLevelType w:val="hybridMultilevel"/>
    <w:tmpl w:val="9FD65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E7F42430">
      <w:start w:val="3"/>
      <w:numFmt w:val="bullet"/>
      <w:lvlText w:val=""/>
      <w:lvlJc w:val="left"/>
      <w:pPr>
        <w:ind w:left="5760" w:hanging="360"/>
      </w:pPr>
      <w:rPr>
        <w:rFonts w:ascii="Wingdings" w:eastAsiaTheme="minorEastAsia" w:hAnsi="Wingdings" w:cs="Times New Roman"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11232BC6"/>
    <w:multiLevelType w:val="hybridMultilevel"/>
    <w:tmpl w:val="F0AEE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B2EEF00A">
      <w:start w:val="3"/>
      <w:numFmt w:val="bullet"/>
      <w:lvlText w:val=""/>
      <w:lvlJc w:val="left"/>
      <w:pPr>
        <w:ind w:left="5760" w:hanging="360"/>
      </w:pPr>
      <w:rPr>
        <w:rFonts w:ascii="Wingdings" w:eastAsiaTheme="minorEastAsia" w:hAnsi="Wingdings" w:cs="Times New Roman" w:hint="default"/>
      </w:rPr>
    </w:lvl>
    <w:lvl w:ilvl="8" w:tplc="60342F82">
      <w:start w:val="218"/>
      <w:numFmt w:val="bullet"/>
      <w:lvlText w:val="-"/>
      <w:lvlJc w:val="left"/>
      <w:pPr>
        <w:ind w:left="6480" w:hanging="360"/>
      </w:pPr>
      <w:rPr>
        <w:rFonts w:ascii="Times New Roman" w:eastAsiaTheme="minorEastAsia" w:hAnsi="Times New Roman" w:cs="Times New Roman" w:hint="default"/>
      </w:rPr>
    </w:lvl>
  </w:abstractNum>
  <w:abstractNum w:abstractNumId="122">
    <w:nsid w:val="54E63758"/>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2"/>
  </w:num>
  <w:num w:numId="122">
    <w:abstractNumId w:val="120"/>
  </w:num>
  <w:num w:numId="123">
    <w:abstractNumId w:val="121"/>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17C"/>
    <w:rsid w:val="0036017C"/>
    <w:rsid w:val="003A3E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C321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1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1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9907</Words>
  <Characters>56471</Characters>
  <Application>Microsoft Macintosh Word</Application>
  <DocSecurity>0</DocSecurity>
  <Lines>470</Lines>
  <Paragraphs>132</Paragraphs>
  <ScaleCrop>false</ScaleCrop>
  <Company>carleton uni</Company>
  <LinksUpToDate>false</LinksUpToDate>
  <CharactersWithSpaces>66246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Radyk</dc:creator>
  <cp:keywords/>
  <dc:description/>
  <cp:lastModifiedBy>Rachel Radyk</cp:lastModifiedBy>
  <cp:revision>1</cp:revision>
  <dcterms:created xsi:type="dcterms:W3CDTF">2013-11-27T15:48:00Z</dcterms:created>
  <dcterms:modified xsi:type="dcterms:W3CDTF">2013-11-27T15:51:00Z</dcterms:modified>
</cp:coreProperties>
</file>