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B559F5" w14:textId="77777777" w:rsidR="006A4083" w:rsidRDefault="006A4083"/>
    <w:p w14:paraId="0948D330" w14:textId="77777777" w:rsidR="006A4083" w:rsidRDefault="006A4083"/>
    <w:p w14:paraId="49DAA158" w14:textId="77777777" w:rsidR="006A4083" w:rsidRPr="008E511E" w:rsidRDefault="006A4083">
      <w:pPr>
        <w:rPr>
          <w:b/>
        </w:rPr>
      </w:pPr>
      <w:r w:rsidRPr="008E511E">
        <w:rPr>
          <w:b/>
        </w:rPr>
        <w:t>Lecture Notes for March 15</w:t>
      </w:r>
      <w:r w:rsidRPr="008E511E">
        <w:rPr>
          <w:b/>
          <w:vertAlign w:val="superscript"/>
        </w:rPr>
        <w:t>th</w:t>
      </w:r>
      <w:r w:rsidRPr="008E511E">
        <w:rPr>
          <w:b/>
        </w:rPr>
        <w:t xml:space="preserve">- </w:t>
      </w:r>
      <w:proofErr w:type="spellStart"/>
      <w:r w:rsidRPr="008E511E">
        <w:rPr>
          <w:b/>
        </w:rPr>
        <w:t>Detante</w:t>
      </w:r>
      <w:proofErr w:type="spellEnd"/>
    </w:p>
    <w:p w14:paraId="636C7CB1" w14:textId="77777777" w:rsidR="006A4083" w:rsidRDefault="006A4083"/>
    <w:p w14:paraId="53F87654" w14:textId="77777777" w:rsidR="0096609F" w:rsidRDefault="0096609F">
      <w:r>
        <w:t>-</w:t>
      </w:r>
      <w:proofErr w:type="gramStart"/>
      <w:r>
        <w:t>US and its relations with the world.</w:t>
      </w:r>
      <w:proofErr w:type="gramEnd"/>
      <w:r>
        <w:t xml:space="preserve"> Nixon brought in Henry Kissinger who believed more in power politics than he did in principle.</w:t>
      </w:r>
    </w:p>
    <w:p w14:paraId="7DE06128" w14:textId="77777777" w:rsidR="00751DA8" w:rsidRDefault="0096609F">
      <w:r>
        <w:t xml:space="preserve">-US still </w:t>
      </w:r>
      <w:proofErr w:type="gramStart"/>
      <w:r>
        <w:t>is</w:t>
      </w:r>
      <w:proofErr w:type="gramEnd"/>
      <w:r>
        <w:t xml:space="preserve"> the most economically stable country in the world, however GDP began to drop. Nixon removed the US from the Gold Standard: the advantage being cheaper US goods</w:t>
      </w:r>
      <w:r w:rsidR="00751DA8">
        <w:t xml:space="preserve"> however the disadvantage being that it promoted inflation.</w:t>
      </w:r>
    </w:p>
    <w:p w14:paraId="23FC4A46" w14:textId="77777777" w:rsidR="00751DA8" w:rsidRDefault="00751DA8"/>
    <w:p w14:paraId="20BA13F5" w14:textId="77777777" w:rsidR="006A4083" w:rsidRDefault="00751DA8">
      <w:r>
        <w:t>-Nixon’s Strategy on SE Asia; scale back on commitments worldwide; support allies in terms of supporting anti communism; phase out own armed force by training S. Vietnamese to fight their own fight.</w:t>
      </w:r>
      <w:r w:rsidR="0096609F">
        <w:t xml:space="preserve"> </w:t>
      </w:r>
    </w:p>
    <w:p w14:paraId="1D9C5E25" w14:textId="77777777" w:rsidR="00751DA8" w:rsidRDefault="00751DA8">
      <w:r>
        <w:t xml:space="preserve">- Launching secret attacks on Cambodia- Why? </w:t>
      </w:r>
      <w:proofErr w:type="gramStart"/>
      <w:r>
        <w:t>Adjacent to Vietnam but a neutral state.</w:t>
      </w:r>
      <w:proofErr w:type="gramEnd"/>
      <w:r>
        <w:t xml:space="preserve"> </w:t>
      </w:r>
    </w:p>
    <w:p w14:paraId="12D47781" w14:textId="77777777" w:rsidR="00751DA8" w:rsidRDefault="00751DA8">
      <w:r>
        <w:t>-</w:t>
      </w:r>
      <w:proofErr w:type="gramStart"/>
      <w:r>
        <w:t>the</w:t>
      </w:r>
      <w:proofErr w:type="gramEnd"/>
      <w:r>
        <w:t xml:space="preserve"> tonnage of bombs dropped were far more than those dropped in all the countries during WWII!</w:t>
      </w:r>
    </w:p>
    <w:p w14:paraId="7BF93CF7" w14:textId="77777777" w:rsidR="00751DA8" w:rsidRDefault="00751DA8">
      <w:r>
        <w:t>-Bombing of Cambodia hidden for a long time (secret memo by Nixon)</w:t>
      </w:r>
    </w:p>
    <w:p w14:paraId="78BD8F94" w14:textId="212F0EE9" w:rsidR="0062607E" w:rsidRDefault="0062607E">
      <w:r>
        <w:t>-Use excuse of going to Pakistan but in turn meets with leader of Beijing</w:t>
      </w:r>
    </w:p>
    <w:p w14:paraId="1B3A2877" w14:textId="4C8F5E9C" w:rsidR="0062607E" w:rsidRDefault="0062607E">
      <w:r>
        <w:t>-China and Pakistan both had hostile relations towards India (Kissinger had eye on Pakistan in an effort to get to Beijing).</w:t>
      </w:r>
    </w:p>
    <w:p w14:paraId="0715B65E" w14:textId="31E116CA" w:rsidR="0062607E" w:rsidRDefault="0062607E">
      <w:r>
        <w:t>-Nixon faces trouble with Congress, concerned with human rights issues; tapes subpoenaed and Nixon then resigns.</w:t>
      </w:r>
    </w:p>
    <w:p w14:paraId="13A1665F" w14:textId="20CDAB55" w:rsidR="0062607E" w:rsidRDefault="0062607E">
      <w:r>
        <w:t>-Ford is President by appointment and keeps Kissinger on board.</w:t>
      </w:r>
    </w:p>
    <w:p w14:paraId="233419C7" w14:textId="674AEC62" w:rsidR="0062607E" w:rsidRDefault="0062607E">
      <w:r>
        <w:t>-In 1974 Vietnam reunites North and South as one Communist country</w:t>
      </w:r>
    </w:p>
    <w:p w14:paraId="0D328CA9" w14:textId="77777777" w:rsidR="0062607E" w:rsidRDefault="0062607E"/>
    <w:p w14:paraId="405B6642" w14:textId="708AABB4" w:rsidR="0062607E" w:rsidRDefault="0062607E">
      <w:r>
        <w:t xml:space="preserve">European </w:t>
      </w:r>
      <w:proofErr w:type="spellStart"/>
      <w:r>
        <w:t>Detante</w:t>
      </w:r>
      <w:proofErr w:type="spellEnd"/>
    </w:p>
    <w:p w14:paraId="0D6ED915" w14:textId="2EEB37B7" w:rsidR="0062607E" w:rsidRDefault="0062607E">
      <w:r>
        <w:t xml:space="preserve">-Helsinki Conference: withdrawal of US and Soviet forces and regularize relations between states: 1) diplomatic and strategic in that it recognized boundaries </w:t>
      </w:r>
      <w:proofErr w:type="gramStart"/>
      <w:r>
        <w:t>2)Promotion</w:t>
      </w:r>
      <w:proofErr w:type="gramEnd"/>
      <w:r>
        <w:t xml:space="preserve"> of trade/exchange of information 3) Human rights and cultural cooperation.</w:t>
      </w:r>
    </w:p>
    <w:p w14:paraId="3BA47362" w14:textId="77777777" w:rsidR="0062607E" w:rsidRDefault="0062607E"/>
    <w:p w14:paraId="10C53B67" w14:textId="4A637100" w:rsidR="0062607E" w:rsidRDefault="0062607E">
      <w:r>
        <w:t>World Oil Economy: ’73-‘74</w:t>
      </w:r>
    </w:p>
    <w:p w14:paraId="7984A2AD" w14:textId="7A26C569" w:rsidR="0062607E" w:rsidRDefault="0062607E">
      <w:r>
        <w:t>-OPEC created in 1969 by oil producing states in S Arabia but not initially successful.</w:t>
      </w:r>
    </w:p>
    <w:p w14:paraId="63F2F17A" w14:textId="1BFE3213" w:rsidR="0062607E" w:rsidRDefault="0062607E">
      <w:r>
        <w:t>-</w:t>
      </w:r>
      <w:proofErr w:type="gramStart"/>
      <w:r>
        <w:t>effected</w:t>
      </w:r>
      <w:proofErr w:type="gramEnd"/>
      <w:r>
        <w:t xml:space="preserve"> economies around the world and shock to the US lifestyle. Soviet economy goes through the roof.</w:t>
      </w:r>
    </w:p>
    <w:p w14:paraId="3C704328" w14:textId="1C8B02FC" w:rsidR="0062607E" w:rsidRDefault="0062607E">
      <w:r>
        <w:t>-</w:t>
      </w:r>
      <w:proofErr w:type="gramStart"/>
      <w:r>
        <w:t>by</w:t>
      </w:r>
      <w:proofErr w:type="gramEnd"/>
      <w:r>
        <w:t xml:space="preserve"> 90’s shortage is worse than it used to be.</w:t>
      </w:r>
    </w:p>
    <w:p w14:paraId="7B08C2EE" w14:textId="77777777" w:rsidR="00915FA1" w:rsidRDefault="00915FA1"/>
    <w:p w14:paraId="1A2B3141" w14:textId="77777777" w:rsidR="00915FA1" w:rsidRPr="008E511E" w:rsidRDefault="00915FA1" w:rsidP="00915FA1">
      <w:pPr>
        <w:rPr>
          <w:b/>
        </w:rPr>
      </w:pPr>
      <w:r w:rsidRPr="008E511E">
        <w:rPr>
          <w:b/>
        </w:rPr>
        <w:t xml:space="preserve">Text: </w:t>
      </w:r>
      <w:proofErr w:type="spellStart"/>
      <w:r w:rsidRPr="008E511E">
        <w:rPr>
          <w:b/>
        </w:rPr>
        <w:t>Lafeber</w:t>
      </w:r>
      <w:proofErr w:type="spellEnd"/>
      <w:r w:rsidRPr="008E511E">
        <w:rPr>
          <w:b/>
        </w:rPr>
        <w:t xml:space="preserve"> Chapter 10 for March 1</w:t>
      </w:r>
      <w:r w:rsidRPr="008E511E">
        <w:rPr>
          <w:b/>
          <w:vertAlign w:val="superscript"/>
        </w:rPr>
        <w:t>st</w:t>
      </w:r>
      <w:r w:rsidRPr="008E511E">
        <w:rPr>
          <w:b/>
        </w:rPr>
        <w:t xml:space="preserve"> (Week 8)</w:t>
      </w:r>
    </w:p>
    <w:p w14:paraId="060D49C8" w14:textId="77777777" w:rsidR="00915FA1" w:rsidRDefault="00915FA1" w:rsidP="00915FA1">
      <w:r>
        <w:t>South East Asia- and Elsewhere 1962-1966</w:t>
      </w:r>
    </w:p>
    <w:p w14:paraId="46D435DA" w14:textId="77777777" w:rsidR="00915FA1" w:rsidRDefault="00915FA1" w:rsidP="00915FA1"/>
    <w:p w14:paraId="5622CEE0" w14:textId="77777777" w:rsidR="00915FA1" w:rsidRDefault="00915FA1" w:rsidP="00915FA1">
      <w:r>
        <w:t xml:space="preserve">-The roots of the Cuban Missile crisis rested with </w:t>
      </w:r>
      <w:proofErr w:type="spellStart"/>
      <w:r>
        <w:t>Krushchev’s</w:t>
      </w:r>
      <w:proofErr w:type="spellEnd"/>
      <w:r>
        <w:t xml:space="preserve"> foreign policies and his intense concern with removing NATO power from Berlin after 1957.</w:t>
      </w:r>
    </w:p>
    <w:p w14:paraId="106749AF" w14:textId="77777777" w:rsidR="00915FA1" w:rsidRDefault="00915FA1" w:rsidP="00915FA1">
      <w:r>
        <w:t xml:space="preserve">-However, by 1962, there was a public criticism and skepticism by US officials of Soviet missiles and their credibility. That infuriated </w:t>
      </w:r>
      <w:proofErr w:type="spellStart"/>
      <w:r>
        <w:t>Krushchev</w:t>
      </w:r>
      <w:proofErr w:type="spellEnd"/>
      <w:r>
        <w:t xml:space="preserve"> but the Soviet premier warned Kennedy against engaging ‘in sinister competition as to who will be the first to start a war”.</w:t>
      </w:r>
    </w:p>
    <w:p w14:paraId="65827E09" w14:textId="1EF6DF3F" w:rsidR="00915FA1" w:rsidRDefault="00915FA1" w:rsidP="00915FA1">
      <w:r>
        <w:lastRenderedPageBreak/>
        <w:t>-</w:t>
      </w:r>
      <w:proofErr w:type="spellStart"/>
      <w:r>
        <w:t>Krushchev</w:t>
      </w:r>
      <w:proofErr w:type="spellEnd"/>
      <w:r>
        <w:t xml:space="preserve"> was secretly moving</w:t>
      </w:r>
      <w:r w:rsidR="00172B89">
        <w:t xml:space="preserve"> two types of nuclear weapons into Cuba. However Kennedy wasn’t innocent in this event, as throughout </w:t>
      </w:r>
      <w:r w:rsidR="00EC0445">
        <w:t>‘</w:t>
      </w:r>
      <w:r w:rsidR="00172B89">
        <w:t>62 he had authorized a secret campaign called Operation Mongoose, which was to over throw the Castro, possibly by US military intervention. With the elections weeks away, the US President was in a delicate political situation.</w:t>
      </w:r>
    </w:p>
    <w:p w14:paraId="5A2A19B3" w14:textId="77777777" w:rsidR="00172B89" w:rsidRDefault="00172B89" w:rsidP="00915FA1">
      <w:r>
        <w:t>-EXCOM (committee) held round the clock meetings</w:t>
      </w:r>
      <w:r w:rsidR="006D2378">
        <w:t xml:space="preserve"> to consider a response to the Soviets and decided on a blockade and failing that, an air strike.</w:t>
      </w:r>
    </w:p>
    <w:p w14:paraId="1C28E097" w14:textId="77777777" w:rsidR="006D2378" w:rsidRDefault="006D2378" w:rsidP="00915FA1">
      <w:r>
        <w:t>-Three days into the crisis, Soviet ships started to turn away from Cuba and didn’t challenge the blockade.</w:t>
      </w:r>
    </w:p>
    <w:p w14:paraId="673CBE4B" w14:textId="77777777" w:rsidR="006D2378" w:rsidRDefault="006D2378" w:rsidP="00915FA1">
      <w:r>
        <w:t xml:space="preserve">-However when a Soviet officer shot down an US plane, the crisis escalated again. </w:t>
      </w:r>
      <w:proofErr w:type="spellStart"/>
      <w:r>
        <w:t>Krushchev</w:t>
      </w:r>
      <w:proofErr w:type="spellEnd"/>
      <w:r>
        <w:t xml:space="preserve"> demanded the Jupiter missiles in Turkey be dismantled by the US.</w:t>
      </w:r>
    </w:p>
    <w:p w14:paraId="2676B309" w14:textId="6A08D9AA" w:rsidR="00355438" w:rsidRDefault="00355438" w:rsidP="00915FA1">
      <w:r>
        <w:t>-The US ended up being on high alert until late November, when Castro finally returned the bombers.</w:t>
      </w:r>
    </w:p>
    <w:p w14:paraId="32BF255B" w14:textId="0A10662E" w:rsidR="00355438" w:rsidRDefault="00355438" w:rsidP="00915FA1">
      <w:r>
        <w:t>-</w:t>
      </w:r>
      <w:proofErr w:type="spellStart"/>
      <w:r>
        <w:t>Krushchev’s</w:t>
      </w:r>
      <w:proofErr w:type="spellEnd"/>
      <w:r>
        <w:t xml:space="preserve"> popularity was on the decline, and Kennedy emerged with new political charisma and new popularity. His spee</w:t>
      </w:r>
      <w:r w:rsidR="005F719A">
        <w:t>ch in June 1963 spoke of peace and that dramatically appealed to the Soviets to seek a relaxation of tensions and sped the negotiations of nuclear test ban treaty.</w:t>
      </w:r>
    </w:p>
    <w:p w14:paraId="205D415A" w14:textId="7055CBEC" w:rsidR="00915FA1" w:rsidRDefault="00EC0445">
      <w:r>
        <w:t xml:space="preserve">-Through this all, De Gaulle correctly believed that in the wake of the missile crisis East-West tensions would ease. However, the missile crisis did not advance Kennedy’s ‘Grand Design’ for Europe. It did in the end tragically accelerate the US rush into Vietnam. As both sides clearly indicated that they did not want to use nuclear forces. The US of course won primarily because </w:t>
      </w:r>
      <w:proofErr w:type="spellStart"/>
      <w:r>
        <w:t>Krushvchev</w:t>
      </w:r>
      <w:proofErr w:type="spellEnd"/>
      <w:r>
        <w:t xml:space="preserve"> unwisely challenged Kennedy in the Caribbean, where US conventional naval power was decisive.</w:t>
      </w:r>
    </w:p>
    <w:p w14:paraId="0FDB6F9E" w14:textId="7B9FBFE8" w:rsidR="00EC0445" w:rsidRDefault="00EC0445">
      <w:r>
        <w:t>-The President also now focused on SE Asia because he hoped to diminish what he believed to be the expansiveness of Communist China.</w:t>
      </w:r>
    </w:p>
    <w:p w14:paraId="2F0F3A95" w14:textId="0546A296" w:rsidR="00871426" w:rsidRDefault="00871426">
      <w:r>
        <w:t>-</w:t>
      </w:r>
      <w:r w:rsidR="00B1418D">
        <w:t xml:space="preserve">Assumptions: </w:t>
      </w:r>
      <w:r>
        <w:t>Vietnam was vital to US interests because of Kennedy’s statements that Vietnam was the cornerstone</w:t>
      </w:r>
      <w:r w:rsidR="00B1418D">
        <w:t xml:space="preserve"> of the Free World in SE Asia; </w:t>
      </w:r>
      <w:r w:rsidR="00E30E25">
        <w:t>the Kennedy Admin assumed that China was to be isolated and militarily disciplined; the emerging Laotian situation and the India-China conflict gave the US confidence in its ability to escalate military power.</w:t>
      </w:r>
    </w:p>
    <w:p w14:paraId="15DAC866" w14:textId="5815627F" w:rsidR="00E30E25" w:rsidRDefault="00E30E25">
      <w:r>
        <w:t>-The US entered a war with a great army at the ready, and with the belief that they could shape world affairs with American firepower.</w:t>
      </w:r>
    </w:p>
    <w:p w14:paraId="01D80A72" w14:textId="766E42CF" w:rsidR="00E30E25" w:rsidRDefault="00E30E25">
      <w:r>
        <w:t>-However by late 1963, the widening gap between the actual situation in Vietnam and the self-assurance of the Kennedy office’s belief it could manipulate military power to control nationalist revolutions were obvious.</w:t>
      </w:r>
    </w:p>
    <w:p w14:paraId="2E6511F2" w14:textId="427CB006" w:rsidR="00E30E25" w:rsidRDefault="00E30E25">
      <w:r>
        <w:t xml:space="preserve">-Shortly after a military junta captured Diem and his brother, they were shot. Weeks later, Kennedy was assassinated. </w:t>
      </w:r>
    </w:p>
    <w:p w14:paraId="607882AC" w14:textId="77777777" w:rsidR="00B00682" w:rsidRDefault="00B00682"/>
    <w:p w14:paraId="0A39F946" w14:textId="7D21888A" w:rsidR="00B00682" w:rsidRDefault="00B00682">
      <w:r>
        <w:t xml:space="preserve">Lyndon Johnson then inherited decomposing foreign policies: </w:t>
      </w:r>
      <w:r w:rsidR="00F56464">
        <w:t xml:space="preserve"> but he was determined to create a great society at home and wage the cold war abroad.</w:t>
      </w:r>
      <w:r w:rsidR="00E13955">
        <w:t xml:space="preserve"> During the next 4 years he waged war without an explicit declaration of war from congress and he had sufficient authority to send one half million Americans into combat in Vietnam (the Senate repealed that in 1970).</w:t>
      </w:r>
    </w:p>
    <w:p w14:paraId="797E4B74" w14:textId="77777777" w:rsidR="00E13955" w:rsidRDefault="00E13955"/>
    <w:p w14:paraId="0A800973" w14:textId="1C6FD26F" w:rsidR="00E13955" w:rsidRDefault="00E13955">
      <w:r>
        <w:t xml:space="preserve">Africa too had been chaotic with the Suez </w:t>
      </w:r>
      <w:proofErr w:type="gramStart"/>
      <w:r>
        <w:t>canal</w:t>
      </w:r>
      <w:proofErr w:type="gramEnd"/>
      <w:r>
        <w:t xml:space="preserve"> crisis, termination of European control in the post war era and countries claiming independence. </w:t>
      </w:r>
      <w:r w:rsidR="00F660EA">
        <w:t xml:space="preserve">The US </w:t>
      </w:r>
      <w:proofErr w:type="spellStart"/>
      <w:r w:rsidR="00F660EA">
        <w:t>interevened</w:t>
      </w:r>
      <w:proofErr w:type="spellEnd"/>
      <w:r w:rsidR="00F660EA">
        <w:t xml:space="preserve"> in the Belgian Congo during the 60’s and then the focus on stabilization of Latin American politics.</w:t>
      </w:r>
    </w:p>
    <w:p w14:paraId="5A30C7DA" w14:textId="0BD85A45" w:rsidR="00F660EA" w:rsidRDefault="00F660EA">
      <w:r>
        <w:t xml:space="preserve">-By late 1964, the US, working through OAS </w:t>
      </w:r>
      <w:proofErr w:type="gramStart"/>
      <w:r>
        <w:t>( Organization</w:t>
      </w:r>
      <w:proofErr w:type="gramEnd"/>
      <w:r>
        <w:t xml:space="preserve"> of American States) successfully pressured every Latin American nation (except Mexico) to break off diplomatic relations with Cuba.</w:t>
      </w:r>
    </w:p>
    <w:p w14:paraId="1DA1EB9E" w14:textId="2B389762" w:rsidR="000907C4" w:rsidRDefault="000907C4">
      <w:r>
        <w:t>-The Soviet was the only nation that benefited from American intervention: gaining military experience; countering Chinese influence</w:t>
      </w:r>
      <w:proofErr w:type="gramStart"/>
      <w:r>
        <w:t>;  took</w:t>
      </w:r>
      <w:proofErr w:type="gramEnd"/>
      <w:r>
        <w:t xml:space="preserve"> American lives and won </w:t>
      </w:r>
      <w:proofErr w:type="spellStart"/>
      <w:r>
        <w:t>favour</w:t>
      </w:r>
      <w:proofErr w:type="spellEnd"/>
      <w:r>
        <w:t xml:space="preserve"> with N Vietnamese. Russia made a dramatic recovery as well (as the US had its resources tied up in SE Asia). The war helped divide the Western alliance</w:t>
      </w:r>
      <w:r w:rsidR="00BB4307">
        <w:t xml:space="preserve"> as well.</w:t>
      </w:r>
    </w:p>
    <w:p w14:paraId="0F5180A7" w14:textId="77777777" w:rsidR="008E511E" w:rsidRDefault="008E511E"/>
    <w:p w14:paraId="44AF65CD" w14:textId="77777777" w:rsidR="008E511E" w:rsidRPr="008E511E" w:rsidRDefault="008E511E" w:rsidP="008E511E">
      <w:pPr>
        <w:rPr>
          <w:b/>
        </w:rPr>
      </w:pPr>
      <w:r w:rsidRPr="008E511E">
        <w:rPr>
          <w:b/>
        </w:rPr>
        <w:t xml:space="preserve">Text: </w:t>
      </w:r>
      <w:proofErr w:type="spellStart"/>
      <w:r w:rsidRPr="008E511E">
        <w:rPr>
          <w:b/>
        </w:rPr>
        <w:t>Zubok</w:t>
      </w:r>
      <w:proofErr w:type="spellEnd"/>
      <w:r w:rsidRPr="008E511E">
        <w:rPr>
          <w:b/>
        </w:rPr>
        <w:t xml:space="preserve"> Chapter 7 for March 1</w:t>
      </w:r>
      <w:r w:rsidRPr="008E511E">
        <w:rPr>
          <w:b/>
          <w:vertAlign w:val="superscript"/>
        </w:rPr>
        <w:t>st</w:t>
      </w:r>
      <w:r w:rsidRPr="008E511E">
        <w:rPr>
          <w:b/>
        </w:rPr>
        <w:t xml:space="preserve"> (Week 8)</w:t>
      </w:r>
    </w:p>
    <w:p w14:paraId="44C13F8A" w14:textId="77777777" w:rsidR="008E511E" w:rsidRDefault="008E511E"/>
    <w:p w14:paraId="3EEA597B" w14:textId="75034750" w:rsidR="00CA0F93" w:rsidRDefault="00CA0F93">
      <w:r>
        <w:t xml:space="preserve">-Meeting of Nixon and Brezhnev to sign: Strategic Arms Limitations Agreement, Antiballistic Missile Treaty and the Basic Principles of US –Soviet Relations. </w:t>
      </w:r>
      <w:proofErr w:type="gramStart"/>
      <w:r>
        <w:t>This forming the peak of Brezhnev’s career.</w:t>
      </w:r>
      <w:proofErr w:type="gramEnd"/>
    </w:p>
    <w:p w14:paraId="28699198" w14:textId="051149D0" w:rsidR="00CA0F93" w:rsidRDefault="00CA0F93">
      <w:r>
        <w:t xml:space="preserve">-Origins of </w:t>
      </w:r>
      <w:proofErr w:type="spellStart"/>
      <w:r>
        <w:t>Detante</w:t>
      </w:r>
      <w:proofErr w:type="spellEnd"/>
      <w:r>
        <w:t xml:space="preserve"> have been controversial: Nixon, Ford and Carter’s administrations attacked </w:t>
      </w:r>
      <w:proofErr w:type="spellStart"/>
      <w:r>
        <w:t>detante</w:t>
      </w:r>
      <w:proofErr w:type="spellEnd"/>
      <w:r>
        <w:t xml:space="preserve"> as immoral appeasement of the Soviet power.</w:t>
      </w:r>
    </w:p>
    <w:p w14:paraId="07FCB751" w14:textId="0B7DD52C" w:rsidR="00CA0F93" w:rsidRDefault="00CA0F93">
      <w:r>
        <w:t>-</w:t>
      </w:r>
      <w:proofErr w:type="gramStart"/>
      <w:r>
        <w:t>the</w:t>
      </w:r>
      <w:proofErr w:type="gramEnd"/>
      <w:r>
        <w:t xml:space="preserve"> Soviets road to </w:t>
      </w:r>
      <w:proofErr w:type="spellStart"/>
      <w:r>
        <w:t>detante</w:t>
      </w:r>
      <w:proofErr w:type="spellEnd"/>
      <w:r>
        <w:t>: collective thinking of post-</w:t>
      </w:r>
      <w:proofErr w:type="spellStart"/>
      <w:r>
        <w:t>Krushchev</w:t>
      </w:r>
      <w:proofErr w:type="spellEnd"/>
      <w:r>
        <w:t xml:space="preserve"> leadership; Kremlin politics; return to ideological orthodoxy after 1964 and the continuing split</w:t>
      </w:r>
      <w:r w:rsidR="00C25908">
        <w:t xml:space="preserve"> between conservative and new de-Stalinized foreign policy. Mostly, it was Brezhnev’s personal views and attitudes-his international outlook as well.</w:t>
      </w:r>
    </w:p>
    <w:p w14:paraId="26EA7456" w14:textId="1885D698" w:rsidR="00C25908" w:rsidRDefault="00C25908">
      <w:r>
        <w:t>-</w:t>
      </w:r>
      <w:proofErr w:type="gramStart"/>
      <w:r>
        <w:t>the</w:t>
      </w:r>
      <w:proofErr w:type="gramEnd"/>
      <w:r>
        <w:t xml:space="preserve"> escalation of the war in Vietnam in 1965 led to the first significant foreign policy in post </w:t>
      </w:r>
      <w:proofErr w:type="spellStart"/>
      <w:r>
        <w:t>Krushchev</w:t>
      </w:r>
      <w:proofErr w:type="spellEnd"/>
      <w:r>
        <w:t xml:space="preserve"> Kremlin. The American intervention in Vietnam stoked the ideological instincts of the collective leadership and the Soviet military and therefore led to a serious deterioration of Soviet-American relations.</w:t>
      </w:r>
    </w:p>
    <w:p w14:paraId="79BE6717" w14:textId="699C8784" w:rsidR="00C25908" w:rsidRDefault="00C25908">
      <w:r>
        <w:t>-Furthermore, Kosygin was infuriated with the US when they bombed Hanoi. The bombing campaign by the States intensified in N Vietnam during 1965 and 1966.</w:t>
      </w:r>
    </w:p>
    <w:p w14:paraId="29E1F28B" w14:textId="5C2284C7" w:rsidR="0046113A" w:rsidRDefault="00C25908">
      <w:r>
        <w:t>-</w:t>
      </w:r>
      <w:proofErr w:type="gramStart"/>
      <w:r>
        <w:t>the</w:t>
      </w:r>
      <w:proofErr w:type="gramEnd"/>
      <w:r>
        <w:t xml:space="preserve"> Arab-Israeli 6 day war had the Kremlin fearing</w:t>
      </w:r>
      <w:r w:rsidR="0046113A">
        <w:t xml:space="preserve"> another war b/w the Arabs and the Israeli’s would escalate the involvement by the US in the mid east, on the side of Israel.</w:t>
      </w:r>
    </w:p>
    <w:p w14:paraId="334CAEAB" w14:textId="63F1A05B" w:rsidR="0046113A" w:rsidRDefault="0046113A">
      <w:r>
        <w:t xml:space="preserve">-As a desperate measure the Soviets </w:t>
      </w:r>
      <w:proofErr w:type="spellStart"/>
      <w:r>
        <w:t>contd</w:t>
      </w:r>
      <w:proofErr w:type="spellEnd"/>
      <w:r>
        <w:t xml:space="preserve"> to invest in Egypt and Syria, in an attempt to maintain a Soviet presence in the mid east.</w:t>
      </w:r>
    </w:p>
    <w:p w14:paraId="1FD5B0F0" w14:textId="47A1B39A" w:rsidR="0046113A" w:rsidRDefault="0046113A">
      <w:r>
        <w:t>-</w:t>
      </w:r>
      <w:proofErr w:type="gramStart"/>
      <w:r>
        <w:t>the</w:t>
      </w:r>
      <w:proofErr w:type="gramEnd"/>
      <w:r>
        <w:t xml:space="preserve"> meeting b/w Kosygin and Johnson proved for Kosygin to be unprepared for the topics that Johnson wanted to discuss (ending war in </w:t>
      </w:r>
      <w:proofErr w:type="spellStart"/>
      <w:r>
        <w:t>IndoChina</w:t>
      </w:r>
      <w:proofErr w:type="spellEnd"/>
      <w:r>
        <w:t>, Soviet to be mediator in Vietnam settlements) and especially wanted to talk about ABMS (Antiballistic missile defense).</w:t>
      </w:r>
    </w:p>
    <w:p w14:paraId="7FCDE987" w14:textId="41402233" w:rsidR="0073777E" w:rsidRDefault="0073777E">
      <w:r>
        <w:t xml:space="preserve">Impulses for </w:t>
      </w:r>
      <w:proofErr w:type="spellStart"/>
      <w:r>
        <w:t>Detante</w:t>
      </w:r>
      <w:proofErr w:type="spellEnd"/>
      <w:r>
        <w:t>:</w:t>
      </w:r>
    </w:p>
    <w:p w14:paraId="05625C50" w14:textId="466A5963" w:rsidR="0073777E" w:rsidRDefault="0073777E">
      <w:r>
        <w:t>-The Czechoslovak crisi</w:t>
      </w:r>
      <w:r w:rsidR="00F83714">
        <w:t>s</w:t>
      </w:r>
      <w:bookmarkStart w:id="0" w:name="_GoBack"/>
      <w:bookmarkEnd w:id="0"/>
      <w:r>
        <w:t xml:space="preserve"> of 1968 affected Brezhnev’s outlook on international affairs and Soviet leadership feared “falling dominos” in central Europe no less than the Johnson admin feared them in SE Asia.</w:t>
      </w:r>
    </w:p>
    <w:p w14:paraId="41073A87" w14:textId="6100C9A1" w:rsidR="0029766B" w:rsidRDefault="0029766B">
      <w:r>
        <w:t>-The Soviets are able to crush the Czechoslovakian revolt but Brezhnev’s victory would cost him in the long run.</w:t>
      </w:r>
    </w:p>
    <w:p w14:paraId="0D5C6D86" w14:textId="4528BBE6" w:rsidR="0029766B" w:rsidRDefault="0029766B">
      <w:r>
        <w:t>-</w:t>
      </w:r>
      <w:r w:rsidR="000D00F3">
        <w:t xml:space="preserve">West Berlin was another problem and could not be solved on a bilateral basis and with the help of the White </w:t>
      </w:r>
      <w:proofErr w:type="gramStart"/>
      <w:r w:rsidR="000D00F3">
        <w:t>house,</w:t>
      </w:r>
      <w:proofErr w:type="gramEnd"/>
      <w:r w:rsidR="000D00F3">
        <w:t xml:space="preserve"> the Western powers formally acknowledged that West Berlin was not a part of the FDR.</w:t>
      </w:r>
    </w:p>
    <w:p w14:paraId="46BD3FF2" w14:textId="479EE90B" w:rsidR="000D00F3" w:rsidRDefault="000D00F3">
      <w:r>
        <w:t xml:space="preserve">-The fight for </w:t>
      </w:r>
      <w:proofErr w:type="spellStart"/>
      <w:r>
        <w:t>detante</w:t>
      </w:r>
      <w:proofErr w:type="spellEnd"/>
      <w:r>
        <w:t xml:space="preserve"> was to grow even more complicated</w:t>
      </w:r>
      <w:r w:rsidR="001B669C">
        <w:t xml:space="preserve"> but not so much for domestic constraints as in the outside world. The Brezhnev leadership had to overcome the biggest obstacle of all- the war in Vietnam and the persistence of US-Soviet confrontation.</w:t>
      </w:r>
    </w:p>
    <w:p w14:paraId="08267D3B" w14:textId="77777777" w:rsidR="001B669C" w:rsidRDefault="001B669C"/>
    <w:p w14:paraId="365F3612" w14:textId="01A799C1" w:rsidR="001B669C" w:rsidRDefault="001B669C">
      <w:r>
        <w:t>-The Indo Pakistan war of 1971 drew hysterical reactions from Nixon and he saw it as a Soviet plot to undermine the entire edifice of American triangular diplomacy.</w:t>
      </w:r>
    </w:p>
    <w:p w14:paraId="7DAA19AA" w14:textId="2B4373BE" w:rsidR="001B669C" w:rsidRDefault="001B669C">
      <w:r>
        <w:t>-</w:t>
      </w:r>
      <w:proofErr w:type="spellStart"/>
      <w:r>
        <w:t>Detante</w:t>
      </w:r>
      <w:proofErr w:type="spellEnd"/>
      <w:r>
        <w:t xml:space="preserve"> was Brezhnev’s personal project and he had intended to keep it going. He harbored sincere hopes of reducing cold war tensions and during his term as leader, he ‘was an asset for world peace”.</w:t>
      </w:r>
    </w:p>
    <w:p w14:paraId="18932E89" w14:textId="77777777" w:rsidR="0073777E" w:rsidRDefault="0073777E"/>
    <w:p w14:paraId="616CF344" w14:textId="77777777" w:rsidR="0073777E" w:rsidRDefault="0073777E"/>
    <w:p w14:paraId="2BBD6C11" w14:textId="77777777" w:rsidR="0073777E" w:rsidRDefault="0073777E"/>
    <w:p w14:paraId="1CE7A564" w14:textId="77777777" w:rsidR="0073777E" w:rsidRDefault="0073777E"/>
    <w:p w14:paraId="7DC09F4D" w14:textId="77777777" w:rsidR="0073777E" w:rsidRDefault="0073777E"/>
    <w:p w14:paraId="61AC5318" w14:textId="77777777" w:rsidR="0073777E" w:rsidRDefault="0073777E"/>
    <w:p w14:paraId="2AFC9EF4" w14:textId="77777777" w:rsidR="0073777E" w:rsidRDefault="0073777E"/>
    <w:p w14:paraId="386ACB4F" w14:textId="77777777" w:rsidR="0073777E" w:rsidRDefault="0073777E"/>
    <w:p w14:paraId="74067947" w14:textId="77777777" w:rsidR="0073777E" w:rsidRDefault="0073777E"/>
    <w:p w14:paraId="376781FE" w14:textId="0BCA02A2" w:rsidR="0073777E" w:rsidRDefault="0073777E">
      <w:r>
        <w:t>Time Line of the Cold War</w:t>
      </w:r>
    </w:p>
    <w:p w14:paraId="18F2C804" w14:textId="77777777" w:rsidR="0073777E" w:rsidRDefault="0073777E"/>
    <w:p w14:paraId="34EFF3A8" w14:textId="77777777" w:rsidR="0073777E" w:rsidRDefault="0073777E"/>
    <w:p w14:paraId="74634254" w14:textId="77777777" w:rsidR="0073777E" w:rsidRDefault="0073777E"/>
    <w:p w14:paraId="1EF4899A" w14:textId="77777777" w:rsidR="0073777E" w:rsidRDefault="0073777E"/>
    <w:p w14:paraId="264FA0CE" w14:textId="77777777" w:rsidR="0073777E" w:rsidRDefault="0073777E"/>
    <w:p w14:paraId="618CB21F" w14:textId="77777777" w:rsidR="0073777E" w:rsidRPr="0073777E" w:rsidRDefault="0073777E" w:rsidP="0073777E">
      <w:pPr>
        <w:widowControl w:val="0"/>
        <w:autoSpaceDE w:val="0"/>
        <w:autoSpaceDN w:val="0"/>
        <w:adjustRightInd w:val="0"/>
        <w:spacing w:after="320"/>
        <w:rPr>
          <w:rFonts w:ascii="Arial" w:hAnsi="Arial" w:cs="Arial"/>
          <w:bCs/>
          <w:lang w:eastAsia="ja-JP"/>
        </w:rPr>
      </w:pPr>
      <w:r w:rsidRPr="0073777E">
        <w:rPr>
          <w:rFonts w:ascii="Arial" w:hAnsi="Arial" w:cs="Arial"/>
          <w:bCs/>
          <w:lang w:eastAsia="ja-JP"/>
        </w:rPr>
        <w:t>1940s</w:t>
      </w:r>
    </w:p>
    <w:p w14:paraId="6D9A2B59"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1945: February 4-11-- </w:t>
      </w:r>
      <w:hyperlink r:id="rId6" w:history="1">
        <w:r w:rsidRPr="0073777E">
          <w:rPr>
            <w:rFonts w:ascii="Arial" w:hAnsi="Arial" w:cs="Arial"/>
            <w:bCs/>
            <w:color w:val="0016E6"/>
            <w:lang w:eastAsia="ja-JP"/>
          </w:rPr>
          <w:t>Yalta Conference</w:t>
        </w:r>
      </w:hyperlink>
      <w:r w:rsidRPr="0073777E">
        <w:rPr>
          <w:rFonts w:ascii="Arial" w:hAnsi="Arial" w:cs="Arial"/>
          <w:bCs/>
          <w:color w:val="0018F7"/>
          <w:lang w:eastAsia="ja-JP"/>
        </w:rPr>
        <w:t xml:space="preserve"> Cold War Begins</w:t>
      </w:r>
    </w:p>
    <w:p w14:paraId="4E7DD83D"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1945: August 6 -- United States first used atomic bomb in war</w:t>
      </w:r>
    </w:p>
    <w:p w14:paraId="4CDD6D02"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1945: August 8 -- Russia enters war against Japan</w:t>
      </w:r>
    </w:p>
    <w:p w14:paraId="65ABBF30"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1945: August 14 -- Japanese surrender </w:t>
      </w:r>
      <w:r w:rsidRPr="0073777E">
        <w:rPr>
          <w:rFonts w:ascii="Arial" w:hAnsi="Arial" w:cs="Arial"/>
          <w:bCs/>
          <w:color w:val="0018F7"/>
          <w:lang w:eastAsia="ja-JP"/>
        </w:rPr>
        <w:t>End of World War II</w:t>
      </w:r>
    </w:p>
    <w:p w14:paraId="08D28FFF"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1946: March -- Winston Churchill delivers "Iron Curtain" Speech</w:t>
      </w:r>
    </w:p>
    <w:p w14:paraId="10EAF145"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1947: March -- Truman declares active role in </w:t>
      </w:r>
      <w:hyperlink r:id="rId7" w:history="1">
        <w:r w:rsidRPr="0073777E">
          <w:rPr>
            <w:rFonts w:ascii="Arial" w:hAnsi="Arial" w:cs="Arial"/>
            <w:bCs/>
            <w:lang w:eastAsia="ja-JP"/>
          </w:rPr>
          <w:t>Greek Civil War</w:t>
        </w:r>
      </w:hyperlink>
    </w:p>
    <w:p w14:paraId="2036B06C"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1947: June -- Marshall Plan is announced</w:t>
      </w:r>
    </w:p>
    <w:p w14:paraId="6D1AD63B"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1948: February -- Communist takeover in Czechoslovakia</w:t>
      </w:r>
    </w:p>
    <w:p w14:paraId="39997BB6"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1948: June 24 -- </w:t>
      </w:r>
      <w:hyperlink r:id="rId8" w:history="1">
        <w:r w:rsidRPr="0073777E">
          <w:rPr>
            <w:rFonts w:ascii="Arial" w:hAnsi="Arial" w:cs="Arial"/>
            <w:bCs/>
            <w:lang w:eastAsia="ja-JP"/>
          </w:rPr>
          <w:t>Berlin Blockade</w:t>
        </w:r>
      </w:hyperlink>
      <w:r w:rsidRPr="0073777E">
        <w:rPr>
          <w:rFonts w:ascii="Arial" w:hAnsi="Arial" w:cs="Arial"/>
          <w:bCs/>
          <w:lang w:eastAsia="ja-JP"/>
        </w:rPr>
        <w:t xml:space="preserve"> begins</w:t>
      </w:r>
    </w:p>
    <w:p w14:paraId="502BCCB5"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1949: July -- </w:t>
      </w:r>
      <w:hyperlink r:id="rId9" w:history="1">
        <w:r w:rsidRPr="0073777E">
          <w:rPr>
            <w:rFonts w:ascii="Arial" w:hAnsi="Arial" w:cs="Arial"/>
            <w:bCs/>
            <w:lang w:eastAsia="ja-JP"/>
          </w:rPr>
          <w:t>NATO ratified</w:t>
        </w:r>
      </w:hyperlink>
    </w:p>
    <w:p w14:paraId="3B59228E"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1949: May 12 -- </w:t>
      </w:r>
      <w:hyperlink r:id="rId10" w:history="1">
        <w:r w:rsidRPr="0073777E">
          <w:rPr>
            <w:rFonts w:ascii="Arial" w:hAnsi="Arial" w:cs="Arial"/>
            <w:bCs/>
            <w:lang w:eastAsia="ja-JP"/>
          </w:rPr>
          <w:t>Berlin Blockade</w:t>
        </w:r>
      </w:hyperlink>
      <w:r w:rsidRPr="0073777E">
        <w:rPr>
          <w:rFonts w:ascii="Arial" w:hAnsi="Arial" w:cs="Arial"/>
          <w:bCs/>
          <w:lang w:eastAsia="ja-JP"/>
        </w:rPr>
        <w:t xml:space="preserve"> ends</w:t>
      </w:r>
    </w:p>
    <w:p w14:paraId="658F8384"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1949: September -- Mao Zedong, a Communist, takes control of China</w:t>
      </w:r>
    </w:p>
    <w:p w14:paraId="4DB5484D" w14:textId="77777777" w:rsidR="0073777E" w:rsidRPr="0073777E" w:rsidRDefault="0073777E" w:rsidP="0073777E">
      <w:pPr>
        <w:widowControl w:val="0"/>
        <w:numPr>
          <w:ilvl w:val="0"/>
          <w:numId w:val="1"/>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1949: September -- Soviets explode first atomic bomb</w:t>
      </w:r>
    </w:p>
    <w:p w14:paraId="3EA39AA6" w14:textId="77777777" w:rsidR="0073777E" w:rsidRPr="0073777E" w:rsidRDefault="0073777E" w:rsidP="0073777E">
      <w:pPr>
        <w:widowControl w:val="0"/>
        <w:autoSpaceDE w:val="0"/>
        <w:autoSpaceDN w:val="0"/>
        <w:adjustRightInd w:val="0"/>
        <w:spacing w:after="320"/>
        <w:rPr>
          <w:rFonts w:ascii="Arial" w:hAnsi="Arial" w:cs="Arial"/>
          <w:bCs/>
          <w:lang w:eastAsia="ja-JP"/>
        </w:rPr>
      </w:pPr>
      <w:r w:rsidRPr="0073777E">
        <w:rPr>
          <w:rFonts w:ascii="Arial" w:hAnsi="Arial" w:cs="Arial"/>
          <w:bCs/>
          <w:lang w:eastAsia="ja-JP"/>
        </w:rPr>
        <w:t>1950s</w:t>
      </w:r>
    </w:p>
    <w:p w14:paraId="2570A2A1"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1950: February -- Joe McCarthy begins Communist witch hunt</w:t>
      </w:r>
    </w:p>
    <w:p w14:paraId="6D1BC989"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1950: June -- </w:t>
      </w:r>
      <w:hyperlink r:id="rId11" w:history="1">
        <w:r w:rsidRPr="0073777E">
          <w:rPr>
            <w:rFonts w:ascii="Arial" w:hAnsi="Arial" w:cs="Arial"/>
            <w:bCs/>
            <w:lang w:eastAsia="ja-JP"/>
          </w:rPr>
          <w:t>Korean War</w:t>
        </w:r>
      </w:hyperlink>
      <w:r w:rsidRPr="0073777E">
        <w:rPr>
          <w:rFonts w:ascii="Arial" w:hAnsi="Arial" w:cs="Arial"/>
          <w:bCs/>
          <w:lang w:eastAsia="ja-JP"/>
        </w:rPr>
        <w:t xml:space="preserve"> begins</w:t>
      </w:r>
    </w:p>
    <w:p w14:paraId="5E0F7ECF"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1951: January 12 -- </w:t>
      </w:r>
      <w:hyperlink r:id="rId12" w:history="1">
        <w:r w:rsidRPr="0073777E">
          <w:rPr>
            <w:rFonts w:ascii="Arial" w:hAnsi="Arial" w:cs="Arial"/>
            <w:bCs/>
            <w:lang w:eastAsia="ja-JP"/>
          </w:rPr>
          <w:t>Federal Civil Defense Administration</w:t>
        </w:r>
      </w:hyperlink>
      <w:r w:rsidRPr="0073777E">
        <w:rPr>
          <w:rFonts w:ascii="Arial" w:hAnsi="Arial" w:cs="Arial"/>
          <w:bCs/>
          <w:lang w:eastAsia="ja-JP"/>
        </w:rPr>
        <w:t xml:space="preserve"> established</w:t>
      </w:r>
    </w:p>
    <w:p w14:paraId="1380B6B9"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1953: June 19 -- </w:t>
      </w:r>
      <w:hyperlink r:id="rId13" w:history="1">
        <w:r w:rsidRPr="0073777E">
          <w:rPr>
            <w:rFonts w:ascii="Arial" w:hAnsi="Arial" w:cs="Arial"/>
            <w:bCs/>
            <w:lang w:eastAsia="ja-JP"/>
          </w:rPr>
          <w:t>Rosenberg executions</w:t>
        </w:r>
      </w:hyperlink>
    </w:p>
    <w:p w14:paraId="4BEEA3C9"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1953: July -- </w:t>
      </w:r>
      <w:hyperlink r:id="rId14" w:history="1">
        <w:r w:rsidRPr="0073777E">
          <w:rPr>
            <w:rFonts w:ascii="Arial" w:hAnsi="Arial" w:cs="Arial"/>
            <w:bCs/>
            <w:color w:val="0018F7"/>
            <w:lang w:eastAsia="ja-JP"/>
          </w:rPr>
          <w:t>Korean War</w:t>
        </w:r>
      </w:hyperlink>
      <w:r w:rsidRPr="0073777E">
        <w:rPr>
          <w:rFonts w:ascii="Arial" w:hAnsi="Arial" w:cs="Arial"/>
          <w:bCs/>
          <w:color w:val="0018F7"/>
          <w:lang w:eastAsia="ja-JP"/>
        </w:rPr>
        <w:t xml:space="preserve"> ends</w:t>
      </w:r>
    </w:p>
    <w:p w14:paraId="1D0E21ED"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1954: March -- </w:t>
      </w:r>
      <w:hyperlink r:id="rId15" w:history="1">
        <w:r w:rsidRPr="0073777E">
          <w:rPr>
            <w:rFonts w:ascii="Arial" w:hAnsi="Arial" w:cs="Arial"/>
            <w:bCs/>
            <w:lang w:eastAsia="ja-JP"/>
          </w:rPr>
          <w:t>KGB</w:t>
        </w:r>
      </w:hyperlink>
      <w:r w:rsidRPr="0073777E">
        <w:rPr>
          <w:rFonts w:ascii="Arial" w:hAnsi="Arial" w:cs="Arial"/>
          <w:bCs/>
          <w:lang w:eastAsia="ja-JP"/>
        </w:rPr>
        <w:t xml:space="preserve"> established</w:t>
      </w:r>
    </w:p>
    <w:p w14:paraId="423834A6"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1954 -- CIA helps overthrow unfriendly regimes in Iran and Guatemala </w:t>
      </w:r>
    </w:p>
    <w:p w14:paraId="01489CF3"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1954: July -- </w:t>
      </w:r>
      <w:hyperlink r:id="rId16" w:history="1">
        <w:r w:rsidRPr="0073777E">
          <w:rPr>
            <w:rFonts w:ascii="Arial" w:hAnsi="Arial" w:cs="Arial"/>
            <w:bCs/>
            <w:lang w:eastAsia="ja-JP"/>
          </w:rPr>
          <w:t>Vietnam</w:t>
        </w:r>
      </w:hyperlink>
      <w:r w:rsidRPr="0073777E">
        <w:rPr>
          <w:rFonts w:ascii="Arial" w:hAnsi="Arial" w:cs="Arial"/>
          <w:bCs/>
          <w:lang w:eastAsia="ja-JP"/>
        </w:rPr>
        <w:t xml:space="preserve"> split at 17th parallel</w:t>
      </w:r>
    </w:p>
    <w:p w14:paraId="59B9C52E"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1955: May -- Warsaw Pact formed</w:t>
      </w:r>
    </w:p>
    <w:p w14:paraId="46CE6AAD"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1956: October - November -- Rebellion put down in Communist Hungary. Egypt took control of Suez Canal; U.S. refused to help take it back</w:t>
      </w:r>
    </w:p>
    <w:p w14:paraId="77DF428A"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1957: October 4 -- </w:t>
      </w:r>
      <w:hyperlink r:id="rId17" w:history="1">
        <w:r w:rsidRPr="0073777E">
          <w:rPr>
            <w:rFonts w:ascii="Arial" w:hAnsi="Arial" w:cs="Arial"/>
            <w:bCs/>
            <w:lang w:eastAsia="ja-JP"/>
          </w:rPr>
          <w:t>Sputnik</w:t>
        </w:r>
      </w:hyperlink>
      <w:r w:rsidRPr="0073777E">
        <w:rPr>
          <w:rFonts w:ascii="Arial" w:hAnsi="Arial" w:cs="Arial"/>
          <w:bCs/>
          <w:lang w:eastAsia="ja-JP"/>
        </w:rPr>
        <w:t xml:space="preserve"> launched into orbit</w:t>
      </w:r>
    </w:p>
    <w:p w14:paraId="4B08A437"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1958: November -- Khrushchev demands withdrawal of troops from </w:t>
      </w:r>
      <w:hyperlink r:id="rId18" w:history="1">
        <w:r w:rsidRPr="0073777E">
          <w:rPr>
            <w:rFonts w:ascii="Arial" w:hAnsi="Arial" w:cs="Arial"/>
            <w:bCs/>
            <w:lang w:eastAsia="ja-JP"/>
          </w:rPr>
          <w:t>Berlin</w:t>
        </w:r>
      </w:hyperlink>
    </w:p>
    <w:p w14:paraId="2590A407"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1959: January -- Cuba taken over by Fidel Castro</w:t>
      </w:r>
    </w:p>
    <w:p w14:paraId="38F17669" w14:textId="77777777" w:rsidR="0073777E" w:rsidRPr="0073777E" w:rsidRDefault="0073777E" w:rsidP="0073777E">
      <w:pPr>
        <w:widowControl w:val="0"/>
        <w:numPr>
          <w:ilvl w:val="0"/>
          <w:numId w:val="2"/>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1959: September -- Khrushchev visits United States; denied access to </w:t>
      </w:r>
      <w:hyperlink r:id="rId19" w:history="1">
        <w:r w:rsidRPr="0073777E">
          <w:rPr>
            <w:rFonts w:ascii="Arial" w:hAnsi="Arial" w:cs="Arial"/>
            <w:bCs/>
            <w:lang w:eastAsia="ja-JP"/>
          </w:rPr>
          <w:t>Disneyland</w:t>
        </w:r>
      </w:hyperlink>
    </w:p>
    <w:p w14:paraId="22587A21" w14:textId="77777777" w:rsidR="0073777E" w:rsidRPr="0073777E" w:rsidRDefault="0073777E" w:rsidP="0073777E">
      <w:pPr>
        <w:widowControl w:val="0"/>
        <w:autoSpaceDE w:val="0"/>
        <w:autoSpaceDN w:val="0"/>
        <w:adjustRightInd w:val="0"/>
        <w:spacing w:after="320"/>
        <w:rPr>
          <w:rFonts w:ascii="Arial" w:hAnsi="Arial" w:cs="Arial"/>
          <w:bCs/>
          <w:lang w:eastAsia="ja-JP"/>
        </w:rPr>
      </w:pPr>
      <w:r w:rsidRPr="0073777E">
        <w:rPr>
          <w:rFonts w:ascii="Arial" w:hAnsi="Arial" w:cs="Arial"/>
          <w:bCs/>
          <w:lang w:eastAsia="ja-JP"/>
        </w:rPr>
        <w:t>1960s</w:t>
      </w:r>
    </w:p>
    <w:p w14:paraId="3752119D"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1960: May -- Soviet Union reveals that U.S. spy plane was shot down over Soviet territory</w:t>
      </w:r>
    </w:p>
    <w:p w14:paraId="627A94C4"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1960: November -- John F. Kennedy elected President</w:t>
      </w:r>
    </w:p>
    <w:p w14:paraId="13AA1027"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1961: April -- </w:t>
      </w:r>
      <w:hyperlink r:id="rId20" w:history="1">
        <w:r w:rsidRPr="0073777E">
          <w:rPr>
            <w:rFonts w:ascii="Arial" w:hAnsi="Arial" w:cs="Arial"/>
            <w:bCs/>
            <w:lang w:eastAsia="ja-JP"/>
          </w:rPr>
          <w:t>Bay of Pigs invasion</w:t>
        </w:r>
      </w:hyperlink>
    </w:p>
    <w:p w14:paraId="7E3A5FB0"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1961: July -- Kennedy requests 25% spending increase for military</w:t>
      </w:r>
    </w:p>
    <w:p w14:paraId="2075D3A2"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1961: August 13 -- </w:t>
      </w:r>
      <w:hyperlink r:id="rId21" w:history="1">
        <w:r w:rsidRPr="0073777E">
          <w:rPr>
            <w:rFonts w:ascii="Arial" w:hAnsi="Arial" w:cs="Arial"/>
            <w:bCs/>
            <w:lang w:eastAsia="ja-JP"/>
          </w:rPr>
          <w:t>Berlin border closed</w:t>
        </w:r>
      </w:hyperlink>
    </w:p>
    <w:p w14:paraId="6344A885"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1961: August 17 -- Construction of </w:t>
      </w:r>
      <w:hyperlink r:id="rId22" w:history="1">
        <w:r w:rsidRPr="0073777E">
          <w:rPr>
            <w:rFonts w:ascii="Arial" w:hAnsi="Arial" w:cs="Arial"/>
            <w:bCs/>
            <w:lang w:eastAsia="ja-JP"/>
          </w:rPr>
          <w:t>Berlin Wall</w:t>
        </w:r>
      </w:hyperlink>
      <w:r w:rsidRPr="0073777E">
        <w:rPr>
          <w:rFonts w:ascii="Arial" w:hAnsi="Arial" w:cs="Arial"/>
          <w:bCs/>
          <w:lang w:eastAsia="ja-JP"/>
        </w:rPr>
        <w:t xml:space="preserve"> begins</w:t>
      </w:r>
    </w:p>
    <w:p w14:paraId="5C01D8C5"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1962: -- U.S. involvement in </w:t>
      </w:r>
      <w:hyperlink r:id="rId23" w:history="1">
        <w:r w:rsidRPr="0073777E">
          <w:rPr>
            <w:rFonts w:ascii="Arial" w:hAnsi="Arial" w:cs="Arial"/>
            <w:bCs/>
            <w:lang w:eastAsia="ja-JP"/>
          </w:rPr>
          <w:t>Vietnam increased</w:t>
        </w:r>
      </w:hyperlink>
    </w:p>
    <w:p w14:paraId="4DE5F155"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1962: October -- </w:t>
      </w:r>
      <w:hyperlink r:id="rId24" w:history="1">
        <w:r w:rsidRPr="0073777E">
          <w:rPr>
            <w:rFonts w:ascii="Arial" w:hAnsi="Arial" w:cs="Arial"/>
            <w:bCs/>
            <w:lang w:eastAsia="ja-JP"/>
          </w:rPr>
          <w:t>Cuban Missile Crisis</w:t>
        </w:r>
      </w:hyperlink>
    </w:p>
    <w:p w14:paraId="096815B6"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1963: July -- Nuclear Test Ban Treaty ratified</w:t>
      </w:r>
    </w:p>
    <w:p w14:paraId="791593B2"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1963: November -- President Kennedy assassinated in Dallas, Texas</w:t>
      </w:r>
    </w:p>
    <w:p w14:paraId="4BD016CA"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1964: August -- Gulf of Tonkin incident</w:t>
      </w:r>
    </w:p>
    <w:p w14:paraId="0907186E"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1965: April -- U.S. Marines sent to Dominican Republic to fight Communism</w:t>
      </w:r>
    </w:p>
    <w:p w14:paraId="7040EDA7"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1965: July -- Announcement of dispatching of 150,000 U.S. troops to </w:t>
      </w:r>
      <w:hyperlink r:id="rId25" w:history="1">
        <w:r w:rsidRPr="0073777E">
          <w:rPr>
            <w:rFonts w:ascii="Arial" w:hAnsi="Arial" w:cs="Arial"/>
            <w:bCs/>
            <w:lang w:eastAsia="ja-JP"/>
          </w:rPr>
          <w:t>Vietnam</w:t>
        </w:r>
      </w:hyperlink>
    </w:p>
    <w:p w14:paraId="05EA1AA1"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1968: January -- North Korea captured U.S.S. Pueblo</w:t>
      </w:r>
    </w:p>
    <w:p w14:paraId="010C48D1"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1968: August -- Soviet troops crush Czechoslovakian revolt</w:t>
      </w:r>
    </w:p>
    <w:p w14:paraId="4F52217D" w14:textId="77777777" w:rsidR="0073777E" w:rsidRPr="0073777E" w:rsidRDefault="0073777E" w:rsidP="0073777E">
      <w:pPr>
        <w:widowControl w:val="0"/>
        <w:numPr>
          <w:ilvl w:val="0"/>
          <w:numId w:val="3"/>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1969: July 20 -- </w:t>
      </w:r>
      <w:hyperlink r:id="rId26" w:history="1">
        <w:r w:rsidRPr="0073777E">
          <w:rPr>
            <w:rFonts w:ascii="Arial" w:hAnsi="Arial" w:cs="Arial"/>
            <w:bCs/>
            <w:lang w:eastAsia="ja-JP"/>
          </w:rPr>
          <w:t>Apollo 11</w:t>
        </w:r>
      </w:hyperlink>
      <w:r w:rsidRPr="0073777E">
        <w:rPr>
          <w:rFonts w:ascii="Arial" w:hAnsi="Arial" w:cs="Arial"/>
          <w:bCs/>
          <w:lang w:eastAsia="ja-JP"/>
        </w:rPr>
        <w:t xml:space="preserve"> lands on the moon</w:t>
      </w:r>
    </w:p>
    <w:p w14:paraId="1CDB8EA8" w14:textId="77777777" w:rsidR="0073777E" w:rsidRPr="0073777E" w:rsidRDefault="0073777E" w:rsidP="0073777E">
      <w:pPr>
        <w:widowControl w:val="0"/>
        <w:autoSpaceDE w:val="0"/>
        <w:autoSpaceDN w:val="0"/>
        <w:adjustRightInd w:val="0"/>
        <w:spacing w:after="320"/>
        <w:rPr>
          <w:rFonts w:ascii="Arial" w:hAnsi="Arial" w:cs="Arial"/>
          <w:bCs/>
          <w:lang w:eastAsia="ja-JP"/>
        </w:rPr>
      </w:pPr>
      <w:r w:rsidRPr="0073777E">
        <w:rPr>
          <w:rFonts w:ascii="Arial" w:hAnsi="Arial" w:cs="Arial"/>
          <w:bCs/>
          <w:lang w:eastAsia="ja-JP"/>
        </w:rPr>
        <w:t>1970s</w:t>
      </w:r>
    </w:p>
    <w:p w14:paraId="2DFC8498"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1970: April -- President Nixon extends </w:t>
      </w:r>
      <w:hyperlink r:id="rId27" w:history="1">
        <w:r w:rsidRPr="0073777E">
          <w:rPr>
            <w:rFonts w:ascii="Arial" w:hAnsi="Arial" w:cs="Arial"/>
            <w:bCs/>
            <w:lang w:eastAsia="ja-JP"/>
          </w:rPr>
          <w:t>Vietnam War</w:t>
        </w:r>
      </w:hyperlink>
      <w:r w:rsidRPr="0073777E">
        <w:rPr>
          <w:rFonts w:ascii="Arial" w:hAnsi="Arial" w:cs="Arial"/>
          <w:bCs/>
          <w:lang w:eastAsia="ja-JP"/>
        </w:rPr>
        <w:t xml:space="preserve"> to Cambodia</w:t>
      </w:r>
    </w:p>
    <w:p w14:paraId="4B779296"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1972: July -- SALT I signed</w:t>
      </w:r>
    </w:p>
    <w:p w14:paraId="453F5664"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1973: January -- Cease fire in </w:t>
      </w:r>
      <w:hyperlink r:id="rId28" w:history="1">
        <w:r w:rsidRPr="0073777E">
          <w:rPr>
            <w:rFonts w:ascii="Arial" w:hAnsi="Arial" w:cs="Arial"/>
            <w:bCs/>
            <w:lang w:eastAsia="ja-JP"/>
          </w:rPr>
          <w:t>Vietnam</w:t>
        </w:r>
      </w:hyperlink>
      <w:r w:rsidRPr="0073777E">
        <w:rPr>
          <w:rFonts w:ascii="Arial" w:hAnsi="Arial" w:cs="Arial"/>
          <w:bCs/>
          <w:lang w:eastAsia="ja-JP"/>
        </w:rPr>
        <w:t xml:space="preserve"> between North Vietnam and United States</w:t>
      </w:r>
    </w:p>
    <w:p w14:paraId="29E20243"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1973: September -- United States helps overthrow Chile government</w:t>
      </w:r>
    </w:p>
    <w:p w14:paraId="5E7D8633"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1973: October -- Egypt and Syria attack Israel; Egypt requests Soviet aid</w:t>
      </w:r>
    </w:p>
    <w:p w14:paraId="109245C5"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1974: August -- President Nixon resigns</w:t>
      </w:r>
    </w:p>
    <w:p w14:paraId="568B57FA"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1975: April 17 -- </w:t>
      </w:r>
      <w:hyperlink r:id="rId29" w:history="1">
        <w:r w:rsidRPr="0073777E">
          <w:rPr>
            <w:rFonts w:ascii="Arial" w:hAnsi="Arial" w:cs="Arial"/>
            <w:bCs/>
            <w:lang w:eastAsia="ja-JP"/>
          </w:rPr>
          <w:t>North Vietnam defeats South Vietnam</w:t>
        </w:r>
      </w:hyperlink>
    </w:p>
    <w:p w14:paraId="3ABB019D"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1979: July -- SALT II signed</w:t>
      </w:r>
    </w:p>
    <w:p w14:paraId="3339BE2D" w14:textId="77777777" w:rsidR="0073777E" w:rsidRPr="0073777E" w:rsidRDefault="0073777E" w:rsidP="0073777E">
      <w:pPr>
        <w:widowControl w:val="0"/>
        <w:numPr>
          <w:ilvl w:val="0"/>
          <w:numId w:val="4"/>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1979: November -- Shah of Iran overthrown; Iranian Hostage Crisis</w:t>
      </w:r>
    </w:p>
    <w:p w14:paraId="49418B87" w14:textId="77777777" w:rsidR="0073777E" w:rsidRPr="0073777E" w:rsidRDefault="0073777E" w:rsidP="0073777E">
      <w:pPr>
        <w:widowControl w:val="0"/>
        <w:autoSpaceDE w:val="0"/>
        <w:autoSpaceDN w:val="0"/>
        <w:adjustRightInd w:val="0"/>
        <w:spacing w:after="320"/>
        <w:rPr>
          <w:rFonts w:ascii="Arial" w:hAnsi="Arial" w:cs="Arial"/>
          <w:bCs/>
          <w:lang w:eastAsia="ja-JP"/>
        </w:rPr>
      </w:pPr>
      <w:r w:rsidRPr="0073777E">
        <w:rPr>
          <w:rFonts w:ascii="Arial" w:hAnsi="Arial" w:cs="Arial"/>
          <w:bCs/>
          <w:lang w:eastAsia="ja-JP"/>
        </w:rPr>
        <w:t>1980s</w:t>
      </w:r>
    </w:p>
    <w:p w14:paraId="7292A94F"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1983: -- President Reagan proposes Strategic Defense Initiative</w:t>
      </w:r>
    </w:p>
    <w:p w14:paraId="7F7631C8"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1983: October -- U.S. troops overthrow regime in Grenada</w:t>
      </w:r>
    </w:p>
    <w:p w14:paraId="7460D00C"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1985: -- Iran-Contra Affair (arms sold to Iran, profits used to support contras in Nicaragua)</w:t>
      </w:r>
    </w:p>
    <w:p w14:paraId="411A4915"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1985: -- Mikhail Gorbachev ascends to power in Soviet Union</w:t>
      </w:r>
    </w:p>
    <w:p w14:paraId="287273B0"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1986: -- Gorbachev ends economic aid to Soviet satellites</w:t>
      </w:r>
    </w:p>
    <w:p w14:paraId="49CCDE3C"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1986: October -- Reagan and Gorbachev resolve to remove all intermediate nuclear missiles from Europe</w:t>
      </w:r>
    </w:p>
    <w:p w14:paraId="53767F95"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1986: November -- Iran-Contra Affair revealed to public</w:t>
      </w:r>
    </w:p>
    <w:p w14:paraId="04096487"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1987: October -- Reagan and Gorbachev agree to remove all medium and short-range nuclear missiles by signing treaty</w:t>
      </w:r>
    </w:p>
    <w:p w14:paraId="77624A02"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1989: January -- Soviet troops withdraw from Afghanistan</w:t>
      </w:r>
    </w:p>
    <w:p w14:paraId="10BE2D0F"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1989: June -- China puts down protests for democracy; Poland becomes independent</w:t>
      </w:r>
    </w:p>
    <w:p w14:paraId="6AD35583"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1989: September -- Hungary becomes independent</w:t>
      </w:r>
    </w:p>
    <w:p w14:paraId="48848437"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1989: November -- Berlin Wall falls</w:t>
      </w:r>
    </w:p>
    <w:p w14:paraId="1ED1151D" w14:textId="77777777" w:rsidR="0073777E" w:rsidRPr="0073777E" w:rsidRDefault="0073777E" w:rsidP="0073777E">
      <w:pPr>
        <w:widowControl w:val="0"/>
        <w:numPr>
          <w:ilvl w:val="0"/>
          <w:numId w:val="5"/>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1989: December -- Communist governments fall in Czechoslovakia, Bulgaria, and Rumania; Soviet empire ends</w:t>
      </w:r>
    </w:p>
    <w:p w14:paraId="5623B8EC" w14:textId="77777777" w:rsidR="0073777E" w:rsidRPr="0073777E" w:rsidRDefault="0073777E" w:rsidP="0073777E">
      <w:pPr>
        <w:widowControl w:val="0"/>
        <w:autoSpaceDE w:val="0"/>
        <w:autoSpaceDN w:val="0"/>
        <w:adjustRightInd w:val="0"/>
        <w:spacing w:after="320"/>
        <w:rPr>
          <w:rFonts w:ascii="Arial" w:hAnsi="Arial" w:cs="Arial"/>
          <w:bCs/>
          <w:lang w:eastAsia="ja-JP"/>
        </w:rPr>
      </w:pPr>
      <w:r w:rsidRPr="0073777E">
        <w:rPr>
          <w:rFonts w:ascii="Arial" w:hAnsi="Arial" w:cs="Arial"/>
          <w:bCs/>
          <w:lang w:eastAsia="ja-JP"/>
        </w:rPr>
        <w:t>1990s</w:t>
      </w:r>
    </w:p>
    <w:p w14:paraId="337A2933" w14:textId="77777777" w:rsidR="0073777E" w:rsidRPr="0073777E" w:rsidRDefault="0073777E" w:rsidP="0073777E">
      <w:pPr>
        <w:widowControl w:val="0"/>
        <w:numPr>
          <w:ilvl w:val="0"/>
          <w:numId w:val="6"/>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1990: March -- Lithuania becomes independent</w:t>
      </w:r>
    </w:p>
    <w:p w14:paraId="708B5FD8" w14:textId="77777777" w:rsidR="0073777E" w:rsidRPr="0073777E" w:rsidRDefault="0073777E" w:rsidP="0073777E">
      <w:pPr>
        <w:widowControl w:val="0"/>
        <w:numPr>
          <w:ilvl w:val="0"/>
          <w:numId w:val="6"/>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1990: May 29 -- Boris Yeltsin elected to presidency of Russia</w:t>
      </w:r>
    </w:p>
    <w:p w14:paraId="2DE8C4E6" w14:textId="77777777" w:rsidR="0073777E" w:rsidRPr="0073777E" w:rsidRDefault="0073777E" w:rsidP="0073777E">
      <w:pPr>
        <w:widowControl w:val="0"/>
        <w:numPr>
          <w:ilvl w:val="0"/>
          <w:numId w:val="6"/>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1990: October 3 -- Germany reunited</w:t>
      </w:r>
    </w:p>
    <w:p w14:paraId="55D686E4" w14:textId="77777777" w:rsidR="0073777E" w:rsidRPr="0073777E" w:rsidRDefault="0073777E" w:rsidP="0073777E">
      <w:pPr>
        <w:widowControl w:val="0"/>
        <w:numPr>
          <w:ilvl w:val="0"/>
          <w:numId w:val="6"/>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1991: April -- Warsaw Pact ends</w:t>
      </w:r>
    </w:p>
    <w:p w14:paraId="2201C2C7" w14:textId="77777777" w:rsidR="0073777E" w:rsidRPr="0073777E" w:rsidRDefault="0073777E" w:rsidP="0073777E">
      <w:pPr>
        <w:widowControl w:val="0"/>
        <w:numPr>
          <w:ilvl w:val="0"/>
          <w:numId w:val="6"/>
        </w:numPr>
        <w:tabs>
          <w:tab w:val="left" w:pos="220"/>
          <w:tab w:val="left" w:pos="720"/>
        </w:tabs>
        <w:autoSpaceDE w:val="0"/>
        <w:autoSpaceDN w:val="0"/>
        <w:adjustRightInd w:val="0"/>
        <w:spacing w:after="320"/>
        <w:ind w:left="720" w:hanging="720"/>
        <w:rPr>
          <w:rFonts w:ascii="Arial" w:hAnsi="Arial" w:cs="Arial"/>
          <w:bCs/>
          <w:lang w:eastAsia="ja-JP"/>
        </w:rPr>
      </w:pPr>
      <w:r w:rsidRPr="0073777E">
        <w:rPr>
          <w:rFonts w:ascii="Arial" w:hAnsi="Arial" w:cs="Arial"/>
          <w:bCs/>
          <w:lang w:eastAsia="ja-JP"/>
        </w:rPr>
        <w:t xml:space="preserve">1991: August -- </w:t>
      </w:r>
      <w:hyperlink r:id="rId30" w:history="1">
        <w:r w:rsidRPr="0073777E">
          <w:rPr>
            <w:rFonts w:ascii="Arial" w:hAnsi="Arial" w:cs="Arial"/>
            <w:bCs/>
            <w:color w:val="0016E6"/>
            <w:lang w:eastAsia="ja-JP"/>
          </w:rPr>
          <w:t>End of Soviet Union</w:t>
        </w:r>
      </w:hyperlink>
      <w:r w:rsidRPr="0073777E">
        <w:rPr>
          <w:rFonts w:ascii="Arial" w:hAnsi="Arial" w:cs="Arial"/>
          <w:bCs/>
          <w:lang w:eastAsia="ja-JP"/>
        </w:rPr>
        <w:t xml:space="preserve"> </w:t>
      </w:r>
      <w:r w:rsidRPr="0073777E">
        <w:rPr>
          <w:rFonts w:ascii="Arial" w:hAnsi="Arial" w:cs="Arial"/>
          <w:bCs/>
          <w:color w:val="0018F7"/>
          <w:lang w:eastAsia="ja-JP"/>
        </w:rPr>
        <w:t>Cold War Ends</w:t>
      </w:r>
    </w:p>
    <w:p w14:paraId="57D8B9BA" w14:textId="389A1FFD" w:rsidR="0073777E" w:rsidRPr="0073777E" w:rsidRDefault="0073777E" w:rsidP="0073777E">
      <w:pPr>
        <w:rPr>
          <w:rFonts w:ascii="Arial" w:hAnsi="Arial" w:cs="Arial"/>
        </w:rPr>
      </w:pPr>
      <w:r w:rsidRPr="0073777E">
        <w:rPr>
          <w:rFonts w:ascii="Arial" w:hAnsi="Arial" w:cs="Arial"/>
          <w:bCs/>
          <w:lang w:eastAsia="ja-JP"/>
        </w:rPr>
        <w:t> </w:t>
      </w:r>
    </w:p>
    <w:sectPr w:rsidR="0073777E" w:rsidRPr="0073777E" w:rsidSect="006D51A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083"/>
    <w:rsid w:val="000907C4"/>
    <w:rsid w:val="000D00F3"/>
    <w:rsid w:val="00172B89"/>
    <w:rsid w:val="001B669C"/>
    <w:rsid w:val="0029766B"/>
    <w:rsid w:val="00355438"/>
    <w:rsid w:val="0046113A"/>
    <w:rsid w:val="004B7A24"/>
    <w:rsid w:val="005F719A"/>
    <w:rsid w:val="0062607E"/>
    <w:rsid w:val="006A4083"/>
    <w:rsid w:val="006C6586"/>
    <w:rsid w:val="006D2378"/>
    <w:rsid w:val="006D51A3"/>
    <w:rsid w:val="0073777E"/>
    <w:rsid w:val="00751DA8"/>
    <w:rsid w:val="00871426"/>
    <w:rsid w:val="008E511E"/>
    <w:rsid w:val="00915FA1"/>
    <w:rsid w:val="0096609F"/>
    <w:rsid w:val="00B00682"/>
    <w:rsid w:val="00B1418D"/>
    <w:rsid w:val="00BB4307"/>
    <w:rsid w:val="00C25908"/>
    <w:rsid w:val="00CA0F93"/>
    <w:rsid w:val="00E13955"/>
    <w:rsid w:val="00E30E25"/>
    <w:rsid w:val="00EC0445"/>
    <w:rsid w:val="00F56464"/>
    <w:rsid w:val="00F660EA"/>
    <w:rsid w:val="00F837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BF3D4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1" Type="http://schemas.openxmlformats.org/officeDocument/2006/relationships/fontTable" Target="fontTable.xml"/><Relationship Id="rId7" Type="http://schemas.openxmlformats.org/officeDocument/2006/relationships/hyperlink" Target="http://library.thinkquest.org/10826/greek.htm" TargetMode="External"/><Relationship Id="rId1" Type="http://schemas.openxmlformats.org/officeDocument/2006/relationships/numbering" Target="numbering.xml"/><Relationship Id="rId24" Type="http://schemas.openxmlformats.org/officeDocument/2006/relationships/hyperlink" Target="http://library.thinkquest.org/10826/cuba.htm" TargetMode="External"/><Relationship Id="rId25" Type="http://schemas.openxmlformats.org/officeDocument/2006/relationships/hyperlink" Target="http://library.thinkquest.org/10826/vietnam.htm" TargetMode="External"/><Relationship Id="rId8" Type="http://schemas.openxmlformats.org/officeDocument/2006/relationships/hyperlink" Target="http://library.thinkquest.org/10826/berlin.htm" TargetMode="External"/><Relationship Id="rId13" Type="http://schemas.openxmlformats.org/officeDocument/2006/relationships/hyperlink" Target="http://library.thinkquest.org/10826/rosenber.htm" TargetMode="External"/><Relationship Id="rId10" Type="http://schemas.openxmlformats.org/officeDocument/2006/relationships/hyperlink" Target="http://library.thinkquest.org/10826/berlin.htm" TargetMode="External"/><Relationship Id="rId32" Type="http://schemas.openxmlformats.org/officeDocument/2006/relationships/theme" Target="theme/theme1.xml"/><Relationship Id="rId12" Type="http://schemas.openxmlformats.org/officeDocument/2006/relationships/hyperlink" Target="http://library.thinkquest.org/10826/civil.htm" TargetMode="External"/><Relationship Id="rId17" Type="http://schemas.openxmlformats.org/officeDocument/2006/relationships/hyperlink" Target="http://library.thinkquest.org/10826/spacerac.htm" TargetMode="External"/><Relationship Id="rId9" Type="http://schemas.openxmlformats.org/officeDocument/2006/relationships/hyperlink" Target="http://library.thinkquest.org/10826/nato.htm" TargetMode="External"/><Relationship Id="rId18" Type="http://schemas.openxmlformats.org/officeDocument/2006/relationships/hyperlink" Target="http://library.thinkquest.org/10826/berlin.htm" TargetMode="External"/><Relationship Id="rId3" Type="http://schemas.microsoft.com/office/2007/relationships/stylesWithEffects" Target="stylesWithEffects.xml"/><Relationship Id="rId27" Type="http://schemas.openxmlformats.org/officeDocument/2006/relationships/hyperlink" Target="http://library.thinkquest.org/10826/vietnam.htm" TargetMode="External"/><Relationship Id="rId14" Type="http://schemas.openxmlformats.org/officeDocument/2006/relationships/hyperlink" Target="http://library.thinkquest.org/10826/korea.htm" TargetMode="External"/><Relationship Id="rId23" Type="http://schemas.openxmlformats.org/officeDocument/2006/relationships/hyperlink" Target="http://library.thinkquest.org/10826/vietnam.htm" TargetMode="External"/><Relationship Id="rId4" Type="http://schemas.openxmlformats.org/officeDocument/2006/relationships/settings" Target="settings.xml"/><Relationship Id="rId28" Type="http://schemas.openxmlformats.org/officeDocument/2006/relationships/hyperlink" Target="http://library.thinkquest.org/10826/vietnam.htm" TargetMode="External"/><Relationship Id="rId26" Type="http://schemas.openxmlformats.org/officeDocument/2006/relationships/hyperlink" Target="http://library.thinkquest.org/10826/spacerac.htm" TargetMode="External"/><Relationship Id="rId30" Type="http://schemas.openxmlformats.org/officeDocument/2006/relationships/hyperlink" Target="http://library.thinkquest.org/10826/thaw.htm" TargetMode="External"/><Relationship Id="rId11" Type="http://schemas.openxmlformats.org/officeDocument/2006/relationships/hyperlink" Target="http://library.thinkquest.org/10826/korea.htm" TargetMode="External"/><Relationship Id="rId29" Type="http://schemas.openxmlformats.org/officeDocument/2006/relationships/hyperlink" Target="http://library.thinkquest.org/10826/vietnam.htm" TargetMode="External"/><Relationship Id="rId6" Type="http://schemas.openxmlformats.org/officeDocument/2006/relationships/hyperlink" Target="http://library.thinkquest.org/10826/yalta.htm" TargetMode="External"/><Relationship Id="rId16" Type="http://schemas.openxmlformats.org/officeDocument/2006/relationships/hyperlink" Target="http://library.thinkquest.org/10826/vietnam.htm" TargetMode="External"/><Relationship Id="rId5" Type="http://schemas.openxmlformats.org/officeDocument/2006/relationships/webSettings" Target="webSettings.xml"/><Relationship Id="rId15" Type="http://schemas.openxmlformats.org/officeDocument/2006/relationships/hyperlink" Target="http://library.thinkquest.org/10826/kgb.htm" TargetMode="External"/><Relationship Id="rId19" Type="http://schemas.openxmlformats.org/officeDocument/2006/relationships/hyperlink" Target="http://www.snopes.com/disney/nikita.htm" TargetMode="External"/><Relationship Id="rId20" Type="http://schemas.openxmlformats.org/officeDocument/2006/relationships/hyperlink" Target="http://library.thinkquest.org/10826/pigbay.htm" TargetMode="External"/><Relationship Id="rId22" Type="http://schemas.openxmlformats.org/officeDocument/2006/relationships/hyperlink" Target="http://library.thinkquest.org/10826/berlin.htm" TargetMode="External"/><Relationship Id="rId21" Type="http://schemas.openxmlformats.org/officeDocument/2006/relationships/hyperlink" Target="http://library.thinkquest.org/10826/berlin.htm" TargetMode="Externa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8</Pages>
  <Words>2185</Words>
  <Characters>12459</Characters>
  <Application>Microsoft Macintosh Word</Application>
  <DocSecurity>0</DocSecurity>
  <Lines>103</Lines>
  <Paragraphs>29</Paragraphs>
  <ScaleCrop>false</ScaleCrop>
  <Company/>
  <LinksUpToDate>false</LinksUpToDate>
  <CharactersWithSpaces>14615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12</cp:revision>
  <dcterms:created xsi:type="dcterms:W3CDTF">2012-04-15T17:00:00Z</dcterms:created>
  <dcterms:modified xsi:type="dcterms:W3CDTF">2012-04-20T23:37:00Z</dcterms:modified>
</cp:coreProperties>
</file>